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71042146"/>
    <w:bookmarkStart w:id="1" w:name="_GoBack"/>
    <w:bookmarkEnd w:id="0"/>
    <w:bookmarkEnd w:id="1"/>
    <w:p w14:paraId="7CFB60EE" w14:textId="4123F604" w:rsidR="003B50E9" w:rsidRDefault="003B50E9" w:rsidP="00CD4266">
      <w:pPr>
        <w:pStyle w:val="Heading1"/>
      </w:pPr>
      <w:r w:rsidRPr="0026216A">
        <w:rPr>
          <w:lang w:val="en-CA"/>
        </w:rPr>
        <w:fldChar w:fldCharType="begin"/>
      </w:r>
      <w:r w:rsidRPr="0026216A">
        <w:rPr>
          <w:lang w:val="en-CA"/>
        </w:rPr>
        <w:instrText xml:space="preserve"> SEQ CHAPTER \h \r 1</w:instrText>
      </w:r>
      <w:r w:rsidRPr="0026216A">
        <w:rPr>
          <w:lang w:val="en-CA"/>
        </w:rPr>
        <w:fldChar w:fldCharType="end"/>
      </w:r>
      <w:bookmarkStart w:id="2" w:name="_Toc71040541"/>
      <w:bookmarkStart w:id="3" w:name="_Toc72152737"/>
      <w:r w:rsidRPr="0026216A">
        <w:t>Module 6</w:t>
      </w:r>
      <w:r w:rsidR="00CD4266">
        <w:t>.</w:t>
      </w:r>
      <w:r w:rsidR="00B74DE7">
        <w:t xml:space="preserve"> </w:t>
      </w:r>
      <w:r w:rsidR="00CD4266">
        <w:t xml:space="preserve"> </w:t>
      </w:r>
      <w:r w:rsidR="00911018" w:rsidRPr="0026216A">
        <w:t xml:space="preserve">Title and </w:t>
      </w:r>
      <w:r w:rsidRPr="0026216A">
        <w:t>Statement</w:t>
      </w:r>
      <w:r w:rsidR="00911018" w:rsidRPr="0026216A">
        <w:t xml:space="preserve"> of Responsibility</w:t>
      </w:r>
      <w:r w:rsidR="00CD4266">
        <w:t xml:space="preserve"> </w:t>
      </w:r>
      <w:r w:rsidRPr="0026216A">
        <w:t>(Field 245)</w:t>
      </w:r>
      <w:bookmarkEnd w:id="2"/>
      <w:bookmarkEnd w:id="3"/>
    </w:p>
    <w:p w14:paraId="12073904" w14:textId="3827DA66" w:rsidR="00CD4266" w:rsidRDefault="00CD4266" w:rsidP="00CD4266">
      <w:pPr>
        <w:pStyle w:val="Heading1"/>
      </w:pPr>
      <w:bookmarkStart w:id="4" w:name="_Toc71040542"/>
      <w:bookmarkStart w:id="5" w:name="_Toc72152738"/>
      <w:r>
        <w:t>Table of Contents</w:t>
      </w:r>
      <w:bookmarkEnd w:id="4"/>
      <w:bookmarkEnd w:id="5"/>
    </w:p>
    <w:p w14:paraId="051901C3" w14:textId="1C2DF149" w:rsidR="00761BF5" w:rsidRDefault="00B74DE7">
      <w:pPr>
        <w:pStyle w:val="TOC1"/>
        <w:rPr>
          <w:rFonts w:asciiTheme="minorHAnsi" w:eastAsiaTheme="minorEastAsia" w:hAnsiTheme="minorHAnsi" w:cstheme="minorBidi"/>
          <w:noProof/>
          <w:sz w:val="22"/>
          <w:szCs w:val="22"/>
        </w:rPr>
      </w:pPr>
      <w:r>
        <w:fldChar w:fldCharType="begin"/>
      </w:r>
      <w:r>
        <w:instrText xml:space="preserve"> TOC \o "1-3" \u </w:instrText>
      </w:r>
      <w:r>
        <w:fldChar w:fldCharType="separate"/>
      </w:r>
      <w:r w:rsidR="00761BF5">
        <w:rPr>
          <w:noProof/>
        </w:rPr>
        <w:t>Module 6.  Title and Statement of Responsibility (Field 245)</w:t>
      </w:r>
      <w:r w:rsidR="00761BF5">
        <w:rPr>
          <w:noProof/>
        </w:rPr>
        <w:tab/>
      </w:r>
      <w:r w:rsidR="00761BF5">
        <w:rPr>
          <w:noProof/>
        </w:rPr>
        <w:fldChar w:fldCharType="begin"/>
      </w:r>
      <w:r w:rsidR="00761BF5">
        <w:rPr>
          <w:noProof/>
        </w:rPr>
        <w:instrText xml:space="preserve"> PAGEREF _Toc72152737 \h </w:instrText>
      </w:r>
      <w:r w:rsidR="00761BF5">
        <w:rPr>
          <w:noProof/>
        </w:rPr>
      </w:r>
      <w:r w:rsidR="00761BF5">
        <w:rPr>
          <w:noProof/>
        </w:rPr>
        <w:fldChar w:fldCharType="separate"/>
      </w:r>
      <w:r w:rsidR="00761BF5">
        <w:rPr>
          <w:noProof/>
        </w:rPr>
        <w:t>1</w:t>
      </w:r>
      <w:r w:rsidR="00761BF5">
        <w:rPr>
          <w:noProof/>
        </w:rPr>
        <w:fldChar w:fldCharType="end"/>
      </w:r>
    </w:p>
    <w:p w14:paraId="2B655767" w14:textId="307D7A0E" w:rsidR="00761BF5" w:rsidRDefault="00761BF5">
      <w:pPr>
        <w:pStyle w:val="TOC1"/>
        <w:rPr>
          <w:rFonts w:asciiTheme="minorHAnsi" w:eastAsiaTheme="minorEastAsia" w:hAnsiTheme="minorHAnsi" w:cstheme="minorBidi"/>
          <w:noProof/>
          <w:sz w:val="22"/>
          <w:szCs w:val="22"/>
        </w:rPr>
      </w:pPr>
      <w:r>
        <w:rPr>
          <w:noProof/>
        </w:rPr>
        <w:t>Table of Contents</w:t>
      </w:r>
      <w:r>
        <w:rPr>
          <w:noProof/>
        </w:rPr>
        <w:tab/>
      </w:r>
      <w:r>
        <w:rPr>
          <w:noProof/>
        </w:rPr>
        <w:fldChar w:fldCharType="begin"/>
      </w:r>
      <w:r>
        <w:rPr>
          <w:noProof/>
        </w:rPr>
        <w:instrText xml:space="preserve"> PAGEREF _Toc72152738 \h </w:instrText>
      </w:r>
      <w:r>
        <w:rPr>
          <w:noProof/>
        </w:rPr>
      </w:r>
      <w:r>
        <w:rPr>
          <w:noProof/>
        </w:rPr>
        <w:fldChar w:fldCharType="separate"/>
      </w:r>
      <w:r>
        <w:rPr>
          <w:noProof/>
        </w:rPr>
        <w:t>1</w:t>
      </w:r>
      <w:r>
        <w:rPr>
          <w:noProof/>
        </w:rPr>
        <w:fldChar w:fldCharType="end"/>
      </w:r>
    </w:p>
    <w:p w14:paraId="69D6E1C8" w14:textId="2B5728AB" w:rsidR="00761BF5" w:rsidRDefault="00761BF5">
      <w:pPr>
        <w:pStyle w:val="TOC1"/>
        <w:rPr>
          <w:rFonts w:asciiTheme="minorHAnsi" w:eastAsiaTheme="minorEastAsia" w:hAnsiTheme="minorHAnsi" w:cstheme="minorBidi"/>
          <w:noProof/>
          <w:sz w:val="22"/>
          <w:szCs w:val="22"/>
        </w:rPr>
      </w:pPr>
      <w:r>
        <w:rPr>
          <w:noProof/>
        </w:rPr>
        <w:t>Module 6.  Title and Statement of Responsibility (Field 245)</w:t>
      </w:r>
      <w:r>
        <w:rPr>
          <w:noProof/>
        </w:rPr>
        <w:tab/>
      </w:r>
      <w:r>
        <w:rPr>
          <w:noProof/>
        </w:rPr>
        <w:fldChar w:fldCharType="begin"/>
      </w:r>
      <w:r>
        <w:rPr>
          <w:noProof/>
        </w:rPr>
        <w:instrText xml:space="preserve"> PAGEREF _Toc72152739 \h </w:instrText>
      </w:r>
      <w:r>
        <w:rPr>
          <w:noProof/>
        </w:rPr>
      </w:r>
      <w:r>
        <w:rPr>
          <w:noProof/>
        </w:rPr>
        <w:fldChar w:fldCharType="separate"/>
      </w:r>
      <w:r>
        <w:rPr>
          <w:noProof/>
        </w:rPr>
        <w:t>3</w:t>
      </w:r>
      <w:r>
        <w:rPr>
          <w:noProof/>
        </w:rPr>
        <w:fldChar w:fldCharType="end"/>
      </w:r>
    </w:p>
    <w:p w14:paraId="73A0ADEA" w14:textId="55C8BF8F" w:rsidR="00761BF5" w:rsidRDefault="00761BF5">
      <w:pPr>
        <w:pStyle w:val="TOC1"/>
        <w:rPr>
          <w:rFonts w:asciiTheme="minorHAnsi" w:eastAsiaTheme="minorEastAsia" w:hAnsiTheme="minorHAnsi" w:cstheme="minorBidi"/>
          <w:noProof/>
          <w:sz w:val="22"/>
          <w:szCs w:val="22"/>
        </w:rPr>
      </w:pPr>
      <w:r>
        <w:rPr>
          <w:noProof/>
        </w:rPr>
        <w:t>Definitions of terms used in this module</w:t>
      </w:r>
      <w:r>
        <w:rPr>
          <w:noProof/>
        </w:rPr>
        <w:tab/>
      </w:r>
      <w:r>
        <w:rPr>
          <w:noProof/>
        </w:rPr>
        <w:fldChar w:fldCharType="begin"/>
      </w:r>
      <w:r>
        <w:rPr>
          <w:noProof/>
        </w:rPr>
        <w:instrText xml:space="preserve"> PAGEREF _Toc72152740 \h </w:instrText>
      </w:r>
      <w:r>
        <w:rPr>
          <w:noProof/>
        </w:rPr>
      </w:r>
      <w:r>
        <w:rPr>
          <w:noProof/>
        </w:rPr>
        <w:fldChar w:fldCharType="separate"/>
      </w:r>
      <w:r>
        <w:rPr>
          <w:noProof/>
        </w:rPr>
        <w:t>3</w:t>
      </w:r>
      <w:r>
        <w:rPr>
          <w:noProof/>
        </w:rPr>
        <w:fldChar w:fldCharType="end"/>
      </w:r>
    </w:p>
    <w:p w14:paraId="763CD84D" w14:textId="2080372B" w:rsidR="00761BF5" w:rsidRDefault="00761BF5">
      <w:pPr>
        <w:pStyle w:val="TOC1"/>
        <w:rPr>
          <w:rFonts w:asciiTheme="minorHAnsi" w:eastAsiaTheme="minorEastAsia" w:hAnsiTheme="minorHAnsi" w:cstheme="minorBidi"/>
          <w:noProof/>
          <w:sz w:val="22"/>
          <w:szCs w:val="22"/>
        </w:rPr>
      </w:pPr>
      <w:r>
        <w:rPr>
          <w:noProof/>
        </w:rPr>
        <w:t>6.1.  Title proper</w:t>
      </w:r>
      <w:r>
        <w:rPr>
          <w:noProof/>
        </w:rPr>
        <w:tab/>
      </w:r>
      <w:r>
        <w:rPr>
          <w:noProof/>
        </w:rPr>
        <w:fldChar w:fldCharType="begin"/>
      </w:r>
      <w:r>
        <w:rPr>
          <w:noProof/>
        </w:rPr>
        <w:instrText xml:space="preserve"> PAGEREF _Toc72152741 \h </w:instrText>
      </w:r>
      <w:r>
        <w:rPr>
          <w:noProof/>
        </w:rPr>
      </w:r>
      <w:r>
        <w:rPr>
          <w:noProof/>
        </w:rPr>
        <w:fldChar w:fldCharType="separate"/>
      </w:r>
      <w:r>
        <w:rPr>
          <w:noProof/>
        </w:rPr>
        <w:t>5</w:t>
      </w:r>
      <w:r>
        <w:rPr>
          <w:noProof/>
        </w:rPr>
        <w:fldChar w:fldCharType="end"/>
      </w:r>
    </w:p>
    <w:p w14:paraId="1742EA33" w14:textId="734346F9" w:rsidR="00761BF5" w:rsidRDefault="00761BF5">
      <w:pPr>
        <w:pStyle w:val="TOC2"/>
        <w:tabs>
          <w:tab w:val="right" w:leader="dot" w:pos="9350"/>
        </w:tabs>
        <w:rPr>
          <w:rFonts w:asciiTheme="minorHAnsi" w:eastAsiaTheme="minorEastAsia" w:hAnsiTheme="minorHAnsi" w:cstheme="minorBidi"/>
          <w:noProof/>
          <w:sz w:val="22"/>
          <w:szCs w:val="22"/>
        </w:rPr>
      </w:pPr>
      <w:r>
        <w:rPr>
          <w:noProof/>
        </w:rPr>
        <w:t>6.1.1.  Definition and sources</w:t>
      </w:r>
      <w:r>
        <w:rPr>
          <w:noProof/>
        </w:rPr>
        <w:tab/>
      </w:r>
      <w:r>
        <w:rPr>
          <w:noProof/>
        </w:rPr>
        <w:fldChar w:fldCharType="begin"/>
      </w:r>
      <w:r>
        <w:rPr>
          <w:noProof/>
        </w:rPr>
        <w:instrText xml:space="preserve"> PAGEREF _Toc72152742 \h </w:instrText>
      </w:r>
      <w:r>
        <w:rPr>
          <w:noProof/>
        </w:rPr>
      </w:r>
      <w:r>
        <w:rPr>
          <w:noProof/>
        </w:rPr>
        <w:fldChar w:fldCharType="separate"/>
      </w:r>
      <w:r>
        <w:rPr>
          <w:noProof/>
        </w:rPr>
        <w:t>5</w:t>
      </w:r>
      <w:r>
        <w:rPr>
          <w:noProof/>
        </w:rPr>
        <w:fldChar w:fldCharType="end"/>
      </w:r>
    </w:p>
    <w:p w14:paraId="7D1F737A" w14:textId="206ED276" w:rsidR="00761BF5" w:rsidRDefault="00761BF5">
      <w:pPr>
        <w:pStyle w:val="TOC2"/>
        <w:tabs>
          <w:tab w:val="right" w:leader="dot" w:pos="9350"/>
        </w:tabs>
        <w:rPr>
          <w:rFonts w:asciiTheme="minorHAnsi" w:eastAsiaTheme="minorEastAsia" w:hAnsiTheme="minorHAnsi" w:cstheme="minorBidi"/>
          <w:noProof/>
          <w:sz w:val="22"/>
          <w:szCs w:val="22"/>
        </w:rPr>
      </w:pPr>
      <w:r>
        <w:rPr>
          <w:noProof/>
        </w:rPr>
        <w:t>6.1.2.  Types of titles proper</w:t>
      </w:r>
      <w:r>
        <w:rPr>
          <w:noProof/>
        </w:rPr>
        <w:tab/>
      </w:r>
      <w:r>
        <w:rPr>
          <w:noProof/>
        </w:rPr>
        <w:fldChar w:fldCharType="begin"/>
      </w:r>
      <w:r>
        <w:rPr>
          <w:noProof/>
        </w:rPr>
        <w:instrText xml:space="preserve"> PAGEREF _Toc72152743 \h </w:instrText>
      </w:r>
      <w:r>
        <w:rPr>
          <w:noProof/>
        </w:rPr>
      </w:r>
      <w:r>
        <w:rPr>
          <w:noProof/>
        </w:rPr>
        <w:fldChar w:fldCharType="separate"/>
      </w:r>
      <w:r>
        <w:rPr>
          <w:noProof/>
        </w:rPr>
        <w:t>5</w:t>
      </w:r>
      <w:r>
        <w:rPr>
          <w:noProof/>
        </w:rPr>
        <w:fldChar w:fldCharType="end"/>
      </w:r>
    </w:p>
    <w:p w14:paraId="3A9DFE11" w14:textId="0A1EA3D8" w:rsidR="00761BF5" w:rsidRDefault="00761BF5">
      <w:pPr>
        <w:pStyle w:val="TOC2"/>
        <w:tabs>
          <w:tab w:val="right" w:leader="dot" w:pos="9350"/>
        </w:tabs>
        <w:rPr>
          <w:rFonts w:asciiTheme="minorHAnsi" w:eastAsiaTheme="minorEastAsia" w:hAnsiTheme="minorHAnsi" w:cstheme="minorBidi"/>
          <w:noProof/>
          <w:sz w:val="22"/>
          <w:szCs w:val="22"/>
        </w:rPr>
      </w:pPr>
      <w:r>
        <w:rPr>
          <w:noProof/>
        </w:rPr>
        <w:t>6.1.3.  Transcribing the title proper</w:t>
      </w:r>
      <w:r>
        <w:rPr>
          <w:noProof/>
        </w:rPr>
        <w:tab/>
      </w:r>
      <w:r>
        <w:rPr>
          <w:noProof/>
        </w:rPr>
        <w:fldChar w:fldCharType="begin"/>
      </w:r>
      <w:r>
        <w:rPr>
          <w:noProof/>
        </w:rPr>
        <w:instrText xml:space="preserve"> PAGEREF _Toc72152744 \h </w:instrText>
      </w:r>
      <w:r>
        <w:rPr>
          <w:noProof/>
        </w:rPr>
      </w:r>
      <w:r>
        <w:rPr>
          <w:noProof/>
        </w:rPr>
        <w:fldChar w:fldCharType="separate"/>
      </w:r>
      <w:r>
        <w:rPr>
          <w:noProof/>
        </w:rPr>
        <w:t>6</w:t>
      </w:r>
      <w:r>
        <w:rPr>
          <w:noProof/>
        </w:rPr>
        <w:fldChar w:fldCharType="end"/>
      </w:r>
    </w:p>
    <w:p w14:paraId="5A2897A2" w14:textId="12920D24" w:rsidR="00761BF5" w:rsidRDefault="00761BF5">
      <w:pPr>
        <w:pStyle w:val="TOC3"/>
        <w:rPr>
          <w:rFonts w:asciiTheme="minorHAnsi" w:eastAsiaTheme="minorEastAsia" w:hAnsiTheme="minorHAnsi" w:cstheme="minorBidi"/>
          <w:noProof/>
          <w:sz w:val="22"/>
          <w:szCs w:val="22"/>
        </w:rPr>
      </w:pPr>
      <w:r>
        <w:rPr>
          <w:noProof/>
        </w:rPr>
        <w:t>a.  Challenges of typography</w:t>
      </w:r>
      <w:r>
        <w:rPr>
          <w:noProof/>
        </w:rPr>
        <w:tab/>
      </w:r>
      <w:r>
        <w:rPr>
          <w:noProof/>
        </w:rPr>
        <w:fldChar w:fldCharType="begin"/>
      </w:r>
      <w:r>
        <w:rPr>
          <w:noProof/>
        </w:rPr>
        <w:instrText xml:space="preserve"> PAGEREF _Toc72152745 \h </w:instrText>
      </w:r>
      <w:r>
        <w:rPr>
          <w:noProof/>
        </w:rPr>
      </w:r>
      <w:r>
        <w:rPr>
          <w:noProof/>
        </w:rPr>
        <w:fldChar w:fldCharType="separate"/>
      </w:r>
      <w:r>
        <w:rPr>
          <w:noProof/>
        </w:rPr>
        <w:t>8</w:t>
      </w:r>
      <w:r>
        <w:rPr>
          <w:noProof/>
        </w:rPr>
        <w:fldChar w:fldCharType="end"/>
      </w:r>
    </w:p>
    <w:p w14:paraId="624E0A4D" w14:textId="0DB2D793" w:rsidR="00761BF5" w:rsidRDefault="00761BF5">
      <w:pPr>
        <w:pStyle w:val="TOC3"/>
        <w:rPr>
          <w:rFonts w:asciiTheme="minorHAnsi" w:eastAsiaTheme="minorEastAsia" w:hAnsiTheme="minorHAnsi" w:cstheme="minorBidi"/>
          <w:noProof/>
          <w:sz w:val="22"/>
          <w:szCs w:val="22"/>
        </w:rPr>
      </w:pPr>
      <w:r>
        <w:rPr>
          <w:noProof/>
        </w:rPr>
        <w:t>b.  Symbols</w:t>
      </w:r>
      <w:r>
        <w:rPr>
          <w:noProof/>
        </w:rPr>
        <w:tab/>
      </w:r>
      <w:r>
        <w:rPr>
          <w:noProof/>
        </w:rPr>
        <w:fldChar w:fldCharType="begin"/>
      </w:r>
      <w:r>
        <w:rPr>
          <w:noProof/>
        </w:rPr>
        <w:instrText xml:space="preserve"> PAGEREF _Toc72152746 \h </w:instrText>
      </w:r>
      <w:r>
        <w:rPr>
          <w:noProof/>
        </w:rPr>
      </w:r>
      <w:r>
        <w:rPr>
          <w:noProof/>
        </w:rPr>
        <w:fldChar w:fldCharType="separate"/>
      </w:r>
      <w:r>
        <w:rPr>
          <w:noProof/>
        </w:rPr>
        <w:t>9</w:t>
      </w:r>
      <w:r>
        <w:rPr>
          <w:noProof/>
        </w:rPr>
        <w:fldChar w:fldCharType="end"/>
      </w:r>
    </w:p>
    <w:p w14:paraId="66EE0DC1" w14:textId="2EA81782" w:rsidR="00761BF5" w:rsidRDefault="00761BF5">
      <w:pPr>
        <w:pStyle w:val="TOC3"/>
        <w:rPr>
          <w:rFonts w:asciiTheme="minorHAnsi" w:eastAsiaTheme="minorEastAsia" w:hAnsiTheme="minorHAnsi" w:cstheme="minorBidi"/>
          <w:noProof/>
          <w:sz w:val="22"/>
          <w:szCs w:val="22"/>
        </w:rPr>
      </w:pPr>
      <w:r w:rsidRPr="00BF1FEC">
        <w:rPr>
          <w:rFonts w:eastAsia="PMingLiU"/>
          <w:noProof/>
        </w:rPr>
        <w:t>c.  Inaccuracies</w:t>
      </w:r>
      <w:r>
        <w:rPr>
          <w:noProof/>
        </w:rPr>
        <w:tab/>
      </w:r>
      <w:r>
        <w:rPr>
          <w:noProof/>
        </w:rPr>
        <w:fldChar w:fldCharType="begin"/>
      </w:r>
      <w:r>
        <w:rPr>
          <w:noProof/>
        </w:rPr>
        <w:instrText xml:space="preserve"> PAGEREF _Toc72152747 \h </w:instrText>
      </w:r>
      <w:r>
        <w:rPr>
          <w:noProof/>
        </w:rPr>
      </w:r>
      <w:r>
        <w:rPr>
          <w:noProof/>
        </w:rPr>
        <w:fldChar w:fldCharType="separate"/>
      </w:r>
      <w:r>
        <w:rPr>
          <w:noProof/>
        </w:rPr>
        <w:t>10</w:t>
      </w:r>
      <w:r>
        <w:rPr>
          <w:noProof/>
        </w:rPr>
        <w:fldChar w:fldCharType="end"/>
      </w:r>
    </w:p>
    <w:p w14:paraId="55928086" w14:textId="17C5F205" w:rsidR="00761BF5" w:rsidRDefault="00761BF5">
      <w:pPr>
        <w:pStyle w:val="TOC3"/>
        <w:rPr>
          <w:rFonts w:asciiTheme="minorHAnsi" w:eastAsiaTheme="minorEastAsia" w:hAnsiTheme="minorHAnsi" w:cstheme="minorBidi"/>
          <w:noProof/>
          <w:sz w:val="22"/>
          <w:szCs w:val="22"/>
        </w:rPr>
      </w:pPr>
      <w:r>
        <w:rPr>
          <w:noProof/>
        </w:rPr>
        <w:t>d.  Punctuation</w:t>
      </w:r>
      <w:r>
        <w:rPr>
          <w:noProof/>
        </w:rPr>
        <w:tab/>
      </w:r>
      <w:r>
        <w:rPr>
          <w:noProof/>
        </w:rPr>
        <w:fldChar w:fldCharType="begin"/>
      </w:r>
      <w:r>
        <w:rPr>
          <w:noProof/>
        </w:rPr>
        <w:instrText xml:space="preserve"> PAGEREF _Toc72152748 \h </w:instrText>
      </w:r>
      <w:r>
        <w:rPr>
          <w:noProof/>
        </w:rPr>
      </w:r>
      <w:r>
        <w:rPr>
          <w:noProof/>
        </w:rPr>
        <w:fldChar w:fldCharType="separate"/>
      </w:r>
      <w:r>
        <w:rPr>
          <w:noProof/>
        </w:rPr>
        <w:t>10</w:t>
      </w:r>
      <w:r>
        <w:rPr>
          <w:noProof/>
        </w:rPr>
        <w:fldChar w:fldCharType="end"/>
      </w:r>
    </w:p>
    <w:p w14:paraId="70598598" w14:textId="77E75AE7" w:rsidR="00761BF5" w:rsidRDefault="00761BF5">
      <w:pPr>
        <w:pStyle w:val="TOC3"/>
        <w:rPr>
          <w:rFonts w:asciiTheme="minorHAnsi" w:eastAsiaTheme="minorEastAsia" w:hAnsiTheme="minorHAnsi" w:cstheme="minorBidi"/>
          <w:noProof/>
          <w:sz w:val="22"/>
          <w:szCs w:val="22"/>
        </w:rPr>
      </w:pPr>
      <w:r>
        <w:rPr>
          <w:noProof/>
        </w:rPr>
        <w:t>e.  Capitalization</w:t>
      </w:r>
      <w:r>
        <w:rPr>
          <w:noProof/>
        </w:rPr>
        <w:tab/>
      </w:r>
      <w:r>
        <w:rPr>
          <w:noProof/>
        </w:rPr>
        <w:fldChar w:fldCharType="begin"/>
      </w:r>
      <w:r>
        <w:rPr>
          <w:noProof/>
        </w:rPr>
        <w:instrText xml:space="preserve"> PAGEREF _Toc72152749 \h </w:instrText>
      </w:r>
      <w:r>
        <w:rPr>
          <w:noProof/>
        </w:rPr>
      </w:r>
      <w:r>
        <w:rPr>
          <w:noProof/>
        </w:rPr>
        <w:fldChar w:fldCharType="separate"/>
      </w:r>
      <w:r>
        <w:rPr>
          <w:noProof/>
        </w:rPr>
        <w:t>10</w:t>
      </w:r>
      <w:r>
        <w:rPr>
          <w:noProof/>
        </w:rPr>
        <w:fldChar w:fldCharType="end"/>
      </w:r>
    </w:p>
    <w:p w14:paraId="35670E28" w14:textId="37CA23DB" w:rsidR="00761BF5" w:rsidRDefault="00761BF5">
      <w:pPr>
        <w:pStyle w:val="TOC2"/>
        <w:tabs>
          <w:tab w:val="right" w:leader="dot" w:pos="9350"/>
        </w:tabs>
        <w:rPr>
          <w:rFonts w:asciiTheme="minorHAnsi" w:eastAsiaTheme="minorEastAsia" w:hAnsiTheme="minorHAnsi" w:cstheme="minorBidi"/>
          <w:noProof/>
          <w:sz w:val="22"/>
          <w:szCs w:val="22"/>
        </w:rPr>
      </w:pPr>
      <w:r>
        <w:rPr>
          <w:noProof/>
        </w:rPr>
        <w:t>6.1.4.  Multiple titles or representations of the title</w:t>
      </w:r>
      <w:r>
        <w:rPr>
          <w:noProof/>
        </w:rPr>
        <w:tab/>
      </w:r>
      <w:r>
        <w:rPr>
          <w:noProof/>
        </w:rPr>
        <w:fldChar w:fldCharType="begin"/>
      </w:r>
      <w:r>
        <w:rPr>
          <w:noProof/>
        </w:rPr>
        <w:instrText xml:space="preserve"> PAGEREF _Toc72152750 \h </w:instrText>
      </w:r>
      <w:r>
        <w:rPr>
          <w:noProof/>
        </w:rPr>
      </w:r>
      <w:r>
        <w:rPr>
          <w:noProof/>
        </w:rPr>
        <w:fldChar w:fldCharType="separate"/>
      </w:r>
      <w:r>
        <w:rPr>
          <w:noProof/>
        </w:rPr>
        <w:t>11</w:t>
      </w:r>
      <w:r>
        <w:rPr>
          <w:noProof/>
        </w:rPr>
        <w:fldChar w:fldCharType="end"/>
      </w:r>
    </w:p>
    <w:p w14:paraId="4D96EAC6" w14:textId="2A95E843" w:rsidR="00761BF5" w:rsidRDefault="00761BF5">
      <w:pPr>
        <w:pStyle w:val="TOC3"/>
        <w:rPr>
          <w:rFonts w:asciiTheme="minorHAnsi" w:eastAsiaTheme="minorEastAsia" w:hAnsiTheme="minorHAnsi" w:cstheme="minorBidi"/>
          <w:noProof/>
          <w:sz w:val="22"/>
          <w:szCs w:val="22"/>
        </w:rPr>
      </w:pPr>
      <w:r>
        <w:rPr>
          <w:noProof/>
        </w:rPr>
        <w:t>a.  More than one title representing separate works</w:t>
      </w:r>
      <w:r>
        <w:rPr>
          <w:noProof/>
        </w:rPr>
        <w:tab/>
      </w:r>
      <w:r>
        <w:rPr>
          <w:noProof/>
        </w:rPr>
        <w:fldChar w:fldCharType="begin"/>
      </w:r>
      <w:r>
        <w:rPr>
          <w:noProof/>
        </w:rPr>
        <w:instrText xml:space="preserve"> PAGEREF _Toc72152751 \h </w:instrText>
      </w:r>
      <w:r>
        <w:rPr>
          <w:noProof/>
        </w:rPr>
      </w:r>
      <w:r>
        <w:rPr>
          <w:noProof/>
        </w:rPr>
        <w:fldChar w:fldCharType="separate"/>
      </w:r>
      <w:r>
        <w:rPr>
          <w:noProof/>
        </w:rPr>
        <w:t>11</w:t>
      </w:r>
      <w:r>
        <w:rPr>
          <w:noProof/>
        </w:rPr>
        <w:fldChar w:fldCharType="end"/>
      </w:r>
    </w:p>
    <w:p w14:paraId="31B98A64" w14:textId="34C562C7" w:rsidR="00761BF5" w:rsidRDefault="00761BF5">
      <w:pPr>
        <w:pStyle w:val="TOC3"/>
        <w:rPr>
          <w:rFonts w:asciiTheme="minorHAnsi" w:eastAsiaTheme="minorEastAsia" w:hAnsiTheme="minorHAnsi" w:cstheme="minorBidi"/>
          <w:noProof/>
          <w:sz w:val="22"/>
          <w:szCs w:val="22"/>
        </w:rPr>
      </w:pPr>
      <w:r>
        <w:rPr>
          <w:noProof/>
        </w:rPr>
        <w:t>b. One work, more than one title</w:t>
      </w:r>
      <w:r>
        <w:rPr>
          <w:noProof/>
        </w:rPr>
        <w:tab/>
      </w:r>
      <w:r>
        <w:rPr>
          <w:noProof/>
        </w:rPr>
        <w:fldChar w:fldCharType="begin"/>
      </w:r>
      <w:r>
        <w:rPr>
          <w:noProof/>
        </w:rPr>
        <w:instrText xml:space="preserve"> PAGEREF _Toc72152752 \h </w:instrText>
      </w:r>
      <w:r>
        <w:rPr>
          <w:noProof/>
        </w:rPr>
      </w:r>
      <w:r>
        <w:rPr>
          <w:noProof/>
        </w:rPr>
        <w:fldChar w:fldCharType="separate"/>
      </w:r>
      <w:r>
        <w:rPr>
          <w:noProof/>
        </w:rPr>
        <w:t>12</w:t>
      </w:r>
      <w:r>
        <w:rPr>
          <w:noProof/>
        </w:rPr>
        <w:fldChar w:fldCharType="end"/>
      </w:r>
    </w:p>
    <w:p w14:paraId="35FEFDB6" w14:textId="2017E181" w:rsidR="00761BF5" w:rsidRDefault="00761BF5">
      <w:pPr>
        <w:pStyle w:val="TOC3"/>
        <w:rPr>
          <w:rFonts w:asciiTheme="minorHAnsi" w:eastAsiaTheme="minorEastAsia" w:hAnsiTheme="minorHAnsi" w:cstheme="minorBidi"/>
          <w:noProof/>
          <w:sz w:val="22"/>
          <w:szCs w:val="22"/>
        </w:rPr>
      </w:pPr>
      <w:r>
        <w:rPr>
          <w:noProof/>
        </w:rPr>
        <w:t>c.  Title in more than one language</w:t>
      </w:r>
      <w:r>
        <w:rPr>
          <w:noProof/>
        </w:rPr>
        <w:tab/>
      </w:r>
      <w:r>
        <w:rPr>
          <w:noProof/>
        </w:rPr>
        <w:fldChar w:fldCharType="begin"/>
      </w:r>
      <w:r>
        <w:rPr>
          <w:noProof/>
        </w:rPr>
        <w:instrText xml:space="preserve"> PAGEREF _Toc72152753 \h </w:instrText>
      </w:r>
      <w:r>
        <w:rPr>
          <w:noProof/>
        </w:rPr>
      </w:r>
      <w:r>
        <w:rPr>
          <w:noProof/>
        </w:rPr>
        <w:fldChar w:fldCharType="separate"/>
      </w:r>
      <w:r>
        <w:rPr>
          <w:noProof/>
        </w:rPr>
        <w:t>13</w:t>
      </w:r>
      <w:r>
        <w:rPr>
          <w:noProof/>
        </w:rPr>
        <w:fldChar w:fldCharType="end"/>
      </w:r>
    </w:p>
    <w:p w14:paraId="125811BA" w14:textId="0AC5FDD4" w:rsidR="00761BF5" w:rsidRDefault="00761BF5">
      <w:pPr>
        <w:pStyle w:val="TOC3"/>
        <w:rPr>
          <w:rFonts w:asciiTheme="minorHAnsi" w:eastAsiaTheme="minorEastAsia" w:hAnsiTheme="minorHAnsi" w:cstheme="minorBidi"/>
          <w:noProof/>
          <w:sz w:val="22"/>
          <w:szCs w:val="22"/>
        </w:rPr>
      </w:pPr>
      <w:r>
        <w:rPr>
          <w:noProof/>
        </w:rPr>
        <w:t>d.  Initialism and full form of title</w:t>
      </w:r>
      <w:r>
        <w:rPr>
          <w:noProof/>
        </w:rPr>
        <w:tab/>
      </w:r>
      <w:r>
        <w:rPr>
          <w:noProof/>
        </w:rPr>
        <w:fldChar w:fldCharType="begin"/>
      </w:r>
      <w:r>
        <w:rPr>
          <w:noProof/>
        </w:rPr>
        <w:instrText xml:space="preserve"> PAGEREF _Toc72152754 \h </w:instrText>
      </w:r>
      <w:r>
        <w:rPr>
          <w:noProof/>
        </w:rPr>
      </w:r>
      <w:r>
        <w:rPr>
          <w:noProof/>
        </w:rPr>
        <w:fldChar w:fldCharType="separate"/>
      </w:r>
      <w:r>
        <w:rPr>
          <w:noProof/>
        </w:rPr>
        <w:t>13</w:t>
      </w:r>
      <w:r>
        <w:rPr>
          <w:noProof/>
        </w:rPr>
        <w:fldChar w:fldCharType="end"/>
      </w:r>
    </w:p>
    <w:p w14:paraId="57ACC18B" w14:textId="0BFD58F7" w:rsidR="00761BF5" w:rsidRDefault="00761BF5">
      <w:pPr>
        <w:pStyle w:val="TOC3"/>
        <w:rPr>
          <w:rFonts w:asciiTheme="minorHAnsi" w:eastAsiaTheme="minorEastAsia" w:hAnsiTheme="minorHAnsi" w:cstheme="minorBidi"/>
          <w:noProof/>
          <w:sz w:val="22"/>
          <w:szCs w:val="22"/>
        </w:rPr>
      </w:pPr>
      <w:r>
        <w:rPr>
          <w:noProof/>
        </w:rPr>
        <w:t>e.  Alternative title</w:t>
      </w:r>
      <w:r>
        <w:rPr>
          <w:noProof/>
        </w:rPr>
        <w:tab/>
      </w:r>
      <w:r>
        <w:rPr>
          <w:noProof/>
        </w:rPr>
        <w:fldChar w:fldCharType="begin"/>
      </w:r>
      <w:r>
        <w:rPr>
          <w:noProof/>
        </w:rPr>
        <w:instrText xml:space="preserve"> PAGEREF _Toc72152755 \h </w:instrText>
      </w:r>
      <w:r>
        <w:rPr>
          <w:noProof/>
        </w:rPr>
      </w:r>
      <w:r>
        <w:rPr>
          <w:noProof/>
        </w:rPr>
        <w:fldChar w:fldCharType="separate"/>
      </w:r>
      <w:r>
        <w:rPr>
          <w:noProof/>
        </w:rPr>
        <w:t>16</w:t>
      </w:r>
      <w:r>
        <w:rPr>
          <w:noProof/>
        </w:rPr>
        <w:fldChar w:fldCharType="end"/>
      </w:r>
    </w:p>
    <w:p w14:paraId="1989DB73" w14:textId="4FC7AE1F" w:rsidR="00761BF5" w:rsidRDefault="00761BF5">
      <w:pPr>
        <w:pStyle w:val="TOC2"/>
        <w:tabs>
          <w:tab w:val="right" w:leader="dot" w:pos="9350"/>
        </w:tabs>
        <w:rPr>
          <w:rFonts w:asciiTheme="minorHAnsi" w:eastAsiaTheme="minorEastAsia" w:hAnsiTheme="minorHAnsi" w:cstheme="minorBidi"/>
          <w:noProof/>
          <w:sz w:val="22"/>
          <w:szCs w:val="22"/>
        </w:rPr>
      </w:pPr>
      <w:r>
        <w:rPr>
          <w:noProof/>
        </w:rPr>
        <w:t>6.1.5.  Where does the title proper begin?</w:t>
      </w:r>
      <w:r>
        <w:rPr>
          <w:noProof/>
        </w:rPr>
        <w:tab/>
      </w:r>
      <w:r>
        <w:rPr>
          <w:noProof/>
        </w:rPr>
        <w:fldChar w:fldCharType="begin"/>
      </w:r>
      <w:r>
        <w:rPr>
          <w:noProof/>
        </w:rPr>
        <w:instrText xml:space="preserve"> PAGEREF _Toc72152756 \h </w:instrText>
      </w:r>
      <w:r>
        <w:rPr>
          <w:noProof/>
        </w:rPr>
      </w:r>
      <w:r>
        <w:rPr>
          <w:noProof/>
        </w:rPr>
        <w:fldChar w:fldCharType="separate"/>
      </w:r>
      <w:r>
        <w:rPr>
          <w:noProof/>
        </w:rPr>
        <w:t>16</w:t>
      </w:r>
      <w:r>
        <w:rPr>
          <w:noProof/>
        </w:rPr>
        <w:fldChar w:fldCharType="end"/>
      </w:r>
    </w:p>
    <w:p w14:paraId="58B4781C" w14:textId="67B4DB44" w:rsidR="00761BF5" w:rsidRDefault="00761BF5">
      <w:pPr>
        <w:pStyle w:val="TOC2"/>
        <w:tabs>
          <w:tab w:val="right" w:leader="dot" w:pos="9350"/>
        </w:tabs>
        <w:rPr>
          <w:rFonts w:asciiTheme="minorHAnsi" w:eastAsiaTheme="minorEastAsia" w:hAnsiTheme="minorHAnsi" w:cstheme="minorBidi"/>
          <w:noProof/>
          <w:sz w:val="22"/>
          <w:szCs w:val="22"/>
        </w:rPr>
      </w:pPr>
      <w:r>
        <w:rPr>
          <w:noProof/>
        </w:rPr>
        <w:t>6.1.6.  Where does the title proper end?</w:t>
      </w:r>
      <w:r>
        <w:rPr>
          <w:noProof/>
        </w:rPr>
        <w:tab/>
      </w:r>
      <w:r>
        <w:rPr>
          <w:noProof/>
        </w:rPr>
        <w:fldChar w:fldCharType="begin"/>
      </w:r>
      <w:r>
        <w:rPr>
          <w:noProof/>
        </w:rPr>
        <w:instrText xml:space="preserve"> PAGEREF _Toc72152757 \h </w:instrText>
      </w:r>
      <w:r>
        <w:rPr>
          <w:noProof/>
        </w:rPr>
      </w:r>
      <w:r>
        <w:rPr>
          <w:noProof/>
        </w:rPr>
        <w:fldChar w:fldCharType="separate"/>
      </w:r>
      <w:r>
        <w:rPr>
          <w:noProof/>
        </w:rPr>
        <w:t>19</w:t>
      </w:r>
      <w:r>
        <w:rPr>
          <w:noProof/>
        </w:rPr>
        <w:fldChar w:fldCharType="end"/>
      </w:r>
    </w:p>
    <w:p w14:paraId="1E709FE4" w14:textId="085B0DB7" w:rsidR="00761BF5" w:rsidRDefault="00761BF5">
      <w:pPr>
        <w:pStyle w:val="TOC2"/>
        <w:tabs>
          <w:tab w:val="right" w:leader="dot" w:pos="9350"/>
        </w:tabs>
        <w:rPr>
          <w:rFonts w:asciiTheme="minorHAnsi" w:eastAsiaTheme="minorEastAsia" w:hAnsiTheme="minorHAnsi" w:cstheme="minorBidi"/>
          <w:noProof/>
          <w:sz w:val="22"/>
          <w:szCs w:val="22"/>
        </w:rPr>
      </w:pPr>
      <w:r>
        <w:rPr>
          <w:noProof/>
        </w:rPr>
        <w:t>6.1.7.  What to omit</w:t>
      </w:r>
      <w:r>
        <w:rPr>
          <w:noProof/>
        </w:rPr>
        <w:tab/>
      </w:r>
      <w:r>
        <w:rPr>
          <w:noProof/>
        </w:rPr>
        <w:fldChar w:fldCharType="begin"/>
      </w:r>
      <w:r>
        <w:rPr>
          <w:noProof/>
        </w:rPr>
        <w:instrText xml:space="preserve"> PAGEREF _Toc72152758 \h </w:instrText>
      </w:r>
      <w:r>
        <w:rPr>
          <w:noProof/>
        </w:rPr>
      </w:r>
      <w:r>
        <w:rPr>
          <w:noProof/>
        </w:rPr>
        <w:fldChar w:fldCharType="separate"/>
      </w:r>
      <w:r>
        <w:rPr>
          <w:noProof/>
        </w:rPr>
        <w:t>21</w:t>
      </w:r>
      <w:r>
        <w:rPr>
          <w:noProof/>
        </w:rPr>
        <w:fldChar w:fldCharType="end"/>
      </w:r>
    </w:p>
    <w:p w14:paraId="61B2BFDF" w14:textId="1120F3A1" w:rsidR="00761BF5" w:rsidRDefault="00761BF5">
      <w:pPr>
        <w:pStyle w:val="TOC3"/>
        <w:rPr>
          <w:rFonts w:asciiTheme="minorHAnsi" w:eastAsiaTheme="minorEastAsia" w:hAnsiTheme="minorHAnsi" w:cstheme="minorBidi"/>
          <w:noProof/>
          <w:sz w:val="22"/>
          <w:szCs w:val="22"/>
        </w:rPr>
      </w:pPr>
      <w:r>
        <w:rPr>
          <w:noProof/>
        </w:rPr>
        <w:t>a.  Designations: numbers and/or dates</w:t>
      </w:r>
      <w:r>
        <w:rPr>
          <w:noProof/>
        </w:rPr>
        <w:tab/>
      </w:r>
      <w:r>
        <w:rPr>
          <w:noProof/>
        </w:rPr>
        <w:fldChar w:fldCharType="begin"/>
      </w:r>
      <w:r>
        <w:rPr>
          <w:noProof/>
        </w:rPr>
        <w:instrText xml:space="preserve"> PAGEREF _Toc72152759 \h </w:instrText>
      </w:r>
      <w:r>
        <w:rPr>
          <w:noProof/>
        </w:rPr>
      </w:r>
      <w:r>
        <w:rPr>
          <w:noProof/>
        </w:rPr>
        <w:fldChar w:fldCharType="separate"/>
      </w:r>
      <w:r>
        <w:rPr>
          <w:noProof/>
        </w:rPr>
        <w:t>21</w:t>
      </w:r>
      <w:r>
        <w:rPr>
          <w:noProof/>
        </w:rPr>
        <w:fldChar w:fldCharType="end"/>
      </w:r>
    </w:p>
    <w:p w14:paraId="2177CA3F" w14:textId="2E91A1B9" w:rsidR="00761BF5" w:rsidRDefault="00761BF5">
      <w:pPr>
        <w:pStyle w:val="TOC3"/>
        <w:rPr>
          <w:rFonts w:asciiTheme="minorHAnsi" w:eastAsiaTheme="minorEastAsia" w:hAnsiTheme="minorHAnsi" w:cstheme="minorBidi"/>
          <w:noProof/>
          <w:sz w:val="22"/>
          <w:szCs w:val="22"/>
        </w:rPr>
      </w:pPr>
      <w:r>
        <w:rPr>
          <w:noProof/>
        </w:rPr>
        <w:t>b.  Names, numbers other than designations, and other data that are omitted</w:t>
      </w:r>
      <w:r>
        <w:rPr>
          <w:noProof/>
        </w:rPr>
        <w:tab/>
      </w:r>
      <w:r>
        <w:rPr>
          <w:noProof/>
        </w:rPr>
        <w:fldChar w:fldCharType="begin"/>
      </w:r>
      <w:r>
        <w:rPr>
          <w:noProof/>
        </w:rPr>
        <w:instrText xml:space="preserve"> PAGEREF _Toc72152760 \h </w:instrText>
      </w:r>
      <w:r>
        <w:rPr>
          <w:noProof/>
        </w:rPr>
      </w:r>
      <w:r>
        <w:rPr>
          <w:noProof/>
        </w:rPr>
        <w:fldChar w:fldCharType="separate"/>
      </w:r>
      <w:r>
        <w:rPr>
          <w:noProof/>
        </w:rPr>
        <w:t>23</w:t>
      </w:r>
      <w:r>
        <w:rPr>
          <w:noProof/>
        </w:rPr>
        <w:fldChar w:fldCharType="end"/>
      </w:r>
    </w:p>
    <w:p w14:paraId="0B968C83" w14:textId="24581AC7" w:rsidR="00761BF5" w:rsidRDefault="00761BF5">
      <w:pPr>
        <w:pStyle w:val="TOC3"/>
        <w:rPr>
          <w:rFonts w:asciiTheme="minorHAnsi" w:eastAsiaTheme="minorEastAsia" w:hAnsiTheme="minorHAnsi" w:cstheme="minorBidi"/>
          <w:noProof/>
          <w:sz w:val="22"/>
          <w:szCs w:val="22"/>
        </w:rPr>
      </w:pPr>
      <w:r>
        <w:rPr>
          <w:noProof/>
        </w:rPr>
        <w:t>c.  Distinctive titles</w:t>
      </w:r>
      <w:r>
        <w:rPr>
          <w:noProof/>
        </w:rPr>
        <w:tab/>
      </w:r>
      <w:r>
        <w:rPr>
          <w:noProof/>
        </w:rPr>
        <w:fldChar w:fldCharType="begin"/>
      </w:r>
      <w:r>
        <w:rPr>
          <w:noProof/>
        </w:rPr>
        <w:instrText xml:space="preserve"> PAGEREF _Toc72152761 \h </w:instrText>
      </w:r>
      <w:r>
        <w:rPr>
          <w:noProof/>
        </w:rPr>
      </w:r>
      <w:r>
        <w:rPr>
          <w:noProof/>
        </w:rPr>
        <w:fldChar w:fldCharType="separate"/>
      </w:r>
      <w:r>
        <w:rPr>
          <w:noProof/>
        </w:rPr>
        <w:t>24</w:t>
      </w:r>
      <w:r>
        <w:rPr>
          <w:noProof/>
        </w:rPr>
        <w:fldChar w:fldCharType="end"/>
      </w:r>
    </w:p>
    <w:p w14:paraId="299924DB" w14:textId="049774EE" w:rsidR="00761BF5" w:rsidRDefault="00761BF5">
      <w:pPr>
        <w:pStyle w:val="TOC3"/>
        <w:rPr>
          <w:rFonts w:asciiTheme="minorHAnsi" w:eastAsiaTheme="minorEastAsia" w:hAnsiTheme="minorHAnsi" w:cstheme="minorBidi"/>
          <w:noProof/>
          <w:sz w:val="22"/>
          <w:szCs w:val="22"/>
        </w:rPr>
      </w:pPr>
      <w:r>
        <w:rPr>
          <w:noProof/>
        </w:rPr>
        <w:t>d.  Earlier title of the serial</w:t>
      </w:r>
      <w:r>
        <w:rPr>
          <w:noProof/>
        </w:rPr>
        <w:tab/>
      </w:r>
      <w:r>
        <w:rPr>
          <w:noProof/>
        </w:rPr>
        <w:fldChar w:fldCharType="begin"/>
      </w:r>
      <w:r>
        <w:rPr>
          <w:noProof/>
        </w:rPr>
        <w:instrText xml:space="preserve"> PAGEREF _Toc72152762 \h </w:instrText>
      </w:r>
      <w:r>
        <w:rPr>
          <w:noProof/>
        </w:rPr>
      </w:r>
      <w:r>
        <w:rPr>
          <w:noProof/>
        </w:rPr>
        <w:fldChar w:fldCharType="separate"/>
      </w:r>
      <w:r>
        <w:rPr>
          <w:noProof/>
        </w:rPr>
        <w:t>25</w:t>
      </w:r>
      <w:r>
        <w:rPr>
          <w:noProof/>
        </w:rPr>
        <w:fldChar w:fldCharType="end"/>
      </w:r>
    </w:p>
    <w:p w14:paraId="73279FED" w14:textId="1C2D4824" w:rsidR="00761BF5" w:rsidRDefault="00761BF5">
      <w:pPr>
        <w:pStyle w:val="TOC2"/>
        <w:tabs>
          <w:tab w:val="right" w:leader="dot" w:pos="9350"/>
        </w:tabs>
        <w:rPr>
          <w:rFonts w:asciiTheme="minorHAnsi" w:eastAsiaTheme="minorEastAsia" w:hAnsiTheme="minorHAnsi" w:cstheme="minorBidi"/>
          <w:noProof/>
          <w:sz w:val="22"/>
          <w:szCs w:val="22"/>
        </w:rPr>
      </w:pPr>
      <w:r>
        <w:rPr>
          <w:noProof/>
        </w:rPr>
        <w:t>6.1.8.  When there is no title</w:t>
      </w:r>
      <w:r>
        <w:rPr>
          <w:noProof/>
        </w:rPr>
        <w:tab/>
      </w:r>
      <w:r>
        <w:rPr>
          <w:noProof/>
        </w:rPr>
        <w:fldChar w:fldCharType="begin"/>
      </w:r>
      <w:r>
        <w:rPr>
          <w:noProof/>
        </w:rPr>
        <w:instrText xml:space="preserve"> PAGEREF _Toc72152763 \h </w:instrText>
      </w:r>
      <w:r>
        <w:rPr>
          <w:noProof/>
        </w:rPr>
      </w:r>
      <w:r>
        <w:rPr>
          <w:noProof/>
        </w:rPr>
        <w:fldChar w:fldCharType="separate"/>
      </w:r>
      <w:r>
        <w:rPr>
          <w:noProof/>
        </w:rPr>
        <w:t>25</w:t>
      </w:r>
      <w:r>
        <w:rPr>
          <w:noProof/>
        </w:rPr>
        <w:fldChar w:fldCharType="end"/>
      </w:r>
    </w:p>
    <w:p w14:paraId="522F340B" w14:textId="364E5A78" w:rsidR="00761BF5" w:rsidRDefault="00761BF5">
      <w:pPr>
        <w:pStyle w:val="TOC1"/>
        <w:rPr>
          <w:rFonts w:asciiTheme="minorHAnsi" w:eastAsiaTheme="minorEastAsia" w:hAnsiTheme="minorHAnsi" w:cstheme="minorBidi"/>
          <w:noProof/>
          <w:sz w:val="22"/>
          <w:szCs w:val="22"/>
        </w:rPr>
      </w:pPr>
      <w:r>
        <w:rPr>
          <w:noProof/>
        </w:rPr>
        <w:t>6.2.  Common title and section title</w:t>
      </w:r>
      <w:r>
        <w:rPr>
          <w:noProof/>
        </w:rPr>
        <w:tab/>
      </w:r>
      <w:r>
        <w:rPr>
          <w:noProof/>
        </w:rPr>
        <w:fldChar w:fldCharType="begin"/>
      </w:r>
      <w:r>
        <w:rPr>
          <w:noProof/>
        </w:rPr>
        <w:instrText xml:space="preserve"> PAGEREF _Toc72152764 \h </w:instrText>
      </w:r>
      <w:r>
        <w:rPr>
          <w:noProof/>
        </w:rPr>
      </w:r>
      <w:r>
        <w:rPr>
          <w:noProof/>
        </w:rPr>
        <w:fldChar w:fldCharType="separate"/>
      </w:r>
      <w:r>
        <w:rPr>
          <w:noProof/>
        </w:rPr>
        <w:t>27</w:t>
      </w:r>
      <w:r>
        <w:rPr>
          <w:noProof/>
        </w:rPr>
        <w:fldChar w:fldCharType="end"/>
      </w:r>
    </w:p>
    <w:p w14:paraId="77EC6807" w14:textId="61489183" w:rsidR="00761BF5" w:rsidRDefault="00761BF5">
      <w:pPr>
        <w:pStyle w:val="TOC2"/>
        <w:tabs>
          <w:tab w:val="right" w:leader="dot" w:pos="9350"/>
        </w:tabs>
        <w:rPr>
          <w:rFonts w:asciiTheme="minorHAnsi" w:eastAsiaTheme="minorEastAsia" w:hAnsiTheme="minorHAnsi" w:cstheme="minorBidi"/>
          <w:noProof/>
          <w:sz w:val="22"/>
          <w:szCs w:val="22"/>
        </w:rPr>
      </w:pPr>
      <w:r>
        <w:rPr>
          <w:noProof/>
        </w:rPr>
        <w:t>6.2.1.  Definitions</w:t>
      </w:r>
      <w:r>
        <w:rPr>
          <w:noProof/>
        </w:rPr>
        <w:tab/>
      </w:r>
      <w:r>
        <w:rPr>
          <w:noProof/>
        </w:rPr>
        <w:fldChar w:fldCharType="begin"/>
      </w:r>
      <w:r>
        <w:rPr>
          <w:noProof/>
        </w:rPr>
        <w:instrText xml:space="preserve"> PAGEREF _Toc72152765 \h </w:instrText>
      </w:r>
      <w:r>
        <w:rPr>
          <w:noProof/>
        </w:rPr>
      </w:r>
      <w:r>
        <w:rPr>
          <w:noProof/>
        </w:rPr>
        <w:fldChar w:fldCharType="separate"/>
      </w:r>
      <w:r>
        <w:rPr>
          <w:noProof/>
        </w:rPr>
        <w:t>27</w:t>
      </w:r>
      <w:r>
        <w:rPr>
          <w:noProof/>
        </w:rPr>
        <w:fldChar w:fldCharType="end"/>
      </w:r>
    </w:p>
    <w:p w14:paraId="435FD32C" w14:textId="06B5DD24" w:rsidR="00761BF5" w:rsidRDefault="00761BF5">
      <w:pPr>
        <w:pStyle w:val="TOC2"/>
        <w:tabs>
          <w:tab w:val="right" w:leader="dot" w:pos="9350"/>
        </w:tabs>
        <w:rPr>
          <w:rFonts w:asciiTheme="minorHAnsi" w:eastAsiaTheme="minorEastAsia" w:hAnsiTheme="minorHAnsi" w:cstheme="minorBidi"/>
          <w:noProof/>
          <w:sz w:val="22"/>
          <w:szCs w:val="22"/>
        </w:rPr>
      </w:pPr>
      <w:r>
        <w:rPr>
          <w:noProof/>
        </w:rPr>
        <w:t>6.2.2.  Types of constructions using subfields $a and $p</w:t>
      </w:r>
      <w:r>
        <w:rPr>
          <w:noProof/>
        </w:rPr>
        <w:tab/>
      </w:r>
      <w:r>
        <w:rPr>
          <w:noProof/>
        </w:rPr>
        <w:fldChar w:fldCharType="begin"/>
      </w:r>
      <w:r>
        <w:rPr>
          <w:noProof/>
        </w:rPr>
        <w:instrText xml:space="preserve"> PAGEREF _Toc72152766 \h </w:instrText>
      </w:r>
      <w:r>
        <w:rPr>
          <w:noProof/>
        </w:rPr>
      </w:r>
      <w:r>
        <w:rPr>
          <w:noProof/>
        </w:rPr>
        <w:fldChar w:fldCharType="separate"/>
      </w:r>
      <w:r>
        <w:rPr>
          <w:noProof/>
        </w:rPr>
        <w:t>28</w:t>
      </w:r>
      <w:r>
        <w:rPr>
          <w:noProof/>
        </w:rPr>
        <w:fldChar w:fldCharType="end"/>
      </w:r>
    </w:p>
    <w:p w14:paraId="4E3517EC" w14:textId="4AD1B58D" w:rsidR="00761BF5" w:rsidRDefault="00761BF5">
      <w:pPr>
        <w:pStyle w:val="TOC3"/>
        <w:rPr>
          <w:rFonts w:asciiTheme="minorHAnsi" w:eastAsiaTheme="minorEastAsia" w:hAnsiTheme="minorHAnsi" w:cstheme="minorBidi"/>
          <w:noProof/>
          <w:sz w:val="22"/>
          <w:szCs w:val="22"/>
        </w:rPr>
      </w:pPr>
      <w:r>
        <w:rPr>
          <w:noProof/>
        </w:rPr>
        <w:t>a.  Each serial has a common title and section title</w:t>
      </w:r>
      <w:r>
        <w:rPr>
          <w:noProof/>
        </w:rPr>
        <w:tab/>
      </w:r>
      <w:r>
        <w:rPr>
          <w:noProof/>
        </w:rPr>
        <w:fldChar w:fldCharType="begin"/>
      </w:r>
      <w:r>
        <w:rPr>
          <w:noProof/>
        </w:rPr>
        <w:instrText xml:space="preserve"> PAGEREF _Toc72152767 \h </w:instrText>
      </w:r>
      <w:r>
        <w:rPr>
          <w:noProof/>
        </w:rPr>
      </w:r>
      <w:r>
        <w:rPr>
          <w:noProof/>
        </w:rPr>
        <w:fldChar w:fldCharType="separate"/>
      </w:r>
      <w:r>
        <w:rPr>
          <w:noProof/>
        </w:rPr>
        <w:t>28</w:t>
      </w:r>
      <w:r>
        <w:rPr>
          <w:noProof/>
        </w:rPr>
        <w:fldChar w:fldCharType="end"/>
      </w:r>
    </w:p>
    <w:p w14:paraId="65E3A9E0" w14:textId="09FE5357" w:rsidR="00761BF5" w:rsidRDefault="00761BF5">
      <w:pPr>
        <w:pStyle w:val="TOC3"/>
        <w:rPr>
          <w:rFonts w:asciiTheme="minorHAnsi" w:eastAsiaTheme="minorEastAsia" w:hAnsiTheme="minorHAnsi" w:cstheme="minorBidi"/>
          <w:noProof/>
          <w:sz w:val="22"/>
          <w:szCs w:val="22"/>
        </w:rPr>
      </w:pPr>
      <w:r>
        <w:rPr>
          <w:noProof/>
        </w:rPr>
        <w:t>b.  Series and subseries</w:t>
      </w:r>
      <w:r>
        <w:rPr>
          <w:noProof/>
        </w:rPr>
        <w:tab/>
      </w:r>
      <w:r>
        <w:rPr>
          <w:noProof/>
        </w:rPr>
        <w:fldChar w:fldCharType="begin"/>
      </w:r>
      <w:r>
        <w:rPr>
          <w:noProof/>
        </w:rPr>
        <w:instrText xml:space="preserve"> PAGEREF _Toc72152768 \h </w:instrText>
      </w:r>
      <w:r>
        <w:rPr>
          <w:noProof/>
        </w:rPr>
      </w:r>
      <w:r>
        <w:rPr>
          <w:noProof/>
        </w:rPr>
        <w:fldChar w:fldCharType="separate"/>
      </w:r>
      <w:r>
        <w:rPr>
          <w:noProof/>
        </w:rPr>
        <w:t>29</w:t>
      </w:r>
      <w:r>
        <w:rPr>
          <w:noProof/>
        </w:rPr>
        <w:fldChar w:fldCharType="end"/>
      </w:r>
    </w:p>
    <w:p w14:paraId="69F8DADA" w14:textId="0E44FAC7" w:rsidR="00761BF5" w:rsidRDefault="00761BF5">
      <w:pPr>
        <w:pStyle w:val="TOC3"/>
        <w:rPr>
          <w:rFonts w:asciiTheme="minorHAnsi" w:eastAsiaTheme="minorEastAsia" w:hAnsiTheme="minorHAnsi" w:cstheme="minorBidi"/>
          <w:noProof/>
          <w:sz w:val="22"/>
          <w:szCs w:val="22"/>
        </w:rPr>
      </w:pPr>
      <w:r>
        <w:rPr>
          <w:noProof/>
        </w:rPr>
        <w:t>c.  Parent title and title of a supplement or other part.</w:t>
      </w:r>
      <w:r>
        <w:rPr>
          <w:noProof/>
        </w:rPr>
        <w:tab/>
      </w:r>
      <w:r>
        <w:rPr>
          <w:noProof/>
        </w:rPr>
        <w:fldChar w:fldCharType="begin"/>
      </w:r>
      <w:r>
        <w:rPr>
          <w:noProof/>
        </w:rPr>
        <w:instrText xml:space="preserve"> PAGEREF _Toc72152769 \h </w:instrText>
      </w:r>
      <w:r>
        <w:rPr>
          <w:noProof/>
        </w:rPr>
      </w:r>
      <w:r>
        <w:rPr>
          <w:noProof/>
        </w:rPr>
        <w:fldChar w:fldCharType="separate"/>
      </w:r>
      <w:r>
        <w:rPr>
          <w:noProof/>
        </w:rPr>
        <w:t>29</w:t>
      </w:r>
      <w:r>
        <w:rPr>
          <w:noProof/>
        </w:rPr>
        <w:fldChar w:fldCharType="end"/>
      </w:r>
    </w:p>
    <w:p w14:paraId="0AF0CD4B" w14:textId="6AEF3C87" w:rsidR="00761BF5" w:rsidRDefault="00761BF5">
      <w:pPr>
        <w:pStyle w:val="TOC2"/>
        <w:tabs>
          <w:tab w:val="right" w:leader="dot" w:pos="9350"/>
        </w:tabs>
        <w:rPr>
          <w:rFonts w:asciiTheme="minorHAnsi" w:eastAsiaTheme="minorEastAsia" w:hAnsiTheme="minorHAnsi" w:cstheme="minorBidi"/>
          <w:noProof/>
          <w:sz w:val="22"/>
          <w:szCs w:val="22"/>
        </w:rPr>
      </w:pPr>
      <w:r>
        <w:rPr>
          <w:noProof/>
        </w:rPr>
        <w:t>6.2.3.  Sources and layout</w:t>
      </w:r>
      <w:r>
        <w:rPr>
          <w:noProof/>
        </w:rPr>
        <w:tab/>
      </w:r>
      <w:r>
        <w:rPr>
          <w:noProof/>
        </w:rPr>
        <w:fldChar w:fldCharType="begin"/>
      </w:r>
      <w:r>
        <w:rPr>
          <w:noProof/>
        </w:rPr>
        <w:instrText xml:space="preserve"> PAGEREF _Toc72152770 \h </w:instrText>
      </w:r>
      <w:r>
        <w:rPr>
          <w:noProof/>
        </w:rPr>
      </w:r>
      <w:r>
        <w:rPr>
          <w:noProof/>
        </w:rPr>
        <w:fldChar w:fldCharType="separate"/>
      </w:r>
      <w:r>
        <w:rPr>
          <w:noProof/>
        </w:rPr>
        <w:t>29</w:t>
      </w:r>
      <w:r>
        <w:rPr>
          <w:noProof/>
        </w:rPr>
        <w:fldChar w:fldCharType="end"/>
      </w:r>
    </w:p>
    <w:p w14:paraId="53005F88" w14:textId="4201F426" w:rsidR="00761BF5" w:rsidRDefault="00761BF5">
      <w:pPr>
        <w:pStyle w:val="TOC2"/>
        <w:tabs>
          <w:tab w:val="right" w:leader="dot" w:pos="9350"/>
        </w:tabs>
        <w:rPr>
          <w:rFonts w:asciiTheme="minorHAnsi" w:eastAsiaTheme="minorEastAsia" w:hAnsiTheme="minorHAnsi" w:cstheme="minorBidi"/>
          <w:noProof/>
          <w:sz w:val="22"/>
          <w:szCs w:val="22"/>
        </w:rPr>
      </w:pPr>
      <w:r>
        <w:rPr>
          <w:noProof/>
        </w:rPr>
        <w:t>6.2.4.  Multiple sections or designations</w:t>
      </w:r>
      <w:r>
        <w:rPr>
          <w:noProof/>
        </w:rPr>
        <w:tab/>
      </w:r>
      <w:r>
        <w:rPr>
          <w:noProof/>
        </w:rPr>
        <w:fldChar w:fldCharType="begin"/>
      </w:r>
      <w:r>
        <w:rPr>
          <w:noProof/>
        </w:rPr>
        <w:instrText xml:space="preserve"> PAGEREF _Toc72152771 \h </w:instrText>
      </w:r>
      <w:r>
        <w:rPr>
          <w:noProof/>
        </w:rPr>
      </w:r>
      <w:r>
        <w:rPr>
          <w:noProof/>
        </w:rPr>
        <w:fldChar w:fldCharType="separate"/>
      </w:r>
      <w:r>
        <w:rPr>
          <w:noProof/>
        </w:rPr>
        <w:t>31</w:t>
      </w:r>
      <w:r>
        <w:rPr>
          <w:noProof/>
        </w:rPr>
        <w:fldChar w:fldCharType="end"/>
      </w:r>
    </w:p>
    <w:p w14:paraId="505DC177" w14:textId="6B785C96" w:rsidR="00761BF5" w:rsidRDefault="00761BF5">
      <w:pPr>
        <w:pStyle w:val="TOC1"/>
        <w:rPr>
          <w:rFonts w:asciiTheme="minorHAnsi" w:eastAsiaTheme="minorEastAsia" w:hAnsiTheme="minorHAnsi" w:cstheme="minorBidi"/>
          <w:noProof/>
          <w:sz w:val="22"/>
          <w:szCs w:val="22"/>
        </w:rPr>
      </w:pPr>
      <w:r>
        <w:rPr>
          <w:noProof/>
        </w:rPr>
        <w:t>6.3. Other title information</w:t>
      </w:r>
      <w:r>
        <w:rPr>
          <w:noProof/>
        </w:rPr>
        <w:tab/>
      </w:r>
      <w:r>
        <w:rPr>
          <w:noProof/>
        </w:rPr>
        <w:fldChar w:fldCharType="begin"/>
      </w:r>
      <w:r>
        <w:rPr>
          <w:noProof/>
        </w:rPr>
        <w:instrText xml:space="preserve"> PAGEREF _Toc72152772 \h </w:instrText>
      </w:r>
      <w:r>
        <w:rPr>
          <w:noProof/>
        </w:rPr>
      </w:r>
      <w:r>
        <w:rPr>
          <w:noProof/>
        </w:rPr>
        <w:fldChar w:fldCharType="separate"/>
      </w:r>
      <w:r>
        <w:rPr>
          <w:noProof/>
        </w:rPr>
        <w:t>32</w:t>
      </w:r>
      <w:r>
        <w:rPr>
          <w:noProof/>
        </w:rPr>
        <w:fldChar w:fldCharType="end"/>
      </w:r>
    </w:p>
    <w:p w14:paraId="37D3E300" w14:textId="27665A4F" w:rsidR="00761BF5" w:rsidRDefault="00761BF5">
      <w:pPr>
        <w:pStyle w:val="TOC2"/>
        <w:tabs>
          <w:tab w:val="right" w:leader="dot" w:pos="9350"/>
        </w:tabs>
        <w:rPr>
          <w:rFonts w:asciiTheme="minorHAnsi" w:eastAsiaTheme="minorEastAsia" w:hAnsiTheme="minorHAnsi" w:cstheme="minorBidi"/>
          <w:noProof/>
          <w:sz w:val="22"/>
          <w:szCs w:val="22"/>
        </w:rPr>
      </w:pPr>
      <w:r>
        <w:rPr>
          <w:noProof/>
        </w:rPr>
        <w:t>6.3.1.  Definition and source</w:t>
      </w:r>
      <w:r>
        <w:rPr>
          <w:noProof/>
        </w:rPr>
        <w:tab/>
      </w:r>
      <w:r>
        <w:rPr>
          <w:noProof/>
        </w:rPr>
        <w:fldChar w:fldCharType="begin"/>
      </w:r>
      <w:r>
        <w:rPr>
          <w:noProof/>
        </w:rPr>
        <w:instrText xml:space="preserve"> PAGEREF _Toc72152773 \h </w:instrText>
      </w:r>
      <w:r>
        <w:rPr>
          <w:noProof/>
        </w:rPr>
      </w:r>
      <w:r>
        <w:rPr>
          <w:noProof/>
        </w:rPr>
        <w:fldChar w:fldCharType="separate"/>
      </w:r>
      <w:r>
        <w:rPr>
          <w:noProof/>
        </w:rPr>
        <w:t>32</w:t>
      </w:r>
      <w:r>
        <w:rPr>
          <w:noProof/>
        </w:rPr>
        <w:fldChar w:fldCharType="end"/>
      </w:r>
    </w:p>
    <w:p w14:paraId="56B838A3" w14:textId="0027693F" w:rsidR="00761BF5" w:rsidRDefault="00761BF5">
      <w:pPr>
        <w:pStyle w:val="TOC2"/>
        <w:tabs>
          <w:tab w:val="right" w:leader="dot" w:pos="9350"/>
        </w:tabs>
        <w:rPr>
          <w:rFonts w:asciiTheme="minorHAnsi" w:eastAsiaTheme="minorEastAsia" w:hAnsiTheme="minorHAnsi" w:cstheme="minorBidi"/>
          <w:noProof/>
          <w:sz w:val="22"/>
          <w:szCs w:val="22"/>
        </w:rPr>
      </w:pPr>
      <w:r>
        <w:rPr>
          <w:noProof/>
        </w:rPr>
        <w:t>6.3.2.  Background</w:t>
      </w:r>
      <w:r>
        <w:rPr>
          <w:noProof/>
        </w:rPr>
        <w:tab/>
      </w:r>
      <w:r>
        <w:rPr>
          <w:noProof/>
        </w:rPr>
        <w:fldChar w:fldCharType="begin"/>
      </w:r>
      <w:r>
        <w:rPr>
          <w:noProof/>
        </w:rPr>
        <w:instrText xml:space="preserve"> PAGEREF _Toc72152774 \h </w:instrText>
      </w:r>
      <w:r>
        <w:rPr>
          <w:noProof/>
        </w:rPr>
      </w:r>
      <w:r>
        <w:rPr>
          <w:noProof/>
        </w:rPr>
        <w:fldChar w:fldCharType="separate"/>
      </w:r>
      <w:r>
        <w:rPr>
          <w:noProof/>
        </w:rPr>
        <w:t>32</w:t>
      </w:r>
      <w:r>
        <w:rPr>
          <w:noProof/>
        </w:rPr>
        <w:fldChar w:fldCharType="end"/>
      </w:r>
    </w:p>
    <w:p w14:paraId="7461A38C" w14:textId="5E93ED61" w:rsidR="00761BF5" w:rsidRDefault="00761BF5">
      <w:pPr>
        <w:pStyle w:val="TOC2"/>
        <w:tabs>
          <w:tab w:val="right" w:leader="dot" w:pos="9350"/>
        </w:tabs>
        <w:rPr>
          <w:rFonts w:asciiTheme="minorHAnsi" w:eastAsiaTheme="minorEastAsia" w:hAnsiTheme="minorHAnsi" w:cstheme="minorBidi"/>
          <w:noProof/>
          <w:sz w:val="22"/>
          <w:szCs w:val="22"/>
        </w:rPr>
      </w:pPr>
      <w:r>
        <w:rPr>
          <w:noProof/>
        </w:rPr>
        <w:t>6.3.3.  Other title information that should be transcribed</w:t>
      </w:r>
      <w:r>
        <w:rPr>
          <w:noProof/>
        </w:rPr>
        <w:tab/>
      </w:r>
      <w:r>
        <w:rPr>
          <w:noProof/>
        </w:rPr>
        <w:fldChar w:fldCharType="begin"/>
      </w:r>
      <w:r>
        <w:rPr>
          <w:noProof/>
        </w:rPr>
        <w:instrText xml:space="preserve"> PAGEREF _Toc72152775 \h </w:instrText>
      </w:r>
      <w:r>
        <w:rPr>
          <w:noProof/>
        </w:rPr>
      </w:r>
      <w:r>
        <w:rPr>
          <w:noProof/>
        </w:rPr>
        <w:fldChar w:fldCharType="separate"/>
      </w:r>
      <w:r>
        <w:rPr>
          <w:noProof/>
        </w:rPr>
        <w:t>32</w:t>
      </w:r>
      <w:r>
        <w:rPr>
          <w:noProof/>
        </w:rPr>
        <w:fldChar w:fldCharType="end"/>
      </w:r>
    </w:p>
    <w:p w14:paraId="60CC25FF" w14:textId="3020DC0C" w:rsidR="00761BF5" w:rsidRDefault="00761BF5">
      <w:pPr>
        <w:pStyle w:val="TOC2"/>
        <w:tabs>
          <w:tab w:val="right" w:leader="dot" w:pos="9350"/>
        </w:tabs>
        <w:rPr>
          <w:rFonts w:asciiTheme="minorHAnsi" w:eastAsiaTheme="minorEastAsia" w:hAnsiTheme="minorHAnsi" w:cstheme="minorBidi"/>
          <w:noProof/>
          <w:sz w:val="22"/>
          <w:szCs w:val="22"/>
        </w:rPr>
      </w:pPr>
      <w:r>
        <w:rPr>
          <w:noProof/>
        </w:rPr>
        <w:t>6.3.4.  Other title information that may be transcribed in the title statement, given as a note, or omitted</w:t>
      </w:r>
      <w:r>
        <w:rPr>
          <w:noProof/>
        </w:rPr>
        <w:tab/>
      </w:r>
      <w:r>
        <w:rPr>
          <w:noProof/>
        </w:rPr>
        <w:fldChar w:fldCharType="begin"/>
      </w:r>
      <w:r>
        <w:rPr>
          <w:noProof/>
        </w:rPr>
        <w:instrText xml:space="preserve"> PAGEREF _Toc72152776 \h </w:instrText>
      </w:r>
      <w:r>
        <w:rPr>
          <w:noProof/>
        </w:rPr>
      </w:r>
      <w:r>
        <w:rPr>
          <w:noProof/>
        </w:rPr>
        <w:fldChar w:fldCharType="separate"/>
      </w:r>
      <w:r>
        <w:rPr>
          <w:noProof/>
        </w:rPr>
        <w:t>33</w:t>
      </w:r>
      <w:r>
        <w:rPr>
          <w:noProof/>
        </w:rPr>
        <w:fldChar w:fldCharType="end"/>
      </w:r>
    </w:p>
    <w:p w14:paraId="12DA9675" w14:textId="7E1F2DB8" w:rsidR="00761BF5" w:rsidRDefault="00761BF5">
      <w:pPr>
        <w:pStyle w:val="TOC3"/>
        <w:rPr>
          <w:rFonts w:asciiTheme="minorHAnsi" w:eastAsiaTheme="minorEastAsia" w:hAnsiTheme="minorHAnsi" w:cstheme="minorBidi"/>
          <w:noProof/>
          <w:sz w:val="22"/>
          <w:szCs w:val="22"/>
        </w:rPr>
      </w:pPr>
      <w:r>
        <w:rPr>
          <w:noProof/>
        </w:rPr>
        <w:t>a.  Subtitles</w:t>
      </w:r>
      <w:r>
        <w:rPr>
          <w:noProof/>
        </w:rPr>
        <w:tab/>
      </w:r>
      <w:r>
        <w:rPr>
          <w:noProof/>
        </w:rPr>
        <w:fldChar w:fldCharType="begin"/>
      </w:r>
      <w:r>
        <w:rPr>
          <w:noProof/>
        </w:rPr>
        <w:instrText xml:space="preserve"> PAGEREF _Toc72152777 \h </w:instrText>
      </w:r>
      <w:r>
        <w:rPr>
          <w:noProof/>
        </w:rPr>
      </w:r>
      <w:r>
        <w:rPr>
          <w:noProof/>
        </w:rPr>
        <w:fldChar w:fldCharType="separate"/>
      </w:r>
      <w:r>
        <w:rPr>
          <w:noProof/>
        </w:rPr>
        <w:t>33</w:t>
      </w:r>
      <w:r>
        <w:rPr>
          <w:noProof/>
        </w:rPr>
        <w:fldChar w:fldCharType="end"/>
      </w:r>
    </w:p>
    <w:p w14:paraId="66CAD2C7" w14:textId="1F57CFC0" w:rsidR="00761BF5" w:rsidRDefault="00761BF5">
      <w:pPr>
        <w:pStyle w:val="TOC3"/>
        <w:rPr>
          <w:rFonts w:asciiTheme="minorHAnsi" w:eastAsiaTheme="minorEastAsia" w:hAnsiTheme="minorHAnsi" w:cstheme="minorBidi"/>
          <w:noProof/>
          <w:sz w:val="22"/>
          <w:szCs w:val="22"/>
        </w:rPr>
      </w:pPr>
      <w:r>
        <w:rPr>
          <w:noProof/>
        </w:rPr>
        <w:lastRenderedPageBreak/>
        <w:t>b.  Titles other than the title proper</w:t>
      </w:r>
      <w:r>
        <w:rPr>
          <w:noProof/>
        </w:rPr>
        <w:tab/>
      </w:r>
      <w:r>
        <w:rPr>
          <w:noProof/>
        </w:rPr>
        <w:fldChar w:fldCharType="begin"/>
      </w:r>
      <w:r>
        <w:rPr>
          <w:noProof/>
        </w:rPr>
        <w:instrText xml:space="preserve"> PAGEREF _Toc72152778 \h </w:instrText>
      </w:r>
      <w:r>
        <w:rPr>
          <w:noProof/>
        </w:rPr>
      </w:r>
      <w:r>
        <w:rPr>
          <w:noProof/>
        </w:rPr>
        <w:fldChar w:fldCharType="separate"/>
      </w:r>
      <w:r>
        <w:rPr>
          <w:noProof/>
        </w:rPr>
        <w:t>35</w:t>
      </w:r>
      <w:r>
        <w:rPr>
          <w:noProof/>
        </w:rPr>
        <w:fldChar w:fldCharType="end"/>
      </w:r>
    </w:p>
    <w:p w14:paraId="0E05190D" w14:textId="3CAB9AA6" w:rsidR="00761BF5" w:rsidRDefault="00761BF5">
      <w:pPr>
        <w:pStyle w:val="TOC1"/>
        <w:rPr>
          <w:rFonts w:asciiTheme="minorHAnsi" w:eastAsiaTheme="minorEastAsia" w:hAnsiTheme="minorHAnsi" w:cstheme="minorBidi"/>
          <w:noProof/>
          <w:sz w:val="22"/>
          <w:szCs w:val="22"/>
        </w:rPr>
      </w:pPr>
      <w:r>
        <w:rPr>
          <w:noProof/>
        </w:rPr>
        <w:t>6.4.  Parallel title proper</w:t>
      </w:r>
      <w:r>
        <w:rPr>
          <w:noProof/>
        </w:rPr>
        <w:tab/>
      </w:r>
      <w:r>
        <w:rPr>
          <w:noProof/>
        </w:rPr>
        <w:fldChar w:fldCharType="begin"/>
      </w:r>
      <w:r>
        <w:rPr>
          <w:noProof/>
        </w:rPr>
        <w:instrText xml:space="preserve"> PAGEREF _Toc72152779 \h </w:instrText>
      </w:r>
      <w:r>
        <w:rPr>
          <w:noProof/>
        </w:rPr>
      </w:r>
      <w:r>
        <w:rPr>
          <w:noProof/>
        </w:rPr>
        <w:fldChar w:fldCharType="separate"/>
      </w:r>
      <w:r>
        <w:rPr>
          <w:noProof/>
        </w:rPr>
        <w:t>36</w:t>
      </w:r>
      <w:r>
        <w:rPr>
          <w:noProof/>
        </w:rPr>
        <w:fldChar w:fldCharType="end"/>
      </w:r>
    </w:p>
    <w:p w14:paraId="749ECBC1" w14:textId="128ED4F7" w:rsidR="00761BF5" w:rsidRDefault="00761BF5">
      <w:pPr>
        <w:pStyle w:val="TOC2"/>
        <w:tabs>
          <w:tab w:val="right" w:leader="dot" w:pos="9350"/>
        </w:tabs>
        <w:rPr>
          <w:rFonts w:asciiTheme="minorHAnsi" w:eastAsiaTheme="minorEastAsia" w:hAnsiTheme="minorHAnsi" w:cstheme="minorBidi"/>
          <w:noProof/>
          <w:sz w:val="22"/>
          <w:szCs w:val="22"/>
        </w:rPr>
      </w:pPr>
      <w:r>
        <w:rPr>
          <w:noProof/>
        </w:rPr>
        <w:t>6.4.1.  Definition and sources</w:t>
      </w:r>
      <w:r>
        <w:rPr>
          <w:noProof/>
        </w:rPr>
        <w:tab/>
      </w:r>
      <w:r>
        <w:rPr>
          <w:noProof/>
        </w:rPr>
        <w:fldChar w:fldCharType="begin"/>
      </w:r>
      <w:r>
        <w:rPr>
          <w:noProof/>
        </w:rPr>
        <w:instrText xml:space="preserve"> PAGEREF _Toc72152780 \h </w:instrText>
      </w:r>
      <w:r>
        <w:rPr>
          <w:noProof/>
        </w:rPr>
      </w:r>
      <w:r>
        <w:rPr>
          <w:noProof/>
        </w:rPr>
        <w:fldChar w:fldCharType="separate"/>
      </w:r>
      <w:r>
        <w:rPr>
          <w:noProof/>
        </w:rPr>
        <w:t>36</w:t>
      </w:r>
      <w:r>
        <w:rPr>
          <w:noProof/>
        </w:rPr>
        <w:fldChar w:fldCharType="end"/>
      </w:r>
    </w:p>
    <w:p w14:paraId="0AFBA89F" w14:textId="1CF9EBAD" w:rsidR="00761BF5" w:rsidRDefault="00761BF5">
      <w:pPr>
        <w:pStyle w:val="TOC2"/>
        <w:tabs>
          <w:tab w:val="right" w:leader="dot" w:pos="9350"/>
        </w:tabs>
        <w:rPr>
          <w:rFonts w:asciiTheme="minorHAnsi" w:eastAsiaTheme="minorEastAsia" w:hAnsiTheme="minorHAnsi" w:cstheme="minorBidi"/>
          <w:noProof/>
          <w:sz w:val="22"/>
          <w:szCs w:val="22"/>
        </w:rPr>
      </w:pPr>
      <w:r>
        <w:rPr>
          <w:noProof/>
        </w:rPr>
        <w:t>6.4.2.  Recording parallel titles proper</w:t>
      </w:r>
      <w:r>
        <w:rPr>
          <w:noProof/>
        </w:rPr>
        <w:tab/>
      </w:r>
      <w:r>
        <w:rPr>
          <w:noProof/>
        </w:rPr>
        <w:fldChar w:fldCharType="begin"/>
      </w:r>
      <w:r>
        <w:rPr>
          <w:noProof/>
        </w:rPr>
        <w:instrText xml:space="preserve"> PAGEREF _Toc72152781 \h </w:instrText>
      </w:r>
      <w:r>
        <w:rPr>
          <w:noProof/>
        </w:rPr>
      </w:r>
      <w:r>
        <w:rPr>
          <w:noProof/>
        </w:rPr>
        <w:fldChar w:fldCharType="separate"/>
      </w:r>
      <w:r>
        <w:rPr>
          <w:noProof/>
        </w:rPr>
        <w:t>36</w:t>
      </w:r>
      <w:r>
        <w:rPr>
          <w:noProof/>
        </w:rPr>
        <w:fldChar w:fldCharType="end"/>
      </w:r>
    </w:p>
    <w:p w14:paraId="738098D3" w14:textId="46983CEE" w:rsidR="00761BF5" w:rsidRDefault="00761BF5">
      <w:pPr>
        <w:pStyle w:val="TOC2"/>
        <w:tabs>
          <w:tab w:val="right" w:leader="dot" w:pos="9350"/>
        </w:tabs>
        <w:rPr>
          <w:rFonts w:asciiTheme="minorHAnsi" w:eastAsiaTheme="minorEastAsia" w:hAnsiTheme="minorHAnsi" w:cstheme="minorBidi"/>
          <w:noProof/>
          <w:sz w:val="22"/>
          <w:szCs w:val="22"/>
        </w:rPr>
      </w:pPr>
      <w:r>
        <w:rPr>
          <w:noProof/>
        </w:rPr>
        <w:t>6.4.3.  Original title of a translation</w:t>
      </w:r>
      <w:r>
        <w:rPr>
          <w:noProof/>
        </w:rPr>
        <w:tab/>
      </w:r>
      <w:r>
        <w:rPr>
          <w:noProof/>
        </w:rPr>
        <w:fldChar w:fldCharType="begin"/>
      </w:r>
      <w:r>
        <w:rPr>
          <w:noProof/>
        </w:rPr>
        <w:instrText xml:space="preserve"> PAGEREF _Toc72152782 \h </w:instrText>
      </w:r>
      <w:r>
        <w:rPr>
          <w:noProof/>
        </w:rPr>
      </w:r>
      <w:r>
        <w:rPr>
          <w:noProof/>
        </w:rPr>
        <w:fldChar w:fldCharType="separate"/>
      </w:r>
      <w:r>
        <w:rPr>
          <w:noProof/>
        </w:rPr>
        <w:t>37</w:t>
      </w:r>
      <w:r>
        <w:rPr>
          <w:noProof/>
        </w:rPr>
        <w:fldChar w:fldCharType="end"/>
      </w:r>
    </w:p>
    <w:p w14:paraId="2773D848" w14:textId="1272D1BE" w:rsidR="00761BF5" w:rsidRDefault="00761BF5">
      <w:pPr>
        <w:pStyle w:val="TOC1"/>
        <w:rPr>
          <w:rFonts w:asciiTheme="minorHAnsi" w:eastAsiaTheme="minorEastAsia" w:hAnsiTheme="minorHAnsi" w:cstheme="minorBidi"/>
          <w:noProof/>
          <w:sz w:val="22"/>
          <w:szCs w:val="22"/>
        </w:rPr>
      </w:pPr>
      <w:r>
        <w:rPr>
          <w:noProof/>
        </w:rPr>
        <w:t>6.5.  Statement of responsibility</w:t>
      </w:r>
      <w:r>
        <w:rPr>
          <w:noProof/>
        </w:rPr>
        <w:tab/>
      </w:r>
      <w:r>
        <w:rPr>
          <w:noProof/>
        </w:rPr>
        <w:fldChar w:fldCharType="begin"/>
      </w:r>
      <w:r>
        <w:rPr>
          <w:noProof/>
        </w:rPr>
        <w:instrText xml:space="preserve"> PAGEREF _Toc72152783 \h </w:instrText>
      </w:r>
      <w:r>
        <w:rPr>
          <w:noProof/>
        </w:rPr>
      </w:r>
      <w:r>
        <w:rPr>
          <w:noProof/>
        </w:rPr>
        <w:fldChar w:fldCharType="separate"/>
      </w:r>
      <w:r>
        <w:rPr>
          <w:noProof/>
        </w:rPr>
        <w:t>38</w:t>
      </w:r>
      <w:r>
        <w:rPr>
          <w:noProof/>
        </w:rPr>
        <w:fldChar w:fldCharType="end"/>
      </w:r>
    </w:p>
    <w:p w14:paraId="223CFEED" w14:textId="4629D25C" w:rsidR="00761BF5" w:rsidRDefault="00761BF5">
      <w:pPr>
        <w:pStyle w:val="TOC2"/>
        <w:tabs>
          <w:tab w:val="right" w:leader="dot" w:pos="9350"/>
        </w:tabs>
        <w:rPr>
          <w:rFonts w:asciiTheme="minorHAnsi" w:eastAsiaTheme="minorEastAsia" w:hAnsiTheme="minorHAnsi" w:cstheme="minorBidi"/>
          <w:noProof/>
          <w:sz w:val="22"/>
          <w:szCs w:val="22"/>
        </w:rPr>
      </w:pPr>
      <w:r>
        <w:rPr>
          <w:noProof/>
        </w:rPr>
        <w:t>6.5.1.  Definition and sources.</w:t>
      </w:r>
      <w:r>
        <w:rPr>
          <w:noProof/>
        </w:rPr>
        <w:tab/>
      </w:r>
      <w:r>
        <w:rPr>
          <w:noProof/>
        </w:rPr>
        <w:fldChar w:fldCharType="begin"/>
      </w:r>
      <w:r>
        <w:rPr>
          <w:noProof/>
        </w:rPr>
        <w:instrText xml:space="preserve"> PAGEREF _Toc72152784 \h </w:instrText>
      </w:r>
      <w:r>
        <w:rPr>
          <w:noProof/>
        </w:rPr>
      </w:r>
      <w:r>
        <w:rPr>
          <w:noProof/>
        </w:rPr>
        <w:fldChar w:fldCharType="separate"/>
      </w:r>
      <w:r>
        <w:rPr>
          <w:noProof/>
        </w:rPr>
        <w:t>38</w:t>
      </w:r>
      <w:r>
        <w:rPr>
          <w:noProof/>
        </w:rPr>
        <w:fldChar w:fldCharType="end"/>
      </w:r>
    </w:p>
    <w:p w14:paraId="190C897D" w14:textId="3826F05C" w:rsidR="00761BF5" w:rsidRDefault="00761BF5">
      <w:pPr>
        <w:pStyle w:val="TOC2"/>
        <w:tabs>
          <w:tab w:val="right" w:leader="dot" w:pos="9350"/>
        </w:tabs>
        <w:rPr>
          <w:rFonts w:asciiTheme="minorHAnsi" w:eastAsiaTheme="minorEastAsia" w:hAnsiTheme="minorHAnsi" w:cstheme="minorBidi"/>
          <w:noProof/>
          <w:sz w:val="22"/>
          <w:szCs w:val="22"/>
        </w:rPr>
      </w:pPr>
      <w:r>
        <w:rPr>
          <w:noProof/>
        </w:rPr>
        <w:t>6.5.2.  Background</w:t>
      </w:r>
      <w:r>
        <w:rPr>
          <w:noProof/>
        </w:rPr>
        <w:tab/>
      </w:r>
      <w:r>
        <w:rPr>
          <w:noProof/>
        </w:rPr>
        <w:fldChar w:fldCharType="begin"/>
      </w:r>
      <w:r>
        <w:rPr>
          <w:noProof/>
        </w:rPr>
        <w:instrText xml:space="preserve"> PAGEREF _Toc72152785 \h </w:instrText>
      </w:r>
      <w:r>
        <w:rPr>
          <w:noProof/>
        </w:rPr>
      </w:r>
      <w:r>
        <w:rPr>
          <w:noProof/>
        </w:rPr>
        <w:fldChar w:fldCharType="separate"/>
      </w:r>
      <w:r>
        <w:rPr>
          <w:noProof/>
        </w:rPr>
        <w:t>38</w:t>
      </w:r>
      <w:r>
        <w:rPr>
          <w:noProof/>
        </w:rPr>
        <w:fldChar w:fldCharType="end"/>
      </w:r>
    </w:p>
    <w:p w14:paraId="11034D84" w14:textId="5E192CCE" w:rsidR="00761BF5" w:rsidRDefault="00761BF5">
      <w:pPr>
        <w:pStyle w:val="TOC2"/>
        <w:tabs>
          <w:tab w:val="right" w:leader="dot" w:pos="9350"/>
        </w:tabs>
        <w:rPr>
          <w:rFonts w:asciiTheme="minorHAnsi" w:eastAsiaTheme="minorEastAsia" w:hAnsiTheme="minorHAnsi" w:cstheme="minorBidi"/>
          <w:noProof/>
          <w:sz w:val="22"/>
          <w:szCs w:val="22"/>
        </w:rPr>
      </w:pPr>
      <w:r>
        <w:rPr>
          <w:noProof/>
        </w:rPr>
        <w:t>6.5.3.  Corporate bodies</w:t>
      </w:r>
      <w:r>
        <w:rPr>
          <w:noProof/>
        </w:rPr>
        <w:tab/>
      </w:r>
      <w:r>
        <w:rPr>
          <w:noProof/>
        </w:rPr>
        <w:fldChar w:fldCharType="begin"/>
      </w:r>
      <w:r>
        <w:rPr>
          <w:noProof/>
        </w:rPr>
        <w:instrText xml:space="preserve"> PAGEREF _Toc72152786 \h </w:instrText>
      </w:r>
      <w:r>
        <w:rPr>
          <w:noProof/>
        </w:rPr>
      </w:r>
      <w:r>
        <w:rPr>
          <w:noProof/>
        </w:rPr>
        <w:fldChar w:fldCharType="separate"/>
      </w:r>
      <w:r>
        <w:rPr>
          <w:noProof/>
        </w:rPr>
        <w:t>38</w:t>
      </w:r>
      <w:r>
        <w:rPr>
          <w:noProof/>
        </w:rPr>
        <w:fldChar w:fldCharType="end"/>
      </w:r>
    </w:p>
    <w:p w14:paraId="46C170E8" w14:textId="5B7E3B4D" w:rsidR="00761BF5" w:rsidRDefault="00761BF5">
      <w:pPr>
        <w:pStyle w:val="TOC2"/>
        <w:tabs>
          <w:tab w:val="right" w:leader="dot" w:pos="9350"/>
        </w:tabs>
        <w:rPr>
          <w:rFonts w:asciiTheme="minorHAnsi" w:eastAsiaTheme="minorEastAsia" w:hAnsiTheme="minorHAnsi" w:cstheme="minorBidi"/>
          <w:noProof/>
          <w:sz w:val="22"/>
          <w:szCs w:val="22"/>
        </w:rPr>
      </w:pPr>
      <w:r>
        <w:rPr>
          <w:noProof/>
        </w:rPr>
        <w:t>6.5.4.  Jurisdiction</w:t>
      </w:r>
      <w:r>
        <w:rPr>
          <w:noProof/>
        </w:rPr>
        <w:tab/>
      </w:r>
      <w:r>
        <w:rPr>
          <w:noProof/>
        </w:rPr>
        <w:fldChar w:fldCharType="begin"/>
      </w:r>
      <w:r>
        <w:rPr>
          <w:noProof/>
        </w:rPr>
        <w:instrText xml:space="preserve"> PAGEREF _Toc72152787 \h </w:instrText>
      </w:r>
      <w:r>
        <w:rPr>
          <w:noProof/>
        </w:rPr>
      </w:r>
      <w:r>
        <w:rPr>
          <w:noProof/>
        </w:rPr>
        <w:fldChar w:fldCharType="separate"/>
      </w:r>
      <w:r>
        <w:rPr>
          <w:noProof/>
        </w:rPr>
        <w:t>40</w:t>
      </w:r>
      <w:r>
        <w:rPr>
          <w:noProof/>
        </w:rPr>
        <w:fldChar w:fldCharType="end"/>
      </w:r>
    </w:p>
    <w:p w14:paraId="061557B7" w14:textId="4C0A051B" w:rsidR="00761BF5" w:rsidRDefault="00761BF5">
      <w:pPr>
        <w:pStyle w:val="TOC2"/>
        <w:tabs>
          <w:tab w:val="right" w:leader="dot" w:pos="9350"/>
        </w:tabs>
        <w:rPr>
          <w:rFonts w:asciiTheme="minorHAnsi" w:eastAsiaTheme="minorEastAsia" w:hAnsiTheme="minorHAnsi" w:cstheme="minorBidi"/>
          <w:noProof/>
          <w:sz w:val="22"/>
          <w:szCs w:val="22"/>
        </w:rPr>
      </w:pPr>
      <w:r>
        <w:rPr>
          <w:noProof/>
        </w:rPr>
        <w:t>6.5.5.  Personal names</w:t>
      </w:r>
      <w:r>
        <w:rPr>
          <w:noProof/>
        </w:rPr>
        <w:tab/>
      </w:r>
      <w:r>
        <w:rPr>
          <w:noProof/>
        </w:rPr>
        <w:fldChar w:fldCharType="begin"/>
      </w:r>
      <w:r>
        <w:rPr>
          <w:noProof/>
        </w:rPr>
        <w:instrText xml:space="preserve"> PAGEREF _Toc72152788 \h </w:instrText>
      </w:r>
      <w:r>
        <w:rPr>
          <w:noProof/>
        </w:rPr>
      </w:r>
      <w:r>
        <w:rPr>
          <w:noProof/>
        </w:rPr>
        <w:fldChar w:fldCharType="separate"/>
      </w:r>
      <w:r>
        <w:rPr>
          <w:noProof/>
        </w:rPr>
        <w:t>42</w:t>
      </w:r>
      <w:r>
        <w:rPr>
          <w:noProof/>
        </w:rPr>
        <w:fldChar w:fldCharType="end"/>
      </w:r>
    </w:p>
    <w:p w14:paraId="7BD2BC60" w14:textId="6FE71CC6" w:rsidR="00761BF5" w:rsidRDefault="00761BF5">
      <w:pPr>
        <w:pStyle w:val="TOC2"/>
        <w:tabs>
          <w:tab w:val="right" w:leader="dot" w:pos="9350"/>
        </w:tabs>
        <w:rPr>
          <w:rFonts w:asciiTheme="minorHAnsi" w:eastAsiaTheme="minorEastAsia" w:hAnsiTheme="minorHAnsi" w:cstheme="minorBidi"/>
          <w:noProof/>
          <w:sz w:val="22"/>
          <w:szCs w:val="22"/>
        </w:rPr>
      </w:pPr>
      <w:r>
        <w:rPr>
          <w:noProof/>
        </w:rPr>
        <w:t>6.5.6.  Titles of other serials</w:t>
      </w:r>
      <w:r>
        <w:rPr>
          <w:noProof/>
        </w:rPr>
        <w:tab/>
      </w:r>
      <w:r>
        <w:rPr>
          <w:noProof/>
        </w:rPr>
        <w:fldChar w:fldCharType="begin"/>
      </w:r>
      <w:r>
        <w:rPr>
          <w:noProof/>
        </w:rPr>
        <w:instrText xml:space="preserve"> PAGEREF _Toc72152789 \h </w:instrText>
      </w:r>
      <w:r>
        <w:rPr>
          <w:noProof/>
        </w:rPr>
      </w:r>
      <w:r>
        <w:rPr>
          <w:noProof/>
        </w:rPr>
        <w:fldChar w:fldCharType="separate"/>
      </w:r>
      <w:r>
        <w:rPr>
          <w:noProof/>
        </w:rPr>
        <w:t>43</w:t>
      </w:r>
      <w:r>
        <w:rPr>
          <w:noProof/>
        </w:rPr>
        <w:fldChar w:fldCharType="end"/>
      </w:r>
    </w:p>
    <w:p w14:paraId="5E91B838" w14:textId="103F7456" w:rsidR="00761BF5" w:rsidRDefault="00761BF5">
      <w:pPr>
        <w:pStyle w:val="TOC2"/>
        <w:tabs>
          <w:tab w:val="right" w:leader="dot" w:pos="9350"/>
        </w:tabs>
        <w:rPr>
          <w:rFonts w:asciiTheme="minorHAnsi" w:eastAsiaTheme="minorEastAsia" w:hAnsiTheme="minorHAnsi" w:cstheme="minorBidi"/>
          <w:noProof/>
          <w:sz w:val="22"/>
          <w:szCs w:val="22"/>
        </w:rPr>
      </w:pPr>
      <w:r>
        <w:rPr>
          <w:noProof/>
        </w:rPr>
        <w:t>6.5.7.  Subsequent statements of responsibility</w:t>
      </w:r>
      <w:r>
        <w:rPr>
          <w:noProof/>
        </w:rPr>
        <w:tab/>
      </w:r>
      <w:r>
        <w:rPr>
          <w:noProof/>
        </w:rPr>
        <w:fldChar w:fldCharType="begin"/>
      </w:r>
      <w:r>
        <w:rPr>
          <w:noProof/>
        </w:rPr>
        <w:instrText xml:space="preserve"> PAGEREF _Toc72152790 \h </w:instrText>
      </w:r>
      <w:r>
        <w:rPr>
          <w:noProof/>
        </w:rPr>
      </w:r>
      <w:r>
        <w:rPr>
          <w:noProof/>
        </w:rPr>
        <w:fldChar w:fldCharType="separate"/>
      </w:r>
      <w:r>
        <w:rPr>
          <w:noProof/>
        </w:rPr>
        <w:t>43</w:t>
      </w:r>
      <w:r>
        <w:rPr>
          <w:noProof/>
        </w:rPr>
        <w:fldChar w:fldCharType="end"/>
      </w:r>
    </w:p>
    <w:p w14:paraId="1755143D" w14:textId="40E83023" w:rsidR="00761BF5" w:rsidRDefault="00761BF5">
      <w:pPr>
        <w:pStyle w:val="TOC1"/>
        <w:rPr>
          <w:rFonts w:asciiTheme="minorHAnsi" w:eastAsiaTheme="minorEastAsia" w:hAnsiTheme="minorHAnsi" w:cstheme="minorBidi"/>
          <w:noProof/>
          <w:sz w:val="22"/>
          <w:szCs w:val="22"/>
        </w:rPr>
      </w:pPr>
      <w:r>
        <w:rPr>
          <w:noProof/>
        </w:rPr>
        <w:t>6.6.  Combining elements of the title statement</w:t>
      </w:r>
      <w:r>
        <w:rPr>
          <w:noProof/>
        </w:rPr>
        <w:tab/>
      </w:r>
      <w:r>
        <w:rPr>
          <w:noProof/>
        </w:rPr>
        <w:fldChar w:fldCharType="begin"/>
      </w:r>
      <w:r>
        <w:rPr>
          <w:noProof/>
        </w:rPr>
        <w:instrText xml:space="preserve"> PAGEREF _Toc72152791 \h </w:instrText>
      </w:r>
      <w:r>
        <w:rPr>
          <w:noProof/>
        </w:rPr>
      </w:r>
      <w:r>
        <w:rPr>
          <w:noProof/>
        </w:rPr>
        <w:fldChar w:fldCharType="separate"/>
      </w:r>
      <w:r>
        <w:rPr>
          <w:noProof/>
        </w:rPr>
        <w:t>44</w:t>
      </w:r>
      <w:r>
        <w:rPr>
          <w:noProof/>
        </w:rPr>
        <w:fldChar w:fldCharType="end"/>
      </w:r>
    </w:p>
    <w:p w14:paraId="35F61E1C" w14:textId="60DE1938" w:rsidR="00761BF5" w:rsidRDefault="00761BF5">
      <w:pPr>
        <w:pStyle w:val="TOC2"/>
        <w:tabs>
          <w:tab w:val="right" w:leader="dot" w:pos="9350"/>
        </w:tabs>
        <w:rPr>
          <w:rFonts w:asciiTheme="minorHAnsi" w:eastAsiaTheme="minorEastAsia" w:hAnsiTheme="minorHAnsi" w:cstheme="minorBidi"/>
          <w:noProof/>
          <w:sz w:val="22"/>
          <w:szCs w:val="22"/>
        </w:rPr>
      </w:pPr>
      <w:r>
        <w:rPr>
          <w:noProof/>
        </w:rPr>
        <w:t>6.6.1.  Common title/section title and other elements of the title statement</w:t>
      </w:r>
      <w:r>
        <w:rPr>
          <w:noProof/>
        </w:rPr>
        <w:tab/>
      </w:r>
      <w:r>
        <w:rPr>
          <w:noProof/>
        </w:rPr>
        <w:fldChar w:fldCharType="begin"/>
      </w:r>
      <w:r>
        <w:rPr>
          <w:noProof/>
        </w:rPr>
        <w:instrText xml:space="preserve"> PAGEREF _Toc72152792 \h </w:instrText>
      </w:r>
      <w:r>
        <w:rPr>
          <w:noProof/>
        </w:rPr>
      </w:r>
      <w:r>
        <w:rPr>
          <w:noProof/>
        </w:rPr>
        <w:fldChar w:fldCharType="separate"/>
      </w:r>
      <w:r>
        <w:rPr>
          <w:noProof/>
        </w:rPr>
        <w:t>44</w:t>
      </w:r>
      <w:r>
        <w:rPr>
          <w:noProof/>
        </w:rPr>
        <w:fldChar w:fldCharType="end"/>
      </w:r>
    </w:p>
    <w:p w14:paraId="3DEDE99F" w14:textId="7AFA7D0A" w:rsidR="00761BF5" w:rsidRDefault="00761BF5">
      <w:pPr>
        <w:pStyle w:val="TOC3"/>
        <w:rPr>
          <w:rFonts w:asciiTheme="minorHAnsi" w:eastAsiaTheme="minorEastAsia" w:hAnsiTheme="minorHAnsi" w:cstheme="minorBidi"/>
          <w:noProof/>
          <w:sz w:val="22"/>
          <w:szCs w:val="22"/>
        </w:rPr>
      </w:pPr>
      <w:r>
        <w:rPr>
          <w:noProof/>
        </w:rPr>
        <w:t>a.  Other title information</w:t>
      </w:r>
      <w:r>
        <w:rPr>
          <w:noProof/>
        </w:rPr>
        <w:tab/>
      </w:r>
      <w:r>
        <w:rPr>
          <w:noProof/>
        </w:rPr>
        <w:fldChar w:fldCharType="begin"/>
      </w:r>
      <w:r>
        <w:rPr>
          <w:noProof/>
        </w:rPr>
        <w:instrText xml:space="preserve"> PAGEREF _Toc72152793 \h </w:instrText>
      </w:r>
      <w:r>
        <w:rPr>
          <w:noProof/>
        </w:rPr>
      </w:r>
      <w:r>
        <w:rPr>
          <w:noProof/>
        </w:rPr>
        <w:fldChar w:fldCharType="separate"/>
      </w:r>
      <w:r>
        <w:rPr>
          <w:noProof/>
        </w:rPr>
        <w:t>44</w:t>
      </w:r>
      <w:r>
        <w:rPr>
          <w:noProof/>
        </w:rPr>
        <w:fldChar w:fldCharType="end"/>
      </w:r>
    </w:p>
    <w:p w14:paraId="6B283D3E" w14:textId="5CFCC02E" w:rsidR="00761BF5" w:rsidRDefault="00761BF5">
      <w:pPr>
        <w:pStyle w:val="TOC3"/>
        <w:rPr>
          <w:rFonts w:asciiTheme="minorHAnsi" w:eastAsiaTheme="minorEastAsia" w:hAnsiTheme="minorHAnsi" w:cstheme="minorBidi"/>
          <w:noProof/>
          <w:sz w:val="22"/>
          <w:szCs w:val="22"/>
        </w:rPr>
      </w:pPr>
      <w:r>
        <w:rPr>
          <w:noProof/>
        </w:rPr>
        <w:t>b.  Statements of responsibility</w:t>
      </w:r>
      <w:r>
        <w:rPr>
          <w:noProof/>
        </w:rPr>
        <w:tab/>
      </w:r>
      <w:r>
        <w:rPr>
          <w:noProof/>
        </w:rPr>
        <w:fldChar w:fldCharType="begin"/>
      </w:r>
      <w:r>
        <w:rPr>
          <w:noProof/>
        </w:rPr>
        <w:instrText xml:space="preserve"> PAGEREF _Toc72152794 \h </w:instrText>
      </w:r>
      <w:r>
        <w:rPr>
          <w:noProof/>
        </w:rPr>
      </w:r>
      <w:r>
        <w:rPr>
          <w:noProof/>
        </w:rPr>
        <w:fldChar w:fldCharType="separate"/>
      </w:r>
      <w:r>
        <w:rPr>
          <w:noProof/>
        </w:rPr>
        <w:t>44</w:t>
      </w:r>
      <w:r>
        <w:rPr>
          <w:noProof/>
        </w:rPr>
        <w:fldChar w:fldCharType="end"/>
      </w:r>
    </w:p>
    <w:p w14:paraId="01C2747B" w14:textId="5C2C8F60" w:rsidR="00761BF5" w:rsidRDefault="00761BF5">
      <w:pPr>
        <w:pStyle w:val="TOC2"/>
        <w:tabs>
          <w:tab w:val="right" w:leader="dot" w:pos="9350"/>
        </w:tabs>
        <w:rPr>
          <w:rFonts w:asciiTheme="minorHAnsi" w:eastAsiaTheme="minorEastAsia" w:hAnsiTheme="minorHAnsi" w:cstheme="minorBidi"/>
          <w:noProof/>
          <w:sz w:val="22"/>
          <w:szCs w:val="22"/>
        </w:rPr>
      </w:pPr>
      <w:r>
        <w:rPr>
          <w:noProof/>
        </w:rPr>
        <w:t>6.6.2.  Parallel titles proper and other elements of the title statement</w:t>
      </w:r>
      <w:r>
        <w:rPr>
          <w:noProof/>
        </w:rPr>
        <w:tab/>
      </w:r>
      <w:r>
        <w:rPr>
          <w:noProof/>
        </w:rPr>
        <w:fldChar w:fldCharType="begin"/>
      </w:r>
      <w:r>
        <w:rPr>
          <w:noProof/>
        </w:rPr>
        <w:instrText xml:space="preserve"> PAGEREF _Toc72152795 \h </w:instrText>
      </w:r>
      <w:r>
        <w:rPr>
          <w:noProof/>
        </w:rPr>
      </w:r>
      <w:r>
        <w:rPr>
          <w:noProof/>
        </w:rPr>
        <w:fldChar w:fldCharType="separate"/>
      </w:r>
      <w:r>
        <w:rPr>
          <w:noProof/>
        </w:rPr>
        <w:t>44</w:t>
      </w:r>
      <w:r>
        <w:rPr>
          <w:noProof/>
        </w:rPr>
        <w:fldChar w:fldCharType="end"/>
      </w:r>
    </w:p>
    <w:p w14:paraId="1BFB3707" w14:textId="0C7C8984" w:rsidR="00761BF5" w:rsidRDefault="00761BF5">
      <w:pPr>
        <w:pStyle w:val="TOC3"/>
        <w:rPr>
          <w:rFonts w:asciiTheme="minorHAnsi" w:eastAsiaTheme="minorEastAsia" w:hAnsiTheme="minorHAnsi" w:cstheme="minorBidi"/>
          <w:noProof/>
          <w:sz w:val="22"/>
          <w:szCs w:val="22"/>
        </w:rPr>
      </w:pPr>
      <w:r>
        <w:rPr>
          <w:noProof/>
        </w:rPr>
        <w:t>a.  Other title information</w:t>
      </w:r>
      <w:r>
        <w:rPr>
          <w:noProof/>
        </w:rPr>
        <w:tab/>
      </w:r>
      <w:r>
        <w:rPr>
          <w:noProof/>
        </w:rPr>
        <w:fldChar w:fldCharType="begin"/>
      </w:r>
      <w:r>
        <w:rPr>
          <w:noProof/>
        </w:rPr>
        <w:instrText xml:space="preserve"> PAGEREF _Toc72152796 \h </w:instrText>
      </w:r>
      <w:r>
        <w:rPr>
          <w:noProof/>
        </w:rPr>
      </w:r>
      <w:r>
        <w:rPr>
          <w:noProof/>
        </w:rPr>
        <w:fldChar w:fldCharType="separate"/>
      </w:r>
      <w:r>
        <w:rPr>
          <w:noProof/>
        </w:rPr>
        <w:t>44</w:t>
      </w:r>
      <w:r>
        <w:rPr>
          <w:noProof/>
        </w:rPr>
        <w:fldChar w:fldCharType="end"/>
      </w:r>
    </w:p>
    <w:p w14:paraId="0F7ABEB2" w14:textId="23EF9CC5" w:rsidR="00761BF5" w:rsidRDefault="00761BF5">
      <w:pPr>
        <w:pStyle w:val="TOC3"/>
        <w:rPr>
          <w:rFonts w:asciiTheme="minorHAnsi" w:eastAsiaTheme="minorEastAsia" w:hAnsiTheme="minorHAnsi" w:cstheme="minorBidi"/>
          <w:noProof/>
          <w:sz w:val="22"/>
          <w:szCs w:val="22"/>
        </w:rPr>
      </w:pPr>
      <w:r>
        <w:rPr>
          <w:noProof/>
        </w:rPr>
        <w:t>b.  Statements of responsibility</w:t>
      </w:r>
      <w:r>
        <w:rPr>
          <w:noProof/>
        </w:rPr>
        <w:tab/>
      </w:r>
      <w:r>
        <w:rPr>
          <w:noProof/>
        </w:rPr>
        <w:fldChar w:fldCharType="begin"/>
      </w:r>
      <w:r>
        <w:rPr>
          <w:noProof/>
        </w:rPr>
        <w:instrText xml:space="preserve"> PAGEREF _Toc72152797 \h </w:instrText>
      </w:r>
      <w:r>
        <w:rPr>
          <w:noProof/>
        </w:rPr>
      </w:r>
      <w:r>
        <w:rPr>
          <w:noProof/>
        </w:rPr>
        <w:fldChar w:fldCharType="separate"/>
      </w:r>
      <w:r>
        <w:rPr>
          <w:noProof/>
        </w:rPr>
        <w:t>45</w:t>
      </w:r>
      <w:r>
        <w:rPr>
          <w:noProof/>
        </w:rPr>
        <w:fldChar w:fldCharType="end"/>
      </w:r>
    </w:p>
    <w:p w14:paraId="72F27127" w14:textId="13974621" w:rsidR="00761BF5" w:rsidRDefault="00761BF5">
      <w:pPr>
        <w:pStyle w:val="TOC3"/>
        <w:rPr>
          <w:rFonts w:asciiTheme="minorHAnsi" w:eastAsiaTheme="minorEastAsia" w:hAnsiTheme="minorHAnsi" w:cstheme="minorBidi"/>
          <w:noProof/>
          <w:sz w:val="22"/>
          <w:szCs w:val="22"/>
        </w:rPr>
      </w:pPr>
      <w:r>
        <w:rPr>
          <w:noProof/>
        </w:rPr>
        <w:t>c.  Common title/section titles</w:t>
      </w:r>
      <w:r>
        <w:rPr>
          <w:noProof/>
        </w:rPr>
        <w:tab/>
      </w:r>
      <w:r>
        <w:rPr>
          <w:noProof/>
        </w:rPr>
        <w:fldChar w:fldCharType="begin"/>
      </w:r>
      <w:r>
        <w:rPr>
          <w:noProof/>
        </w:rPr>
        <w:instrText xml:space="preserve"> PAGEREF _Toc72152798 \h </w:instrText>
      </w:r>
      <w:r>
        <w:rPr>
          <w:noProof/>
        </w:rPr>
      </w:r>
      <w:r>
        <w:rPr>
          <w:noProof/>
        </w:rPr>
        <w:fldChar w:fldCharType="separate"/>
      </w:r>
      <w:r>
        <w:rPr>
          <w:noProof/>
        </w:rPr>
        <w:t>46</w:t>
      </w:r>
      <w:r>
        <w:rPr>
          <w:noProof/>
        </w:rPr>
        <w:fldChar w:fldCharType="end"/>
      </w:r>
    </w:p>
    <w:p w14:paraId="59EBD1BD" w14:textId="4A7AA250" w:rsidR="00761BF5" w:rsidRDefault="00761BF5">
      <w:pPr>
        <w:pStyle w:val="TOC1"/>
        <w:rPr>
          <w:rFonts w:asciiTheme="minorHAnsi" w:eastAsiaTheme="minorEastAsia" w:hAnsiTheme="minorHAnsi" w:cstheme="minorBidi"/>
          <w:noProof/>
          <w:sz w:val="22"/>
          <w:szCs w:val="22"/>
        </w:rPr>
      </w:pPr>
      <w:r>
        <w:rPr>
          <w:noProof/>
        </w:rPr>
        <w:t>6.7.  Changes to elements of the title statement other than the title proper</w:t>
      </w:r>
      <w:r>
        <w:rPr>
          <w:noProof/>
        </w:rPr>
        <w:tab/>
      </w:r>
      <w:r>
        <w:rPr>
          <w:noProof/>
        </w:rPr>
        <w:fldChar w:fldCharType="begin"/>
      </w:r>
      <w:r>
        <w:rPr>
          <w:noProof/>
        </w:rPr>
        <w:instrText xml:space="preserve"> PAGEREF _Toc72152799 \h </w:instrText>
      </w:r>
      <w:r>
        <w:rPr>
          <w:noProof/>
        </w:rPr>
      </w:r>
      <w:r>
        <w:rPr>
          <w:noProof/>
        </w:rPr>
        <w:fldChar w:fldCharType="separate"/>
      </w:r>
      <w:r>
        <w:rPr>
          <w:noProof/>
        </w:rPr>
        <w:t>47</w:t>
      </w:r>
      <w:r>
        <w:rPr>
          <w:noProof/>
        </w:rPr>
        <w:fldChar w:fldCharType="end"/>
      </w:r>
    </w:p>
    <w:p w14:paraId="46DA2124" w14:textId="73DED232" w:rsidR="00761BF5" w:rsidRDefault="00761BF5">
      <w:pPr>
        <w:pStyle w:val="TOC2"/>
        <w:tabs>
          <w:tab w:val="right" w:leader="dot" w:pos="9350"/>
        </w:tabs>
        <w:rPr>
          <w:rFonts w:asciiTheme="minorHAnsi" w:eastAsiaTheme="minorEastAsia" w:hAnsiTheme="minorHAnsi" w:cstheme="minorBidi"/>
          <w:noProof/>
          <w:sz w:val="22"/>
          <w:szCs w:val="22"/>
        </w:rPr>
      </w:pPr>
      <w:r>
        <w:rPr>
          <w:noProof/>
        </w:rPr>
        <w:t>6.7.1.  Other title information</w:t>
      </w:r>
      <w:r>
        <w:rPr>
          <w:noProof/>
        </w:rPr>
        <w:tab/>
      </w:r>
      <w:r>
        <w:rPr>
          <w:noProof/>
        </w:rPr>
        <w:fldChar w:fldCharType="begin"/>
      </w:r>
      <w:r>
        <w:rPr>
          <w:noProof/>
        </w:rPr>
        <w:instrText xml:space="preserve"> PAGEREF _Toc72152800 \h </w:instrText>
      </w:r>
      <w:r>
        <w:rPr>
          <w:noProof/>
        </w:rPr>
      </w:r>
      <w:r>
        <w:rPr>
          <w:noProof/>
        </w:rPr>
        <w:fldChar w:fldCharType="separate"/>
      </w:r>
      <w:r>
        <w:rPr>
          <w:noProof/>
        </w:rPr>
        <w:t>47</w:t>
      </w:r>
      <w:r>
        <w:rPr>
          <w:noProof/>
        </w:rPr>
        <w:fldChar w:fldCharType="end"/>
      </w:r>
    </w:p>
    <w:p w14:paraId="393647FB" w14:textId="5A023041" w:rsidR="00761BF5" w:rsidRDefault="00761BF5">
      <w:pPr>
        <w:pStyle w:val="TOC2"/>
        <w:tabs>
          <w:tab w:val="right" w:leader="dot" w:pos="9350"/>
        </w:tabs>
        <w:rPr>
          <w:rFonts w:asciiTheme="minorHAnsi" w:eastAsiaTheme="minorEastAsia" w:hAnsiTheme="minorHAnsi" w:cstheme="minorBidi"/>
          <w:noProof/>
          <w:sz w:val="22"/>
          <w:szCs w:val="22"/>
        </w:rPr>
      </w:pPr>
      <w:r>
        <w:rPr>
          <w:noProof/>
        </w:rPr>
        <w:t>6.7.2.  Parallel titles proper</w:t>
      </w:r>
      <w:r>
        <w:rPr>
          <w:noProof/>
        </w:rPr>
        <w:tab/>
      </w:r>
      <w:r>
        <w:rPr>
          <w:noProof/>
        </w:rPr>
        <w:fldChar w:fldCharType="begin"/>
      </w:r>
      <w:r>
        <w:rPr>
          <w:noProof/>
        </w:rPr>
        <w:instrText xml:space="preserve"> PAGEREF _Toc72152801 \h </w:instrText>
      </w:r>
      <w:r>
        <w:rPr>
          <w:noProof/>
        </w:rPr>
      </w:r>
      <w:r>
        <w:rPr>
          <w:noProof/>
        </w:rPr>
        <w:fldChar w:fldCharType="separate"/>
      </w:r>
      <w:r>
        <w:rPr>
          <w:noProof/>
        </w:rPr>
        <w:t>47</w:t>
      </w:r>
      <w:r>
        <w:rPr>
          <w:noProof/>
        </w:rPr>
        <w:fldChar w:fldCharType="end"/>
      </w:r>
    </w:p>
    <w:p w14:paraId="72744338" w14:textId="36318888" w:rsidR="00761BF5" w:rsidRDefault="00761BF5">
      <w:pPr>
        <w:pStyle w:val="TOC3"/>
        <w:rPr>
          <w:rFonts w:asciiTheme="minorHAnsi" w:eastAsiaTheme="minorEastAsia" w:hAnsiTheme="minorHAnsi" w:cstheme="minorBidi"/>
          <w:noProof/>
          <w:sz w:val="22"/>
          <w:szCs w:val="22"/>
        </w:rPr>
      </w:pPr>
      <w:r>
        <w:rPr>
          <w:noProof/>
        </w:rPr>
        <w:t>a.  Added</w:t>
      </w:r>
      <w:r>
        <w:rPr>
          <w:noProof/>
        </w:rPr>
        <w:tab/>
      </w:r>
      <w:r>
        <w:rPr>
          <w:noProof/>
        </w:rPr>
        <w:fldChar w:fldCharType="begin"/>
      </w:r>
      <w:r>
        <w:rPr>
          <w:noProof/>
        </w:rPr>
        <w:instrText xml:space="preserve"> PAGEREF _Toc72152802 \h </w:instrText>
      </w:r>
      <w:r>
        <w:rPr>
          <w:noProof/>
        </w:rPr>
      </w:r>
      <w:r>
        <w:rPr>
          <w:noProof/>
        </w:rPr>
        <w:fldChar w:fldCharType="separate"/>
      </w:r>
      <w:r>
        <w:rPr>
          <w:noProof/>
        </w:rPr>
        <w:t>47</w:t>
      </w:r>
      <w:r>
        <w:rPr>
          <w:noProof/>
        </w:rPr>
        <w:fldChar w:fldCharType="end"/>
      </w:r>
    </w:p>
    <w:p w14:paraId="7143AFC8" w14:textId="298B7319" w:rsidR="00761BF5" w:rsidRDefault="00761BF5">
      <w:pPr>
        <w:pStyle w:val="TOC3"/>
        <w:rPr>
          <w:rFonts w:asciiTheme="minorHAnsi" w:eastAsiaTheme="minorEastAsia" w:hAnsiTheme="minorHAnsi" w:cstheme="minorBidi"/>
          <w:noProof/>
          <w:sz w:val="22"/>
          <w:szCs w:val="22"/>
        </w:rPr>
      </w:pPr>
      <w:r>
        <w:rPr>
          <w:noProof/>
        </w:rPr>
        <w:t>b.  Dropped</w:t>
      </w:r>
      <w:r>
        <w:rPr>
          <w:noProof/>
        </w:rPr>
        <w:tab/>
      </w:r>
      <w:r>
        <w:rPr>
          <w:noProof/>
        </w:rPr>
        <w:fldChar w:fldCharType="begin"/>
      </w:r>
      <w:r>
        <w:rPr>
          <w:noProof/>
        </w:rPr>
        <w:instrText xml:space="preserve"> PAGEREF _Toc72152803 \h </w:instrText>
      </w:r>
      <w:r>
        <w:rPr>
          <w:noProof/>
        </w:rPr>
      </w:r>
      <w:r>
        <w:rPr>
          <w:noProof/>
        </w:rPr>
        <w:fldChar w:fldCharType="separate"/>
      </w:r>
      <w:r>
        <w:rPr>
          <w:noProof/>
        </w:rPr>
        <w:t>47</w:t>
      </w:r>
      <w:r>
        <w:rPr>
          <w:noProof/>
        </w:rPr>
        <w:fldChar w:fldCharType="end"/>
      </w:r>
    </w:p>
    <w:p w14:paraId="4CBB6FFC" w14:textId="534871B7" w:rsidR="00761BF5" w:rsidRDefault="00761BF5">
      <w:pPr>
        <w:pStyle w:val="TOC3"/>
        <w:rPr>
          <w:rFonts w:asciiTheme="minorHAnsi" w:eastAsiaTheme="minorEastAsia" w:hAnsiTheme="minorHAnsi" w:cstheme="minorBidi"/>
          <w:noProof/>
          <w:sz w:val="22"/>
          <w:szCs w:val="22"/>
        </w:rPr>
      </w:pPr>
      <w:r>
        <w:rPr>
          <w:noProof/>
        </w:rPr>
        <w:t>c.  Order of parallel titles proper changed</w:t>
      </w:r>
      <w:r>
        <w:rPr>
          <w:noProof/>
        </w:rPr>
        <w:tab/>
      </w:r>
      <w:r>
        <w:rPr>
          <w:noProof/>
        </w:rPr>
        <w:fldChar w:fldCharType="begin"/>
      </w:r>
      <w:r>
        <w:rPr>
          <w:noProof/>
        </w:rPr>
        <w:instrText xml:space="preserve"> PAGEREF _Toc72152804 \h </w:instrText>
      </w:r>
      <w:r>
        <w:rPr>
          <w:noProof/>
        </w:rPr>
      </w:r>
      <w:r>
        <w:rPr>
          <w:noProof/>
        </w:rPr>
        <w:fldChar w:fldCharType="separate"/>
      </w:r>
      <w:r>
        <w:rPr>
          <w:noProof/>
        </w:rPr>
        <w:t>47</w:t>
      </w:r>
      <w:r>
        <w:rPr>
          <w:noProof/>
        </w:rPr>
        <w:fldChar w:fldCharType="end"/>
      </w:r>
    </w:p>
    <w:p w14:paraId="4DC3F8C7" w14:textId="02210809" w:rsidR="00761BF5" w:rsidRDefault="00761BF5">
      <w:pPr>
        <w:pStyle w:val="TOC3"/>
        <w:rPr>
          <w:rFonts w:asciiTheme="minorHAnsi" w:eastAsiaTheme="minorEastAsia" w:hAnsiTheme="minorHAnsi" w:cstheme="minorBidi"/>
          <w:noProof/>
          <w:sz w:val="22"/>
          <w:szCs w:val="22"/>
        </w:rPr>
      </w:pPr>
      <w:r>
        <w:rPr>
          <w:noProof/>
        </w:rPr>
        <w:t>d.  Change in words</w:t>
      </w:r>
      <w:r>
        <w:rPr>
          <w:noProof/>
        </w:rPr>
        <w:tab/>
      </w:r>
      <w:r>
        <w:rPr>
          <w:noProof/>
        </w:rPr>
        <w:fldChar w:fldCharType="begin"/>
      </w:r>
      <w:r>
        <w:rPr>
          <w:noProof/>
        </w:rPr>
        <w:instrText xml:space="preserve"> PAGEREF _Toc72152805 \h </w:instrText>
      </w:r>
      <w:r>
        <w:rPr>
          <w:noProof/>
        </w:rPr>
      </w:r>
      <w:r>
        <w:rPr>
          <w:noProof/>
        </w:rPr>
        <w:fldChar w:fldCharType="separate"/>
      </w:r>
      <w:r>
        <w:rPr>
          <w:noProof/>
        </w:rPr>
        <w:t>47</w:t>
      </w:r>
      <w:r>
        <w:rPr>
          <w:noProof/>
        </w:rPr>
        <w:fldChar w:fldCharType="end"/>
      </w:r>
    </w:p>
    <w:p w14:paraId="722BC926" w14:textId="37CEC09D" w:rsidR="00761BF5" w:rsidRDefault="00761BF5">
      <w:pPr>
        <w:pStyle w:val="TOC2"/>
        <w:tabs>
          <w:tab w:val="right" w:leader="dot" w:pos="9350"/>
        </w:tabs>
        <w:rPr>
          <w:rFonts w:asciiTheme="minorHAnsi" w:eastAsiaTheme="minorEastAsia" w:hAnsiTheme="minorHAnsi" w:cstheme="minorBidi"/>
          <w:noProof/>
          <w:sz w:val="22"/>
          <w:szCs w:val="22"/>
        </w:rPr>
      </w:pPr>
      <w:r>
        <w:rPr>
          <w:noProof/>
        </w:rPr>
        <w:t>6.7.3.  Statement of responsibility (</w:t>
      </w:r>
      <w:r w:rsidRPr="00BF1FEC">
        <w:rPr>
          <w:i/>
          <w:iCs/>
          <w:noProof/>
        </w:rPr>
        <w:t>RDA</w:t>
      </w:r>
      <w:r>
        <w:rPr>
          <w:noProof/>
        </w:rPr>
        <w:t xml:space="preserve"> 2.4.1.10.2)</w:t>
      </w:r>
      <w:r>
        <w:rPr>
          <w:noProof/>
        </w:rPr>
        <w:tab/>
      </w:r>
      <w:r>
        <w:rPr>
          <w:noProof/>
        </w:rPr>
        <w:fldChar w:fldCharType="begin"/>
      </w:r>
      <w:r>
        <w:rPr>
          <w:noProof/>
        </w:rPr>
        <w:instrText xml:space="preserve"> PAGEREF _Toc72152806 \h </w:instrText>
      </w:r>
      <w:r>
        <w:rPr>
          <w:noProof/>
        </w:rPr>
      </w:r>
      <w:r>
        <w:rPr>
          <w:noProof/>
        </w:rPr>
        <w:fldChar w:fldCharType="separate"/>
      </w:r>
      <w:r>
        <w:rPr>
          <w:noProof/>
        </w:rPr>
        <w:t>48</w:t>
      </w:r>
      <w:r>
        <w:rPr>
          <w:noProof/>
        </w:rPr>
        <w:fldChar w:fldCharType="end"/>
      </w:r>
    </w:p>
    <w:p w14:paraId="14D0B55D" w14:textId="365399D8" w:rsidR="00761BF5" w:rsidRDefault="00761BF5">
      <w:pPr>
        <w:pStyle w:val="TOC1"/>
        <w:rPr>
          <w:rFonts w:asciiTheme="minorHAnsi" w:eastAsiaTheme="minorEastAsia" w:hAnsiTheme="minorHAnsi" w:cstheme="minorBidi"/>
          <w:noProof/>
          <w:sz w:val="22"/>
          <w:szCs w:val="22"/>
        </w:rPr>
      </w:pPr>
      <w:r>
        <w:rPr>
          <w:noProof/>
        </w:rPr>
        <w:t>6.8.  Further examples</w:t>
      </w:r>
      <w:r>
        <w:rPr>
          <w:noProof/>
        </w:rPr>
        <w:tab/>
      </w:r>
      <w:r>
        <w:rPr>
          <w:noProof/>
        </w:rPr>
        <w:fldChar w:fldCharType="begin"/>
      </w:r>
      <w:r>
        <w:rPr>
          <w:noProof/>
        </w:rPr>
        <w:instrText xml:space="preserve"> PAGEREF _Toc72152807 \h </w:instrText>
      </w:r>
      <w:r>
        <w:rPr>
          <w:noProof/>
        </w:rPr>
      </w:r>
      <w:r>
        <w:rPr>
          <w:noProof/>
        </w:rPr>
        <w:fldChar w:fldCharType="separate"/>
      </w:r>
      <w:r>
        <w:rPr>
          <w:noProof/>
        </w:rPr>
        <w:t>49</w:t>
      </w:r>
      <w:r>
        <w:rPr>
          <w:noProof/>
        </w:rPr>
        <w:fldChar w:fldCharType="end"/>
      </w:r>
    </w:p>
    <w:p w14:paraId="25CA5C52" w14:textId="48A04751" w:rsidR="00761BF5" w:rsidRDefault="00761BF5">
      <w:pPr>
        <w:pStyle w:val="TOC1"/>
        <w:rPr>
          <w:rFonts w:asciiTheme="minorHAnsi" w:eastAsiaTheme="minorEastAsia" w:hAnsiTheme="minorHAnsi" w:cstheme="minorBidi"/>
          <w:noProof/>
          <w:sz w:val="22"/>
          <w:szCs w:val="22"/>
        </w:rPr>
      </w:pPr>
      <w:r>
        <w:rPr>
          <w:noProof/>
        </w:rPr>
        <w:t>Summary</w:t>
      </w:r>
      <w:r>
        <w:rPr>
          <w:noProof/>
        </w:rPr>
        <w:tab/>
      </w:r>
      <w:r>
        <w:rPr>
          <w:noProof/>
        </w:rPr>
        <w:fldChar w:fldCharType="begin"/>
      </w:r>
      <w:r>
        <w:rPr>
          <w:noProof/>
        </w:rPr>
        <w:instrText xml:space="preserve"> PAGEREF _Toc72152808 \h </w:instrText>
      </w:r>
      <w:r>
        <w:rPr>
          <w:noProof/>
        </w:rPr>
      </w:r>
      <w:r>
        <w:rPr>
          <w:noProof/>
        </w:rPr>
        <w:fldChar w:fldCharType="separate"/>
      </w:r>
      <w:r>
        <w:rPr>
          <w:noProof/>
        </w:rPr>
        <w:t>53</w:t>
      </w:r>
      <w:r>
        <w:rPr>
          <w:noProof/>
        </w:rPr>
        <w:fldChar w:fldCharType="end"/>
      </w:r>
    </w:p>
    <w:p w14:paraId="7B848E12" w14:textId="5F447DB8" w:rsidR="00291091" w:rsidRDefault="00B74DE7" w:rsidP="00CD4266">
      <w:r>
        <w:fldChar w:fldCharType="end"/>
      </w:r>
    </w:p>
    <w:p w14:paraId="73CAA6F6" w14:textId="41DA6B11" w:rsidR="00961CC2" w:rsidRDefault="00961CC2">
      <w:pPr>
        <w:widowControl/>
        <w:autoSpaceDE/>
        <w:autoSpaceDN/>
        <w:adjustRightInd/>
      </w:pPr>
      <w:r>
        <w:br w:type="page"/>
      </w:r>
    </w:p>
    <w:p w14:paraId="3C51CA38" w14:textId="3E7D5D5B" w:rsidR="00560C7D" w:rsidRDefault="00560C7D" w:rsidP="00560C7D">
      <w:pPr>
        <w:pStyle w:val="Heading1"/>
        <w:rPr>
          <w:rFonts w:cs="Times New Roman"/>
          <w:color w:val="000000"/>
        </w:rPr>
      </w:pPr>
      <w:bookmarkStart w:id="6" w:name="_Toc72152739"/>
      <w:r w:rsidRPr="0026216A">
        <w:lastRenderedPageBreak/>
        <w:t>Module 6</w:t>
      </w:r>
      <w:r>
        <w:t xml:space="preserve">. </w:t>
      </w:r>
      <w:r w:rsidR="00B74DE7">
        <w:t xml:space="preserve"> </w:t>
      </w:r>
      <w:r w:rsidRPr="0026216A">
        <w:t>Title and Statement of Responsibility</w:t>
      </w:r>
      <w:r>
        <w:t xml:space="preserve"> </w:t>
      </w:r>
      <w:r w:rsidRPr="0026216A">
        <w:t>(Field 245)</w:t>
      </w:r>
      <w:bookmarkEnd w:id="6"/>
    </w:p>
    <w:p w14:paraId="2B5F4DF6" w14:textId="3D9AB021" w:rsidR="003B50E9" w:rsidRPr="0026216A" w:rsidRDefault="003B50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26216A">
        <w:rPr>
          <w:rFonts w:cs="Times New Roman"/>
          <w:color w:val="000000"/>
        </w:rPr>
        <w:t xml:space="preserve">The title of a serial is recorded in </w:t>
      </w:r>
      <w:r w:rsidR="00CD047C" w:rsidRPr="0026216A">
        <w:rPr>
          <w:rFonts w:cs="Times New Roman"/>
          <w:color w:val="000000"/>
        </w:rPr>
        <w:t xml:space="preserve">ISBD </w:t>
      </w:r>
      <w:r w:rsidRPr="0026216A">
        <w:rPr>
          <w:rFonts w:cs="Times New Roman"/>
          <w:color w:val="000000"/>
        </w:rPr>
        <w:t xml:space="preserve">"area 1"of the description--the "title and statement of responsibility area." The MARC 21 terminology, as given in the </w:t>
      </w:r>
      <w:r w:rsidR="0072460C" w:rsidRPr="0072460C">
        <w:rPr>
          <w:rFonts w:cs="Times New Roman"/>
          <w:i/>
          <w:iCs/>
          <w:color w:val="000000"/>
        </w:rPr>
        <w:t>CEG</w:t>
      </w:r>
      <w:r w:rsidRPr="0026216A">
        <w:rPr>
          <w:rFonts w:cs="Times New Roman"/>
          <w:color w:val="000000"/>
        </w:rPr>
        <w:t>, is "title statement." For the sake of brevity, this area will be referred to as the "title statement."</w:t>
      </w:r>
    </w:p>
    <w:p w14:paraId="023E9490" w14:textId="77777777" w:rsidR="003B50E9" w:rsidRPr="0026216A" w:rsidRDefault="003B50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5D602A6" w14:textId="7BFD08D3" w:rsidR="003B50E9" w:rsidRDefault="003B50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26216A">
        <w:rPr>
          <w:rFonts w:cs="Times New Roman"/>
          <w:color w:val="000000"/>
        </w:rPr>
        <w:t>The entire title statement is input in field 245. It always includes the title proper ($a), and may also include other title information and parallel titles</w:t>
      </w:r>
      <w:r w:rsidR="008E2E80">
        <w:rPr>
          <w:rFonts w:cs="Times New Roman"/>
          <w:color w:val="000000"/>
        </w:rPr>
        <w:t xml:space="preserve"> proper</w:t>
      </w:r>
      <w:r w:rsidRPr="0026216A">
        <w:rPr>
          <w:rFonts w:cs="Times New Roman"/>
          <w:color w:val="000000"/>
        </w:rPr>
        <w:t xml:space="preserve"> ($b), and a statement of responsibility ($c). The title proper, itself, may consist of a common title ($a) and the title of a section or part ($p), and in some cases, the designation of the section or part ($n). Some serials </w:t>
      </w:r>
      <w:r w:rsidR="00F84C79" w:rsidRPr="0026216A">
        <w:rPr>
          <w:rFonts w:cs="Times New Roman"/>
          <w:color w:val="000000"/>
        </w:rPr>
        <w:t xml:space="preserve">(usually older ones) </w:t>
      </w:r>
      <w:r w:rsidRPr="0026216A">
        <w:rPr>
          <w:rFonts w:cs="Times New Roman"/>
          <w:color w:val="000000"/>
        </w:rPr>
        <w:t xml:space="preserve">have an alternative title (included in $a). </w:t>
      </w:r>
    </w:p>
    <w:p w14:paraId="363FDBDC" w14:textId="4AE24E41" w:rsidR="00D465C1" w:rsidRDefault="00D465C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6E0F5EB" w14:textId="4C1E8613" w:rsidR="00D465C1" w:rsidRDefault="00D465C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i/>
          <w:iCs/>
          <w:color w:val="000000"/>
          <w:sz w:val="26"/>
          <w:szCs w:val="26"/>
        </w:rPr>
      </w:pPr>
      <w:r w:rsidRPr="00D465C1">
        <w:rPr>
          <w:rFonts w:cs="Times New Roman"/>
          <w:b/>
          <w:bCs/>
          <w:i/>
          <w:iCs/>
          <w:color w:val="000000"/>
          <w:sz w:val="26"/>
          <w:szCs w:val="26"/>
        </w:rPr>
        <w:t>This Module will discuss</w:t>
      </w:r>
      <w:r w:rsidRPr="00D465C1">
        <w:rPr>
          <w:rFonts w:cs="Times New Roman"/>
          <w:i/>
          <w:iCs/>
          <w:color w:val="000000"/>
          <w:sz w:val="26"/>
          <w:szCs w:val="26"/>
        </w:rPr>
        <w:t>:</w:t>
      </w:r>
    </w:p>
    <w:p w14:paraId="4A0A6F94" w14:textId="77777777" w:rsidR="00D465C1" w:rsidRPr="00D465C1" w:rsidRDefault="00D465C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p>
    <w:p w14:paraId="5067D829" w14:textId="26E04EE1"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The elements of the title statement and the sources from which they are recorded</w:t>
      </w:r>
    </w:p>
    <w:p w14:paraId="063ECC62" w14:textId="294309DB"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The selection of the title proper</w:t>
      </w:r>
    </w:p>
    <w:p w14:paraId="0BDDD786" w14:textId="05C20D38"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The construction of the title proper when it consists of a common title and a</w:t>
      </w:r>
      <w:r>
        <w:rPr>
          <w:rFonts w:cs="Times New Roman"/>
        </w:rPr>
        <w:t xml:space="preserve"> </w:t>
      </w:r>
      <w:r w:rsidRPr="0026216A">
        <w:rPr>
          <w:rFonts w:cs="Times New Roman"/>
        </w:rPr>
        <w:t>section title</w:t>
      </w:r>
    </w:p>
    <w:p w14:paraId="0081DE50" w14:textId="1E9136B3"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Types of other title information and situations in which they are recorded</w:t>
      </w:r>
    </w:p>
    <w:p w14:paraId="43EC337D" w14:textId="69722D4A"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When and how to record parallel titles proper</w:t>
      </w:r>
    </w:p>
    <w:p w14:paraId="2C09575C" w14:textId="58E1F78D"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D465C1">
        <w:rPr>
          <w:rFonts w:cs="Times New Roman"/>
        </w:rPr>
        <w:t>The identification and recording of the statement of responsibility</w:t>
      </w:r>
    </w:p>
    <w:p w14:paraId="6FE2B995" w14:textId="0CE4DAA0"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How to combine various elements of the title statement</w:t>
      </w:r>
    </w:p>
    <w:p w14:paraId="42A3EE70" w14:textId="25FF0F03" w:rsidR="00D465C1" w:rsidRPr="00D465C1" w:rsidRDefault="00D465C1" w:rsidP="00D465C1">
      <w:pPr>
        <w:pStyle w:val="ListParagraph"/>
        <w:numPr>
          <w:ilvl w:val="0"/>
          <w:numId w:val="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r w:rsidRPr="0026216A">
        <w:rPr>
          <w:rFonts w:cs="Times New Roman"/>
        </w:rPr>
        <w:t>Changes to elements of the title statement other than the title proper (for changes in the title proper, see Module 16)</w:t>
      </w:r>
    </w:p>
    <w:p w14:paraId="5350155C" w14:textId="77777777" w:rsidR="00D465C1" w:rsidRPr="00D465C1" w:rsidRDefault="00D465C1" w:rsidP="00D465C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sz w:val="26"/>
          <w:szCs w:val="26"/>
        </w:rPr>
      </w:pPr>
    </w:p>
    <w:p w14:paraId="631C6EAF" w14:textId="1A15E1BD" w:rsidR="003B50E9" w:rsidRDefault="003B50E9" w:rsidP="008A402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481C90E" w14:textId="77777777" w:rsidR="00B74DE7" w:rsidRPr="0026216A" w:rsidRDefault="00B74DE7" w:rsidP="008A402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4CF10D5" w14:textId="44EFB524" w:rsidR="003B50E9" w:rsidRDefault="003B50E9" w:rsidP="00D465C1">
      <w:pPr>
        <w:pStyle w:val="Heading1"/>
      </w:pPr>
      <w:bookmarkStart w:id="7" w:name="_Toc72152740"/>
      <w:r w:rsidRPr="0026216A">
        <w:t>Definitions of terms used in this module</w:t>
      </w:r>
      <w:bookmarkEnd w:id="7"/>
    </w:p>
    <w:p w14:paraId="32B185CD" w14:textId="78A2B246" w:rsidR="00A14B20" w:rsidRPr="00BA2B4A" w:rsidRDefault="003B50E9" w:rsidP="00EE1698">
      <w:r w:rsidRPr="00420687">
        <w:rPr>
          <w:b/>
          <w:bCs/>
          <w:color w:val="000000"/>
        </w:rPr>
        <w:t>Alternative title</w:t>
      </w:r>
      <w:r w:rsidRPr="00BA2B4A">
        <w:rPr>
          <w:color w:val="000000"/>
        </w:rPr>
        <w:t xml:space="preserve">. </w:t>
      </w:r>
      <w:r w:rsidR="00A14B20" w:rsidRPr="00BA2B4A">
        <w:t>A second part of a title proper that consists of two parts, each of which has the form of an independent title, joined by a word such as "or" or its equivalent in another language.</w:t>
      </w:r>
    </w:p>
    <w:p w14:paraId="26C58C61" w14:textId="075B6D14" w:rsidR="003B50E9" w:rsidRPr="00BA2B4A" w:rsidRDefault="00A14B20" w:rsidP="00EE1698">
      <w:pPr>
        <w:rPr>
          <w:strike/>
          <w:color w:val="000000"/>
        </w:rPr>
      </w:pPr>
      <w:r w:rsidRPr="00BA2B4A">
        <w:t>(</w:t>
      </w:r>
      <w:r w:rsidRPr="00420687">
        <w:rPr>
          <w:i/>
          <w:iCs/>
        </w:rPr>
        <w:t>RDA</w:t>
      </w:r>
      <w:r w:rsidRPr="00BA2B4A">
        <w:t>)</w:t>
      </w:r>
    </w:p>
    <w:p w14:paraId="03A72648" w14:textId="77777777" w:rsidR="003B50E9" w:rsidRPr="00BA2B4A" w:rsidRDefault="003B50E9" w:rsidP="00EE1698">
      <w:pPr>
        <w:rPr>
          <w:color w:val="000000"/>
        </w:rPr>
      </w:pPr>
    </w:p>
    <w:p w14:paraId="3E743EBF" w14:textId="0E22192B" w:rsidR="003B50E9" w:rsidRPr="00BA2B4A" w:rsidRDefault="003B50E9" w:rsidP="00EE1698">
      <w:pPr>
        <w:rPr>
          <w:color w:val="000000"/>
        </w:rPr>
      </w:pPr>
      <w:r w:rsidRPr="00420687">
        <w:rPr>
          <w:b/>
          <w:bCs/>
          <w:color w:val="000000"/>
        </w:rPr>
        <w:t>Common title</w:t>
      </w:r>
      <w:r w:rsidRPr="00BA2B4A">
        <w:rPr>
          <w:color w:val="000000"/>
        </w:rPr>
        <w:t xml:space="preserve">.  </w:t>
      </w:r>
      <w:bookmarkStart w:id="8" w:name="_Hlk65066439"/>
      <w:r w:rsidRPr="00BA2B4A">
        <w:rPr>
          <w:color w:val="000000"/>
        </w:rPr>
        <w:t xml:space="preserve">A title common to two or more works, each of which carries the title and/or designation of a section. </w:t>
      </w:r>
      <w:bookmarkEnd w:id="8"/>
      <w:r w:rsidR="002715FF" w:rsidRPr="00BA2B4A">
        <w:rPr>
          <w:color w:val="000000"/>
        </w:rPr>
        <w:t xml:space="preserve"> </w:t>
      </w:r>
      <w:r w:rsidR="00A53D11" w:rsidRPr="00BA2B4A">
        <w:rPr>
          <w:color w:val="000000"/>
        </w:rPr>
        <w:t>(</w:t>
      </w:r>
      <w:r w:rsidR="00A53D11" w:rsidRPr="00420687">
        <w:rPr>
          <w:i/>
          <w:iCs/>
          <w:color w:val="000000"/>
        </w:rPr>
        <w:t>CCM</w:t>
      </w:r>
      <w:r w:rsidR="00A53D11" w:rsidRPr="00BA2B4A">
        <w:rPr>
          <w:color w:val="000000"/>
        </w:rPr>
        <w:t xml:space="preserve">) </w:t>
      </w:r>
      <w:r w:rsidR="002715FF" w:rsidRPr="00BA2B4A">
        <w:rPr>
          <w:color w:val="000000"/>
        </w:rPr>
        <w:t xml:space="preserve"> </w:t>
      </w:r>
      <w:r w:rsidR="008A1FFD" w:rsidRPr="00BA2B4A">
        <w:rPr>
          <w:color w:val="000000"/>
        </w:rPr>
        <w:t xml:space="preserve">The same concept is defined in </w:t>
      </w:r>
      <w:r w:rsidR="008A1FFD" w:rsidRPr="00BA2B4A">
        <w:t xml:space="preserve">Series Traning for PCC Participants (May 2016 revision) </w:t>
      </w:r>
      <w:r w:rsidR="00BA723E" w:rsidRPr="00BA2B4A">
        <w:t>as</w:t>
      </w:r>
      <w:r w:rsidR="008A1FFD" w:rsidRPr="00BA2B4A">
        <w:t xml:space="preserve"> “the title common to all parts or sections” (session 9, page 5);</w:t>
      </w:r>
      <w:r w:rsidR="008A1FFD" w:rsidRPr="00BA2B4A">
        <w:rPr>
          <w:color w:val="000000"/>
        </w:rPr>
        <w:t xml:space="preserve"> in his book RDA and Serials Cataloging</w:t>
      </w:r>
      <w:r w:rsidR="00B9375E" w:rsidRPr="00BA2B4A">
        <w:rPr>
          <w:color w:val="000000"/>
        </w:rPr>
        <w:t>,</w:t>
      </w:r>
      <w:r w:rsidR="008A1FFD" w:rsidRPr="00BA2B4A">
        <w:rPr>
          <w:color w:val="000000"/>
        </w:rPr>
        <w:t xml:space="preserve"> </w:t>
      </w:r>
      <w:r w:rsidR="008A1FFD" w:rsidRPr="00BA2B4A">
        <w:t xml:space="preserve">Ed Jones calls the same concept the “common (overarching) title” (page 77). </w:t>
      </w:r>
    </w:p>
    <w:p w14:paraId="0C97EDC5" w14:textId="77777777" w:rsidR="003B50E9" w:rsidRPr="00BA2B4A" w:rsidRDefault="003B50E9" w:rsidP="00EE1698">
      <w:pPr>
        <w:rPr>
          <w:color w:val="000000"/>
        </w:rPr>
      </w:pPr>
    </w:p>
    <w:p w14:paraId="79BC6ED9" w14:textId="28B8842F" w:rsidR="008E2E80" w:rsidRPr="00BA2B4A" w:rsidRDefault="008E2E80" w:rsidP="00EE1698">
      <w:pPr>
        <w:rPr>
          <w:color w:val="000000"/>
        </w:rPr>
      </w:pPr>
      <w:r w:rsidRPr="00420687">
        <w:rPr>
          <w:b/>
          <w:bCs/>
          <w:color w:val="000000"/>
        </w:rPr>
        <w:t>Devised title</w:t>
      </w:r>
      <w:r w:rsidRPr="00BA2B4A">
        <w:rPr>
          <w:color w:val="000000"/>
        </w:rPr>
        <w:t>.  A title proper created by an agency preparing a description of a manifestation that bears no title itself and has no title associated with it that can be found in accompanying material, a published description of the manifestation, a reference source, etc.  (</w:t>
      </w:r>
      <w:r w:rsidR="002715FF" w:rsidRPr="00420687">
        <w:rPr>
          <w:i/>
          <w:iCs/>
          <w:color w:val="000000"/>
        </w:rPr>
        <w:t>RDA</w:t>
      </w:r>
      <w:r w:rsidRPr="00BA2B4A">
        <w:rPr>
          <w:color w:val="000000"/>
        </w:rPr>
        <w:t xml:space="preserve">) </w:t>
      </w:r>
    </w:p>
    <w:p w14:paraId="4CF562C2" w14:textId="77777777" w:rsidR="008E2E80" w:rsidRPr="00BA2B4A" w:rsidRDefault="008E2E80" w:rsidP="00EE1698">
      <w:pPr>
        <w:rPr>
          <w:color w:val="000000"/>
        </w:rPr>
      </w:pPr>
    </w:p>
    <w:p w14:paraId="463B3556" w14:textId="10BB3B88" w:rsidR="009A6AED" w:rsidRPr="00BA2B4A" w:rsidRDefault="003B50E9" w:rsidP="00EE1698">
      <w:pPr>
        <w:rPr>
          <w:color w:val="000000"/>
        </w:rPr>
      </w:pPr>
      <w:r w:rsidRPr="00420687">
        <w:rPr>
          <w:b/>
          <w:bCs/>
          <w:color w:val="000000"/>
        </w:rPr>
        <w:t>Other title information</w:t>
      </w:r>
      <w:r w:rsidRPr="00BA2B4A">
        <w:rPr>
          <w:color w:val="000000"/>
        </w:rPr>
        <w:t xml:space="preserve">. </w:t>
      </w:r>
      <w:r w:rsidR="009A6AED" w:rsidRPr="00BA2B4A">
        <w:rPr>
          <w:color w:val="000000"/>
        </w:rPr>
        <w:t>A word, character, or group of words or characters that appears in conjunction with, and is subordinate to, a title proper of a manifestation.</w:t>
      </w:r>
      <w:r w:rsidR="008A1252" w:rsidRPr="00BA2B4A">
        <w:rPr>
          <w:color w:val="000000"/>
        </w:rPr>
        <w:t xml:space="preserve"> </w:t>
      </w:r>
      <w:r w:rsidR="009A6AED" w:rsidRPr="00BA2B4A">
        <w:rPr>
          <w:color w:val="000000"/>
        </w:rPr>
        <w:t xml:space="preserve"> (</w:t>
      </w:r>
      <w:r w:rsidR="002715FF" w:rsidRPr="00420687">
        <w:rPr>
          <w:i/>
          <w:iCs/>
          <w:color w:val="000000"/>
        </w:rPr>
        <w:t>RDA</w:t>
      </w:r>
      <w:r w:rsidR="009A6AED" w:rsidRPr="00BA2B4A">
        <w:rPr>
          <w:color w:val="000000"/>
        </w:rPr>
        <w:t>)</w:t>
      </w:r>
    </w:p>
    <w:p w14:paraId="7BF7FE12" w14:textId="77777777" w:rsidR="003B50E9" w:rsidRPr="00BA2B4A" w:rsidRDefault="003B50E9" w:rsidP="00EE1698">
      <w:pPr>
        <w:rPr>
          <w:color w:val="000000"/>
        </w:rPr>
      </w:pPr>
    </w:p>
    <w:p w14:paraId="12B9735B" w14:textId="434DB4AB" w:rsidR="009A6AED" w:rsidRPr="00BA2B4A" w:rsidRDefault="003B50E9" w:rsidP="00EE1698">
      <w:r w:rsidRPr="00420687">
        <w:rPr>
          <w:b/>
          <w:bCs/>
          <w:color w:val="000000"/>
        </w:rPr>
        <w:t>Parallel title</w:t>
      </w:r>
      <w:r w:rsidR="009A6AED" w:rsidRPr="00420687">
        <w:rPr>
          <w:b/>
          <w:bCs/>
          <w:color w:val="000000"/>
        </w:rPr>
        <w:t xml:space="preserve"> proper</w:t>
      </w:r>
      <w:r w:rsidRPr="00BA2B4A">
        <w:rPr>
          <w:color w:val="000000"/>
        </w:rPr>
        <w:t xml:space="preserve">.  </w:t>
      </w:r>
      <w:r w:rsidR="009A6AED" w:rsidRPr="00BA2B4A">
        <w:t>A title proper in another language or script.</w:t>
      </w:r>
      <w:r w:rsidR="00A56447" w:rsidRPr="00BA2B4A">
        <w:t xml:space="preserve">  </w:t>
      </w:r>
      <w:r w:rsidR="009A6AED" w:rsidRPr="00BA2B4A">
        <w:t xml:space="preserve">An alternative title in another language or script is treated as part of a parallel title proper. </w:t>
      </w:r>
      <w:r w:rsidR="008A1252" w:rsidRPr="00BA2B4A">
        <w:t xml:space="preserve"> </w:t>
      </w:r>
      <w:r w:rsidR="009A6AED" w:rsidRPr="00BA2B4A">
        <w:t>(</w:t>
      </w:r>
      <w:r w:rsidR="002715FF" w:rsidRPr="00420687">
        <w:rPr>
          <w:i/>
          <w:iCs/>
        </w:rPr>
        <w:t>RDA</w:t>
      </w:r>
      <w:r w:rsidR="009A6AED" w:rsidRPr="00BA2B4A">
        <w:t>)</w:t>
      </w:r>
    </w:p>
    <w:p w14:paraId="314930FF" w14:textId="5B8F234D" w:rsidR="003B50E9" w:rsidRPr="00BA2B4A" w:rsidRDefault="003B50E9" w:rsidP="00EE1698">
      <w:pPr>
        <w:rPr>
          <w:color w:val="000000"/>
        </w:rPr>
      </w:pPr>
    </w:p>
    <w:p w14:paraId="069F393B" w14:textId="2FC2FB25" w:rsidR="001C6F61" w:rsidRPr="00BA2B4A" w:rsidRDefault="003B50E9" w:rsidP="00EE1698">
      <w:pPr>
        <w:rPr>
          <w:color w:val="000000"/>
        </w:rPr>
      </w:pPr>
      <w:r w:rsidRPr="00420687">
        <w:rPr>
          <w:b/>
          <w:bCs/>
          <w:color w:val="000000"/>
        </w:rPr>
        <w:t>Section</w:t>
      </w:r>
      <w:r w:rsidRPr="00BA2B4A">
        <w:rPr>
          <w:color w:val="000000"/>
        </w:rPr>
        <w:t>.</w:t>
      </w:r>
      <w:r w:rsidR="001C6F61" w:rsidRPr="00BA2B4A">
        <w:rPr>
          <w:color w:val="000000"/>
        </w:rPr>
        <w:t xml:space="preserve">  A separately issued part of a manifestation, usually representing a particular subject category within the larger manifestation and identified by a designation that may be a topic, or an alphabetic or numeric designation, or a combination of these. </w:t>
      </w:r>
      <w:r w:rsidR="008A1252" w:rsidRPr="00BA2B4A">
        <w:rPr>
          <w:color w:val="000000"/>
        </w:rPr>
        <w:t xml:space="preserve"> </w:t>
      </w:r>
      <w:r w:rsidR="001C6F61" w:rsidRPr="00BA2B4A">
        <w:rPr>
          <w:color w:val="000000"/>
        </w:rPr>
        <w:t>(</w:t>
      </w:r>
      <w:r w:rsidR="002715FF" w:rsidRPr="00420687">
        <w:rPr>
          <w:i/>
          <w:iCs/>
          <w:color w:val="000000"/>
        </w:rPr>
        <w:t>RDA</w:t>
      </w:r>
      <w:r w:rsidR="001C6F61" w:rsidRPr="00BA2B4A">
        <w:rPr>
          <w:color w:val="000000"/>
        </w:rPr>
        <w:t>)</w:t>
      </w:r>
    </w:p>
    <w:p w14:paraId="1BE15AC5" w14:textId="77777777" w:rsidR="003B50E9" w:rsidRPr="00BA2B4A" w:rsidRDefault="003B50E9" w:rsidP="00EE1698">
      <w:pPr>
        <w:rPr>
          <w:color w:val="000000"/>
        </w:rPr>
      </w:pPr>
      <w:bookmarkStart w:id="9" w:name="hit"/>
      <w:bookmarkEnd w:id="9"/>
    </w:p>
    <w:p w14:paraId="05C6917E" w14:textId="61AC3C89" w:rsidR="003505C1" w:rsidRPr="00BA2B4A" w:rsidRDefault="003B50E9" w:rsidP="00EE1698">
      <w:pPr>
        <w:rPr>
          <w:color w:val="000000"/>
        </w:rPr>
      </w:pPr>
      <w:r w:rsidRPr="00420687">
        <w:rPr>
          <w:b/>
          <w:bCs/>
          <w:color w:val="000000"/>
        </w:rPr>
        <w:t>Series</w:t>
      </w:r>
      <w:r w:rsidRPr="00BA2B4A">
        <w:rPr>
          <w:color w:val="000000"/>
        </w:rPr>
        <w:t xml:space="preserve">.  </w:t>
      </w:r>
      <w:r w:rsidR="003505C1" w:rsidRPr="00BA2B4A">
        <w:rPr>
          <w:color w:val="000000"/>
        </w:rPr>
        <w:t>A group of separate manifestations related to one another by the fact that each manifestation bears, in addition to its own title proper, a collective title applying to the group as a whole with or without numbering or, a separately numbered sequence of volumes or issues within a series or serial.</w:t>
      </w:r>
      <w:r w:rsidR="008A1252" w:rsidRPr="00BA2B4A">
        <w:rPr>
          <w:color w:val="000000"/>
        </w:rPr>
        <w:t xml:space="preserve"> </w:t>
      </w:r>
      <w:r w:rsidR="003505C1" w:rsidRPr="00BA2B4A">
        <w:rPr>
          <w:color w:val="000000"/>
        </w:rPr>
        <w:t xml:space="preserve"> (</w:t>
      </w:r>
      <w:r w:rsidR="002715FF" w:rsidRPr="00420687">
        <w:rPr>
          <w:i/>
          <w:iCs/>
          <w:color w:val="000000"/>
        </w:rPr>
        <w:t>RDA</w:t>
      </w:r>
      <w:r w:rsidR="003505C1" w:rsidRPr="00BA2B4A">
        <w:rPr>
          <w:color w:val="000000"/>
        </w:rPr>
        <w:t>)</w:t>
      </w:r>
    </w:p>
    <w:p w14:paraId="2AE02CC5" w14:textId="77777777" w:rsidR="003B50E9" w:rsidRPr="00BA2B4A" w:rsidRDefault="003B50E9" w:rsidP="00EE1698">
      <w:pPr>
        <w:rPr>
          <w:color w:val="000000"/>
        </w:rPr>
      </w:pPr>
    </w:p>
    <w:p w14:paraId="75223C15" w14:textId="719F705A" w:rsidR="003B50E9" w:rsidRPr="00BA2B4A" w:rsidRDefault="003B50E9" w:rsidP="00EE1698">
      <w:pPr>
        <w:rPr>
          <w:color w:val="000000"/>
        </w:rPr>
      </w:pPr>
      <w:r w:rsidRPr="00420687">
        <w:rPr>
          <w:b/>
          <w:bCs/>
          <w:color w:val="000000"/>
        </w:rPr>
        <w:t>Statement of responsibility</w:t>
      </w:r>
      <w:r w:rsidR="00021740" w:rsidRPr="00420687">
        <w:rPr>
          <w:b/>
          <w:bCs/>
          <w:color w:val="000000"/>
        </w:rPr>
        <w:t xml:space="preserve"> relating to title proper</w:t>
      </w:r>
      <w:r w:rsidRPr="00BA2B4A">
        <w:rPr>
          <w:color w:val="000000"/>
        </w:rPr>
        <w:t xml:space="preserve">.  </w:t>
      </w:r>
      <w:r w:rsidR="00021740" w:rsidRPr="00BA2B4A">
        <w:rPr>
          <w:color w:val="000000"/>
        </w:rPr>
        <w:t>A statement associated with a title proper of a manifestation that relates to the identification or function of agents responsible for the creation of, or contribution to the realization of, the intellectual or artistic content of a work.</w:t>
      </w:r>
    </w:p>
    <w:p w14:paraId="3D67EC83" w14:textId="77777777" w:rsidR="003B50E9" w:rsidRPr="00BA2B4A" w:rsidRDefault="003B50E9" w:rsidP="00EE1698">
      <w:pPr>
        <w:rPr>
          <w:color w:val="000000"/>
        </w:rPr>
      </w:pPr>
    </w:p>
    <w:p w14:paraId="2B02FA5C" w14:textId="0BFFD3FF" w:rsidR="008A1252" w:rsidRPr="00BA2B4A" w:rsidRDefault="003B50E9" w:rsidP="00EE1698">
      <w:pPr>
        <w:rPr>
          <w:color w:val="000000"/>
        </w:rPr>
      </w:pPr>
      <w:r w:rsidRPr="00420687">
        <w:rPr>
          <w:b/>
          <w:bCs/>
          <w:color w:val="000000"/>
        </w:rPr>
        <w:t>Subseries</w:t>
      </w:r>
      <w:r w:rsidRPr="00BA2B4A">
        <w:rPr>
          <w:color w:val="000000"/>
        </w:rPr>
        <w:t xml:space="preserve">.  </w:t>
      </w:r>
      <w:r w:rsidR="008A1252" w:rsidRPr="00BA2B4A">
        <w:rPr>
          <w:color w:val="000000"/>
        </w:rPr>
        <w:t>A series within a series, that is, a series that always appears in conjunction with another, usually more comprehensive, series of which it forms a section. Its title may or may not be dependent on the title of the main series.  (</w:t>
      </w:r>
      <w:r w:rsidR="002715FF" w:rsidRPr="00420687">
        <w:rPr>
          <w:i/>
          <w:iCs/>
          <w:color w:val="000000"/>
        </w:rPr>
        <w:t>RDA</w:t>
      </w:r>
      <w:r w:rsidR="008A1252" w:rsidRPr="00BA2B4A">
        <w:rPr>
          <w:color w:val="000000"/>
        </w:rPr>
        <w:t>)</w:t>
      </w:r>
    </w:p>
    <w:p w14:paraId="56E9333B" w14:textId="39328A33" w:rsidR="003B50E9" w:rsidRPr="00BA2B4A" w:rsidRDefault="003B50E9" w:rsidP="00EE1698">
      <w:pPr>
        <w:rPr>
          <w:color w:val="000000"/>
        </w:rPr>
      </w:pPr>
    </w:p>
    <w:p w14:paraId="5B01B564" w14:textId="77777777" w:rsidR="003B50E9" w:rsidRPr="00BA2B4A" w:rsidRDefault="003B50E9" w:rsidP="00EE1698">
      <w:pPr>
        <w:rPr>
          <w:color w:val="000000"/>
        </w:rPr>
      </w:pPr>
      <w:r w:rsidRPr="00420687">
        <w:rPr>
          <w:b/>
          <w:bCs/>
          <w:color w:val="000000"/>
        </w:rPr>
        <w:t>Subtitle</w:t>
      </w:r>
      <w:r w:rsidRPr="00BA2B4A">
        <w:rPr>
          <w:color w:val="000000"/>
        </w:rPr>
        <w:t>.  The explanatory part of the title following the main title.  (American Library Association. Committee on Library Terms. A.L.A. Glossary Library Terms.  Chicago : ALA, 1943)</w:t>
      </w:r>
    </w:p>
    <w:p w14:paraId="6B98B4D6" w14:textId="77777777" w:rsidR="003B50E9" w:rsidRPr="00BA2B4A" w:rsidRDefault="003B50E9" w:rsidP="00EE1698">
      <w:pPr>
        <w:rPr>
          <w:color w:val="000000"/>
        </w:rPr>
      </w:pPr>
    </w:p>
    <w:p w14:paraId="188DDA17" w14:textId="4301166E" w:rsidR="004C7135" w:rsidRPr="00BA2B4A" w:rsidRDefault="003B50E9" w:rsidP="00EE1698">
      <w:pPr>
        <w:rPr>
          <w:color w:val="000000"/>
        </w:rPr>
      </w:pPr>
      <w:r w:rsidRPr="00420687">
        <w:rPr>
          <w:b/>
          <w:bCs/>
          <w:color w:val="000000"/>
        </w:rPr>
        <w:t>Title</w:t>
      </w:r>
      <w:r w:rsidRPr="00BA2B4A">
        <w:rPr>
          <w:color w:val="000000"/>
        </w:rPr>
        <w:t xml:space="preserve">.  </w:t>
      </w:r>
      <w:r w:rsidR="004C7135" w:rsidRPr="00BA2B4A">
        <w:rPr>
          <w:color w:val="000000"/>
        </w:rPr>
        <w:t>A word, character, or group of words or characters that names a manifestation or a work embodied in it.  (</w:t>
      </w:r>
      <w:r w:rsidR="002715FF" w:rsidRPr="00420687">
        <w:rPr>
          <w:i/>
          <w:iCs/>
          <w:color w:val="000000"/>
        </w:rPr>
        <w:t>RDA</w:t>
      </w:r>
      <w:r w:rsidR="004C7135" w:rsidRPr="00BA2B4A">
        <w:rPr>
          <w:color w:val="000000"/>
        </w:rPr>
        <w:t>)</w:t>
      </w:r>
    </w:p>
    <w:p w14:paraId="7CF3FFB4" w14:textId="77777777" w:rsidR="003B50E9" w:rsidRPr="00BA2B4A" w:rsidRDefault="003B50E9" w:rsidP="00EE1698">
      <w:pPr>
        <w:rPr>
          <w:color w:val="000000"/>
        </w:rPr>
      </w:pPr>
    </w:p>
    <w:p w14:paraId="40542504" w14:textId="24839A63" w:rsidR="004C7135" w:rsidRPr="0026216A" w:rsidRDefault="003B50E9" w:rsidP="00EE1698">
      <w:pPr>
        <w:rPr>
          <w:color w:val="000000"/>
        </w:rPr>
      </w:pPr>
      <w:r w:rsidRPr="00420687">
        <w:rPr>
          <w:b/>
          <w:bCs/>
          <w:color w:val="000000"/>
        </w:rPr>
        <w:t>Title proper</w:t>
      </w:r>
      <w:r w:rsidRPr="00BA2B4A">
        <w:rPr>
          <w:color w:val="000000"/>
        </w:rPr>
        <w:t xml:space="preserve">.  </w:t>
      </w:r>
      <w:r w:rsidR="004C7135" w:rsidRPr="00BA2B4A">
        <w:rPr>
          <w:color w:val="000000"/>
        </w:rPr>
        <w:t>A chief name of a manifestation, that is, a title normally used when naming a manifestation.</w:t>
      </w:r>
      <w:r w:rsidR="00A56447" w:rsidRPr="00BA2B4A">
        <w:rPr>
          <w:color w:val="000000"/>
        </w:rPr>
        <w:t xml:space="preserve"> </w:t>
      </w:r>
      <w:r w:rsidR="004C7135" w:rsidRPr="00BA2B4A">
        <w:rPr>
          <w:color w:val="000000"/>
        </w:rPr>
        <w:t xml:space="preserve"> An alternative title is treated as part of a title proper.  (</w:t>
      </w:r>
      <w:r w:rsidR="002715FF" w:rsidRPr="00420687">
        <w:rPr>
          <w:i/>
          <w:iCs/>
          <w:color w:val="000000"/>
        </w:rPr>
        <w:t>RDA</w:t>
      </w:r>
      <w:r w:rsidR="004C7135" w:rsidRPr="00BA2B4A">
        <w:rPr>
          <w:color w:val="000000"/>
        </w:rPr>
        <w:t>)</w:t>
      </w:r>
      <w:r w:rsidR="004C7135" w:rsidRPr="0026216A">
        <w:rPr>
          <w:color w:val="000000"/>
        </w:rPr>
        <w:t xml:space="preserve"> </w:t>
      </w:r>
    </w:p>
    <w:p w14:paraId="673EA759" w14:textId="77777777" w:rsidR="003B50E9" w:rsidRPr="0026216A" w:rsidRDefault="003B50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9A6DC4B" w14:textId="23281E7A" w:rsidR="008A402B" w:rsidRDefault="008A402B">
      <w:pPr>
        <w:widowControl/>
        <w:autoSpaceDE/>
        <w:autoSpaceDN/>
        <w:adjustRightInd/>
        <w:rPr>
          <w:rFonts w:cs="Times New Roman"/>
          <w:color w:val="000000"/>
        </w:rPr>
      </w:pPr>
      <w:r>
        <w:rPr>
          <w:rFonts w:cs="Times New Roman"/>
          <w:color w:val="000000"/>
        </w:rPr>
        <w:br w:type="page"/>
      </w:r>
    </w:p>
    <w:p w14:paraId="415E16B7" w14:textId="1D4A296D" w:rsidR="003B50E9" w:rsidRDefault="003B50E9" w:rsidP="008A402B">
      <w:pPr>
        <w:pStyle w:val="Heading1"/>
      </w:pPr>
      <w:bookmarkStart w:id="10" w:name="_Toc72152741"/>
      <w:r w:rsidRPr="0026216A">
        <w:lastRenderedPageBreak/>
        <w:t xml:space="preserve">6.1. </w:t>
      </w:r>
      <w:r w:rsidR="00B74DE7">
        <w:t xml:space="preserve"> </w:t>
      </w:r>
      <w:r w:rsidRPr="0026216A">
        <w:t>Title proper</w:t>
      </w:r>
      <w:bookmarkEnd w:id="10"/>
    </w:p>
    <w:p w14:paraId="6D3F0C87" w14:textId="10A670A2"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title proper is the only part of the title statement that must be given in every record. The title proper is used as follows:</w:t>
      </w:r>
    </w:p>
    <w:p w14:paraId="26D0857D"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89DDC5C" w14:textId="02261554" w:rsidR="00FE169D" w:rsidRPr="000C5E86" w:rsidRDefault="00FE169D" w:rsidP="00847A0F">
      <w:pPr>
        <w:pStyle w:val="Level1"/>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0C5E86">
        <w:rPr>
          <w:rFonts w:cs="Times New Roman"/>
          <w:color w:val="000000"/>
        </w:rPr>
        <w:t>As the</w:t>
      </w:r>
      <w:r>
        <w:rPr>
          <w:rFonts w:cs="Times New Roman"/>
          <w:color w:val="000000"/>
        </w:rPr>
        <w:t xml:space="preserve"> default preferred title and</w:t>
      </w:r>
      <w:r w:rsidRPr="00CF33A3">
        <w:rPr>
          <w:rFonts w:cs="Times New Roman"/>
          <w:color w:val="000000"/>
        </w:rPr>
        <w:t xml:space="preserve"> authorized access point, in some cases, such as when a serial is a </w:t>
      </w:r>
      <w:r w:rsidRPr="00665F1F">
        <w:rPr>
          <w:rFonts w:cs="Times New Roman"/>
          <w:color w:val="000000"/>
        </w:rPr>
        <w:t>work without a creator, but is instead a compilation of works by different agents (</w:t>
      </w:r>
      <w:r w:rsidR="002715FF" w:rsidRPr="002715FF">
        <w:rPr>
          <w:rFonts w:cs="Times New Roman"/>
          <w:i/>
          <w:iCs/>
          <w:color w:val="000000"/>
        </w:rPr>
        <w:t>RDA</w:t>
      </w:r>
      <w:r w:rsidRPr="000C5E86">
        <w:rPr>
          <w:rFonts w:cs="Times New Roman"/>
          <w:i/>
          <w:iCs/>
          <w:color w:val="000000"/>
        </w:rPr>
        <w:t xml:space="preserve"> </w:t>
      </w:r>
      <w:r w:rsidRPr="005221EC">
        <w:rPr>
          <w:rFonts w:cs="Times New Roman"/>
          <w:color w:val="000000"/>
        </w:rPr>
        <w:t>6.27.1.4</w:t>
      </w:r>
      <w:r w:rsidRPr="000C5E86">
        <w:rPr>
          <w:rFonts w:cs="Times New Roman"/>
          <w:color w:val="000000"/>
        </w:rPr>
        <w:t>) and</w:t>
      </w:r>
      <w:r>
        <w:rPr>
          <w:rFonts w:cs="Times New Roman"/>
          <w:color w:val="000000"/>
        </w:rPr>
        <w:t xml:space="preserve"> its title proper is unique to the catalog and therefore requires no</w:t>
      </w:r>
      <w:r w:rsidRPr="000C5E86">
        <w:rPr>
          <w:rFonts w:cs="Times New Roman"/>
          <w:color w:val="000000"/>
        </w:rPr>
        <w:t xml:space="preserve"> distinguishing qualifiers created according to </w:t>
      </w:r>
      <w:r w:rsidR="002715FF" w:rsidRPr="002715FF">
        <w:rPr>
          <w:rFonts w:cs="Times New Roman"/>
          <w:i/>
          <w:iCs/>
          <w:color w:val="000000"/>
        </w:rPr>
        <w:t>RDA</w:t>
      </w:r>
      <w:r w:rsidRPr="000C5E86">
        <w:rPr>
          <w:rFonts w:cs="Times New Roman"/>
          <w:i/>
          <w:iCs/>
          <w:color w:val="000000"/>
        </w:rPr>
        <w:t xml:space="preserve"> </w:t>
      </w:r>
      <w:r w:rsidRPr="000C5E86">
        <w:rPr>
          <w:rFonts w:cs="Times New Roman"/>
          <w:color w:val="000000"/>
        </w:rPr>
        <w:t>6.27.1.9.</w:t>
      </w:r>
    </w:p>
    <w:p w14:paraId="4B1B87FE" w14:textId="77777777" w:rsidR="00FE169D" w:rsidRDefault="00FE169D" w:rsidP="00847A0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A3CFB8E" w14:textId="3A47812A" w:rsidR="00FE169D" w:rsidRDefault="00FE169D" w:rsidP="00847A0F">
      <w:pPr>
        <w:pStyle w:val="Level1"/>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In links to related serials; however, it may be coupled with the authorized access point of a corporate body or a person </w:t>
      </w:r>
      <w:r w:rsidRPr="00AF0508">
        <w:rPr>
          <w:rFonts w:cs="Times New Roman"/>
          <w:color w:val="000000"/>
        </w:rPr>
        <w:t>(</w:t>
      </w:r>
      <w:r w:rsidR="002715FF" w:rsidRPr="002715FF">
        <w:rPr>
          <w:rFonts w:cs="Times New Roman"/>
          <w:i/>
          <w:iCs/>
          <w:color w:val="000000"/>
        </w:rPr>
        <w:t>RDA</w:t>
      </w:r>
      <w:r>
        <w:rPr>
          <w:rFonts w:cs="Times New Roman"/>
          <w:i/>
          <w:iCs/>
          <w:color w:val="000000"/>
        </w:rPr>
        <w:t xml:space="preserve"> </w:t>
      </w:r>
      <w:r w:rsidRPr="009B7C9B">
        <w:rPr>
          <w:rFonts w:cs="Times New Roman"/>
          <w:color w:val="000000"/>
        </w:rPr>
        <w:t>6.27.1.2)</w:t>
      </w:r>
      <w:r w:rsidRPr="00AF0508">
        <w:rPr>
          <w:rFonts w:cs="Times New Roman"/>
          <w:color w:val="000000"/>
        </w:rPr>
        <w:t>,</w:t>
      </w:r>
      <w:r>
        <w:rPr>
          <w:rFonts w:cs="Times New Roman"/>
          <w:color w:val="000000"/>
        </w:rPr>
        <w:t xml:space="preserve"> or replaced by an authorized access point for the serial work or expression that includes distinguishing qualifiers. (</w:t>
      </w:r>
      <w:r w:rsidR="002715FF" w:rsidRPr="002715FF">
        <w:rPr>
          <w:rFonts w:cs="Times New Roman"/>
          <w:i/>
          <w:iCs/>
          <w:color w:val="000000"/>
        </w:rPr>
        <w:t>RDA</w:t>
      </w:r>
      <w:r>
        <w:rPr>
          <w:rFonts w:cs="Times New Roman"/>
          <w:i/>
          <w:iCs/>
          <w:color w:val="000000"/>
        </w:rPr>
        <w:t xml:space="preserve"> </w:t>
      </w:r>
      <w:r>
        <w:rPr>
          <w:rFonts w:cs="Times New Roman"/>
          <w:color w:val="000000"/>
        </w:rPr>
        <w:t>6.27.1.9)</w:t>
      </w:r>
    </w:p>
    <w:p w14:paraId="108B6017" w14:textId="77777777" w:rsidR="00FE169D" w:rsidRDefault="00FE169D" w:rsidP="00847A0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DF1FC3D" w14:textId="52E32037" w:rsidR="00FE169D" w:rsidRDefault="00FE169D" w:rsidP="00847A0F">
      <w:pPr>
        <w:pStyle w:val="Level1"/>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determining if a major change in title has occurred; title changes are based solely on the title proper (</w:t>
      </w:r>
      <w:r w:rsidR="002715FF" w:rsidRPr="002715FF">
        <w:rPr>
          <w:rFonts w:cs="Times New Roman"/>
          <w:i/>
          <w:iCs/>
          <w:color w:val="000000"/>
        </w:rPr>
        <w:t>RDA</w:t>
      </w:r>
      <w:r>
        <w:rPr>
          <w:rFonts w:cs="Times New Roman"/>
          <w:i/>
          <w:iCs/>
          <w:color w:val="000000"/>
        </w:rPr>
        <w:t xml:space="preserve"> </w:t>
      </w:r>
      <w:r>
        <w:rPr>
          <w:rFonts w:cs="Times New Roman"/>
          <w:color w:val="000000"/>
        </w:rPr>
        <w:t>1.6.2.3 and 2.3.2.12.2)</w:t>
      </w:r>
    </w:p>
    <w:p w14:paraId="57669E9A"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6DF701C" w14:textId="77777777" w:rsidR="00FE169D" w:rsidRDefault="00FE169D" w:rsidP="00FE169D">
      <w:pPr>
        <w:pStyle w:val="Level1"/>
        <w:tabs>
          <w:tab w:val="left" w:pos="0"/>
          <w:tab w:val="left" w:pos="720"/>
          <w:tab w:val="left" w:pos="1080"/>
          <w:tab w:val="left" w:pos="1440"/>
          <w:tab w:val="left" w:pos="1620"/>
          <w:tab w:val="left" w:pos="2880"/>
          <w:tab w:val="left" w:pos="4320"/>
          <w:tab w:val="left" w:pos="5760"/>
          <w:tab w:val="left" w:pos="7200"/>
          <w:tab w:val="left" w:pos="8640"/>
        </w:tabs>
        <w:ind w:left="0" w:firstLine="0"/>
        <w:rPr>
          <w:rFonts w:cs="Times New Roman"/>
          <w:color w:val="000000"/>
        </w:rPr>
      </w:pPr>
      <w:r>
        <w:rPr>
          <w:rFonts w:cs="Times New Roman"/>
          <w:color w:val="000000"/>
        </w:rPr>
        <w:t>The authorized access point of a serial work or expression based on the title proper as described above can also be used to cite the serial in other files (e.g., union list, check-in) and to identify by means of a MARC Added Entry Field in the description of a different work or expression a relationship to this entity.</w:t>
      </w:r>
    </w:p>
    <w:p w14:paraId="6FF8155C"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3A8EC4C" w14:textId="1BA1D2DE" w:rsidR="0095658B" w:rsidRPr="0095658B" w:rsidRDefault="00FE169D" w:rsidP="0095658B">
      <w:pPr>
        <w:pStyle w:val="Heading2"/>
      </w:pPr>
      <w:bookmarkStart w:id="11" w:name="_Toc72152742"/>
      <w:r>
        <w:t xml:space="preserve">6.1.1. </w:t>
      </w:r>
      <w:r w:rsidR="00B74DE7">
        <w:t xml:space="preserve"> </w:t>
      </w:r>
      <w:r>
        <w:t>Definition and sources</w:t>
      </w:r>
      <w:bookmarkEnd w:id="11"/>
    </w:p>
    <w:p w14:paraId="1B58532D" w14:textId="359E4BB0" w:rsidR="00FE169D" w:rsidRDefault="002715FF"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2715FF">
        <w:rPr>
          <w:rFonts w:cs="Times New Roman"/>
          <w:i/>
          <w:iCs/>
          <w:color w:val="000000"/>
        </w:rPr>
        <w:t>RDA</w:t>
      </w:r>
      <w:r w:rsidR="00FE169D">
        <w:rPr>
          <w:rFonts w:cs="Times New Roman"/>
          <w:color w:val="000000"/>
        </w:rPr>
        <w:t xml:space="preserve"> defines the title proper as:</w:t>
      </w:r>
    </w:p>
    <w:p w14:paraId="267B966D"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E46AC76"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ight="360"/>
        <w:rPr>
          <w:rFonts w:cs="Times New Roman"/>
          <w:color w:val="000000"/>
        </w:rPr>
      </w:pPr>
      <w:r>
        <w:rPr>
          <w:rFonts w:cs="Times New Roman"/>
          <w:color w:val="000000"/>
        </w:rPr>
        <w:t>A chief name of a manifestation, that is, a title normally used when naming a manifestation. An alternative title is treated as part of the title proper.</w:t>
      </w:r>
    </w:p>
    <w:p w14:paraId="2853150B"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D80EC06" w14:textId="11FC5A13"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title proper may consist of a word, phrase, acronym or initialism, the name of a corporate body, etc. Record the title proper from the preferred source of information (</w:t>
      </w:r>
      <w:r w:rsidR="002715FF" w:rsidRPr="002715FF">
        <w:rPr>
          <w:rFonts w:cs="Times New Roman"/>
          <w:i/>
          <w:iCs/>
          <w:color w:val="000000"/>
        </w:rPr>
        <w:t>RDA</w:t>
      </w:r>
      <w:r>
        <w:rPr>
          <w:rFonts w:cs="Times New Roman"/>
          <w:i/>
          <w:iCs/>
          <w:color w:val="000000"/>
        </w:rPr>
        <w:t xml:space="preserve"> </w:t>
      </w:r>
      <w:r>
        <w:rPr>
          <w:rFonts w:cs="Times New Roman"/>
          <w:color w:val="000000"/>
        </w:rPr>
        <w:t xml:space="preserve">2.3.2.2), following the guidelines in </w:t>
      </w:r>
      <w:r w:rsidR="0072460C" w:rsidRPr="0072460C">
        <w:rPr>
          <w:rFonts w:cs="Times New Roman"/>
          <w:i/>
          <w:iCs/>
          <w:color w:val="000000"/>
        </w:rPr>
        <w:t>CCM</w:t>
      </w:r>
      <w:r>
        <w:rPr>
          <w:rFonts w:cs="Times New Roman"/>
          <w:i/>
          <w:iCs/>
          <w:color w:val="000000"/>
        </w:rPr>
        <w:t xml:space="preserve"> </w:t>
      </w:r>
      <w:r>
        <w:rPr>
          <w:rFonts w:cs="Times New Roman"/>
          <w:color w:val="000000"/>
        </w:rPr>
        <w:t xml:space="preserve">3.2 for determining that source. If there is no title provided within the manifestation itself, take a title proper from one of the sources specified in </w:t>
      </w:r>
      <w:r w:rsidR="002715FF" w:rsidRPr="002715FF">
        <w:rPr>
          <w:rFonts w:cs="Times New Roman"/>
          <w:i/>
          <w:iCs/>
          <w:color w:val="000000"/>
        </w:rPr>
        <w:t>RDA</w:t>
      </w:r>
      <w:r>
        <w:rPr>
          <w:rFonts w:cs="Times New Roman"/>
          <w:i/>
          <w:iCs/>
          <w:color w:val="000000"/>
        </w:rPr>
        <w:t xml:space="preserve"> </w:t>
      </w:r>
      <w:r>
        <w:rPr>
          <w:rFonts w:cs="Times New Roman"/>
          <w:color w:val="000000"/>
        </w:rPr>
        <w:t>2.2.4.</w:t>
      </w:r>
    </w:p>
    <w:p w14:paraId="15EB713B"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88F410E" w14:textId="2A235934" w:rsidR="0006155B" w:rsidRDefault="00FE169D" w:rsidP="0006155B">
      <w:pPr>
        <w:pStyle w:val="Heading2"/>
      </w:pPr>
      <w:bookmarkStart w:id="12" w:name="_Toc72152743"/>
      <w:r>
        <w:t xml:space="preserve">6.1.2. </w:t>
      </w:r>
      <w:r w:rsidR="00B74DE7">
        <w:t xml:space="preserve"> </w:t>
      </w:r>
      <w:r>
        <w:t>Types of titles proper</w:t>
      </w:r>
      <w:bookmarkEnd w:id="12"/>
    </w:p>
    <w:p w14:paraId="0463B01D" w14:textId="4BB562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title proper may consist of one of the following combinations:</w:t>
      </w:r>
    </w:p>
    <w:p w14:paraId="7F680D8A"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5216CA6" w14:textId="30F13B2C" w:rsidR="00FE169D" w:rsidRDefault="00FE169D" w:rsidP="00FE169D">
      <w:pPr>
        <w:pStyle w:val="ListParagraph"/>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06155B">
        <w:rPr>
          <w:rFonts w:cs="Times New Roman"/>
          <w:color w:val="000000"/>
        </w:rPr>
        <w:t>a title consisting of a single statement ($a)</w:t>
      </w:r>
    </w:p>
    <w:p w14:paraId="3177D13D" w14:textId="77777777" w:rsidR="00D4040E" w:rsidRPr="00D4040E" w:rsidRDefault="00D4040E" w:rsidP="00D4040E">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E51CF1B" w14:textId="77777777" w:rsidR="00FE169D" w:rsidRPr="00BD5151"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Courier New" w:hAnsi="Courier New" w:cs="Courier New"/>
          <w:color w:val="000000"/>
          <w:sz w:val="22"/>
          <w:szCs w:val="22"/>
        </w:rPr>
      </w:pPr>
      <w:r w:rsidRPr="00BD5151">
        <w:rPr>
          <w:rFonts w:ascii="Courier New" w:hAnsi="Courier New" w:cs="Courier New"/>
          <w:color w:val="000000"/>
          <w:sz w:val="22"/>
          <w:szCs w:val="22"/>
        </w:rPr>
        <w:t>Sports illustrated</w:t>
      </w:r>
    </w:p>
    <w:p w14:paraId="53831E7E" w14:textId="77777777" w:rsidR="00FE169D" w:rsidRPr="00BD5151"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Courier New" w:hAnsi="Courier New" w:cs="Courier New"/>
          <w:color w:val="000000"/>
          <w:sz w:val="22"/>
          <w:szCs w:val="22"/>
        </w:rPr>
      </w:pPr>
      <w:r w:rsidRPr="00BD5151">
        <w:rPr>
          <w:rFonts w:ascii="Courier New" w:hAnsi="Courier New" w:cs="Courier New"/>
          <w:color w:val="000000"/>
          <w:sz w:val="22"/>
          <w:szCs w:val="22"/>
        </w:rPr>
        <w:t>Genes, chromosomes &amp; cancer</w:t>
      </w:r>
    </w:p>
    <w:p w14:paraId="68359FF6" w14:textId="069C3C6A"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spacing w:line="360" w:lineRule="auto"/>
        <w:ind w:left="720"/>
        <w:rPr>
          <w:rFonts w:ascii="Courier New" w:hAnsi="Courier New" w:cs="Courier New"/>
          <w:color w:val="000000"/>
          <w:sz w:val="22"/>
          <w:szCs w:val="22"/>
        </w:rPr>
      </w:pPr>
      <w:r w:rsidRPr="00BD5151">
        <w:rPr>
          <w:rFonts w:ascii="Courier New" w:hAnsi="Courier New" w:cs="Courier New"/>
          <w:color w:val="000000"/>
          <w:sz w:val="22"/>
          <w:szCs w:val="22"/>
        </w:rPr>
        <w:t>Health sciences research</w:t>
      </w:r>
    </w:p>
    <w:p w14:paraId="32C658FE" w14:textId="74AAE797" w:rsidR="00BD5151" w:rsidRDefault="00BD5151" w:rsidP="001F58D0"/>
    <w:p w14:paraId="5B836FE2" w14:textId="77777777" w:rsidR="001F58D0" w:rsidRPr="00BD5151" w:rsidRDefault="001F58D0" w:rsidP="001F58D0"/>
    <w:p w14:paraId="60C3226B" w14:textId="706E7915" w:rsidR="00D4040E" w:rsidRDefault="00FE169D" w:rsidP="00D4040E">
      <w:pPr>
        <w:pStyle w:val="ListParagraph"/>
        <w:numPr>
          <w:ilvl w:val="0"/>
          <w:numId w:val="3"/>
        </w:numPr>
      </w:pPr>
      <w:r w:rsidRPr="0006155B">
        <w:lastRenderedPageBreak/>
        <w:t>a title and an alternative title (both $a)</w:t>
      </w:r>
    </w:p>
    <w:p w14:paraId="5928083F" w14:textId="77777777" w:rsidR="00D4040E" w:rsidRDefault="00D4040E" w:rsidP="00D4040E">
      <w:pPr>
        <w:pStyle w:val="ListParagraph"/>
      </w:pPr>
    </w:p>
    <w:p w14:paraId="4BD82A19" w14:textId="0C2136E3" w:rsidR="00D4040E" w:rsidRPr="00BD5151" w:rsidRDefault="00FE169D" w:rsidP="00D4040E">
      <w:pPr>
        <w:pStyle w:val="ListParagraph"/>
        <w:rPr>
          <w:rFonts w:ascii="Courier New" w:hAnsi="Courier New" w:cs="Courier New"/>
          <w:sz w:val="22"/>
          <w:szCs w:val="22"/>
        </w:rPr>
      </w:pPr>
      <w:r w:rsidRPr="00BD5151">
        <w:rPr>
          <w:rFonts w:ascii="Courier New" w:hAnsi="Courier New" w:cs="Courier New"/>
          <w:sz w:val="22"/>
          <w:szCs w:val="22"/>
        </w:rPr>
        <w:t>Farmers’ museum, or, Literary gazette</w:t>
      </w:r>
    </w:p>
    <w:p w14:paraId="714367FF" w14:textId="77777777" w:rsidR="00D4040E" w:rsidRPr="00D4040E" w:rsidRDefault="00D4040E" w:rsidP="00D4040E">
      <w:pPr>
        <w:pStyle w:val="ListParagraph"/>
      </w:pPr>
    </w:p>
    <w:p w14:paraId="0D542749" w14:textId="41F9910E" w:rsidR="00FE169D" w:rsidRDefault="00FE169D" w:rsidP="00D4040E">
      <w:pPr>
        <w:pStyle w:val="ListParagraph"/>
        <w:numPr>
          <w:ilvl w:val="0"/>
          <w:numId w:val="3"/>
        </w:numPr>
      </w:pPr>
      <w:r w:rsidRPr="0006155B">
        <w:t>a common title and a section title ($a, $p)</w:t>
      </w:r>
    </w:p>
    <w:p w14:paraId="1E3EA3D3" w14:textId="77777777" w:rsidR="00D4040E" w:rsidRPr="0006155B" w:rsidRDefault="00D4040E" w:rsidP="00D4040E">
      <w:pPr>
        <w:pStyle w:val="ListParagraph"/>
      </w:pPr>
    </w:p>
    <w:p w14:paraId="7073C8B3" w14:textId="641F920B" w:rsidR="00FE169D" w:rsidRPr="00BD5151" w:rsidRDefault="00FE169D" w:rsidP="00D4040E">
      <w:pPr>
        <w:pStyle w:val="ListParagraph"/>
        <w:rPr>
          <w:rFonts w:ascii="Courier New" w:hAnsi="Courier New" w:cs="Courier New"/>
          <w:sz w:val="22"/>
          <w:szCs w:val="22"/>
        </w:rPr>
      </w:pPr>
      <w:r w:rsidRPr="00BD5151">
        <w:rPr>
          <w:rFonts w:ascii="Courier New" w:hAnsi="Courier New" w:cs="Courier New"/>
          <w:sz w:val="22"/>
          <w:szCs w:val="22"/>
        </w:rPr>
        <w:t>Area wage survey. $p Washington, D.C.-Md.-Va. metropolitan area</w:t>
      </w:r>
    </w:p>
    <w:p w14:paraId="2A329946" w14:textId="77777777" w:rsidR="00D4040E" w:rsidRDefault="00D4040E" w:rsidP="00D4040E">
      <w:pPr>
        <w:pStyle w:val="ListParagraph"/>
      </w:pPr>
    </w:p>
    <w:p w14:paraId="24E7692D" w14:textId="79FC1D47" w:rsidR="00FE169D" w:rsidRPr="0006155B" w:rsidRDefault="00FE169D" w:rsidP="00D4040E">
      <w:pPr>
        <w:pStyle w:val="ListParagraph"/>
        <w:numPr>
          <w:ilvl w:val="0"/>
          <w:numId w:val="3"/>
        </w:numPr>
      </w:pPr>
      <w:r w:rsidRPr="0006155B">
        <w:t xml:space="preserve">a common title with a section title and the designation for the section ($a, $n, $p) </w:t>
      </w:r>
    </w:p>
    <w:p w14:paraId="5CBA976C" w14:textId="77777777" w:rsidR="00FE169D" w:rsidRDefault="00FE169D" w:rsidP="00D4040E"/>
    <w:p w14:paraId="7D4FED49" w14:textId="77777777" w:rsidR="00FE169D" w:rsidRPr="00BD5151" w:rsidRDefault="00FE169D" w:rsidP="00D4040E">
      <w:pPr>
        <w:pStyle w:val="ListParagraph"/>
        <w:rPr>
          <w:rFonts w:ascii="Courier New" w:hAnsi="Courier New" w:cs="Courier New"/>
          <w:sz w:val="22"/>
          <w:szCs w:val="22"/>
        </w:rPr>
      </w:pPr>
      <w:r w:rsidRPr="00BD5151">
        <w:rPr>
          <w:rFonts w:ascii="Courier New" w:hAnsi="Courier New" w:cs="Courier New"/>
          <w:sz w:val="22"/>
          <w:szCs w:val="22"/>
        </w:rPr>
        <w:t>Clinical and experimental hypertension. $n Part B, $p Hypertension in pregnancy</w:t>
      </w:r>
    </w:p>
    <w:p w14:paraId="7E4F0EAA" w14:textId="77777777" w:rsidR="00FE169D" w:rsidRDefault="00FE169D" w:rsidP="00D4040E"/>
    <w:p w14:paraId="39F2876B" w14:textId="6FE67D8D" w:rsidR="00FE169D" w:rsidRPr="0006155B" w:rsidRDefault="00FE169D" w:rsidP="00D4040E">
      <w:pPr>
        <w:pStyle w:val="ListParagraph"/>
        <w:numPr>
          <w:ilvl w:val="0"/>
          <w:numId w:val="3"/>
        </w:numPr>
      </w:pPr>
      <w:r w:rsidRPr="0006155B">
        <w:t>a common title and a section designation ($a and $n)</w:t>
      </w:r>
    </w:p>
    <w:p w14:paraId="2841F0DC" w14:textId="77777777" w:rsidR="00FE169D" w:rsidRDefault="00FE169D" w:rsidP="00D4040E"/>
    <w:p w14:paraId="04C1EB5C" w14:textId="77777777" w:rsidR="00FE169D" w:rsidRPr="00BD5151" w:rsidRDefault="00FE169D" w:rsidP="001710FC">
      <w:pPr>
        <w:ind w:left="720"/>
        <w:rPr>
          <w:rFonts w:ascii="Courier New" w:hAnsi="Courier New" w:cs="Courier New"/>
          <w:sz w:val="22"/>
          <w:szCs w:val="22"/>
        </w:rPr>
      </w:pPr>
      <w:r w:rsidRPr="00BD5151">
        <w:rPr>
          <w:rFonts w:ascii="Courier New" w:hAnsi="Courier New" w:cs="Courier New"/>
          <w:sz w:val="22"/>
          <w:szCs w:val="22"/>
        </w:rPr>
        <w:t>Physical review. $n A</w:t>
      </w:r>
    </w:p>
    <w:p w14:paraId="1E6EEE2F" w14:textId="77777777" w:rsidR="00FE169D" w:rsidRDefault="00FE169D" w:rsidP="001710FC"/>
    <w:p w14:paraId="61060156" w14:textId="55093F49" w:rsidR="0095658B"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Most serials have a title consisting of a single statement. Alternative titles are rarely found on current serials. Titles consisting of a common title/section title are more frequently encountered than alternative titles and are covered separately under </w:t>
      </w:r>
      <w:r w:rsidR="0072460C" w:rsidRPr="0072460C">
        <w:rPr>
          <w:rFonts w:cs="Times New Roman"/>
          <w:i/>
          <w:iCs/>
          <w:color w:val="000000"/>
        </w:rPr>
        <w:t>CCM</w:t>
      </w:r>
      <w:r>
        <w:rPr>
          <w:rFonts w:cs="Times New Roman"/>
          <w:color w:val="000000"/>
        </w:rPr>
        <w:t xml:space="preserve"> 6.2.</w:t>
      </w:r>
    </w:p>
    <w:p w14:paraId="4661D158" w14:textId="77777777" w:rsidR="0095658B" w:rsidRDefault="0095658B" w:rsidP="0095658B"/>
    <w:p w14:paraId="23003368" w14:textId="2921EF77" w:rsidR="0006155B" w:rsidRDefault="00FE169D" w:rsidP="0006155B">
      <w:pPr>
        <w:pStyle w:val="Heading2"/>
      </w:pPr>
      <w:bookmarkStart w:id="13" w:name="_Toc72152744"/>
      <w:r>
        <w:t>6.1.3.</w:t>
      </w:r>
      <w:r w:rsidR="00B74DE7">
        <w:t xml:space="preserve"> </w:t>
      </w:r>
      <w:r>
        <w:t xml:space="preserve"> Transcribing the title proper</w:t>
      </w:r>
      <w:bookmarkEnd w:id="13"/>
    </w:p>
    <w:tbl>
      <w:tblPr>
        <w:tblStyle w:val="TableGrid"/>
        <w:tblpPr w:leftFromText="180" w:rightFromText="180" w:vertAnchor="text" w:horzAnchor="margin" w:tblpXSpec="right" w:tblpY="129"/>
        <w:tblW w:w="0" w:type="auto"/>
        <w:tblLook w:val="04A0" w:firstRow="1" w:lastRow="0" w:firstColumn="1" w:lastColumn="0" w:noHBand="0" w:noVBand="1"/>
      </w:tblPr>
      <w:tblGrid>
        <w:gridCol w:w="3877"/>
      </w:tblGrid>
      <w:tr w:rsidR="001652DD" w14:paraId="0D085681" w14:textId="77777777" w:rsidTr="001652DD">
        <w:trPr>
          <w:trHeight w:val="2690"/>
        </w:trPr>
        <w:tc>
          <w:tcPr>
            <w:tcW w:w="3877" w:type="dxa"/>
            <w:tcBorders>
              <w:bottom w:val="single" w:sz="4" w:space="0" w:color="auto"/>
            </w:tcBorders>
          </w:tcPr>
          <w:p w14:paraId="009FC9AB" w14:textId="77777777" w:rsidR="001652DD" w:rsidRDefault="001652DD" w:rsidP="001652D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bookmarkStart w:id="14" w:name="_Hlk71112732"/>
            <w:r>
              <w:rPr>
                <w:rFonts w:cs="Times New Roman"/>
                <w:noProof/>
                <w:lang w:eastAsia="zh-CN"/>
              </w:rPr>
              <w:drawing>
                <wp:inline distT="0" distB="0" distL="0" distR="0" wp14:anchorId="7409F50E" wp14:editId="3D0B2275">
                  <wp:extent cx="2324735" cy="1676002"/>
                  <wp:effectExtent l="0" t="0" r="0"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32382" cy="1681515"/>
                          </a:xfrm>
                          <a:prstGeom prst="rect">
                            <a:avLst/>
                          </a:prstGeom>
                          <a:noFill/>
                        </pic:spPr>
                      </pic:pic>
                    </a:graphicData>
                  </a:graphic>
                </wp:inline>
              </w:drawing>
            </w:r>
          </w:p>
        </w:tc>
      </w:tr>
      <w:tr w:rsidR="001652DD" w14:paraId="423E8891" w14:textId="77777777" w:rsidTr="001652DD">
        <w:tc>
          <w:tcPr>
            <w:tcW w:w="3877" w:type="dxa"/>
            <w:tcBorders>
              <w:top w:val="single" w:sz="4" w:space="0" w:color="auto"/>
              <w:left w:val="nil"/>
              <w:bottom w:val="nil"/>
              <w:right w:val="nil"/>
            </w:tcBorders>
          </w:tcPr>
          <w:p w14:paraId="13EB3AE1" w14:textId="6A4CCFBC" w:rsidR="001652DD" w:rsidRPr="00DA7C90" w:rsidRDefault="001652DD" w:rsidP="001652D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w:t>
            </w:r>
            <w:r w:rsidR="002301AB">
              <w:rPr>
                <w:rFonts w:cs="Times New Roman"/>
                <w:b/>
                <w:bCs/>
                <w:sz w:val="22"/>
                <w:szCs w:val="18"/>
              </w:rPr>
              <w:t xml:space="preserve"> </w:t>
            </w:r>
          </w:p>
        </w:tc>
      </w:tr>
    </w:tbl>
    <w:bookmarkEnd w:id="14"/>
    <w:p w14:paraId="645CA581" w14:textId="55797571" w:rsidR="00FE169D" w:rsidRDefault="00FE169D" w:rsidP="0095658B">
      <w:pPr>
        <w:rPr>
          <w:rFonts w:cs="Times New Roman"/>
          <w:color w:val="000000"/>
        </w:rPr>
      </w:pPr>
      <w:r w:rsidRPr="005221EC">
        <w:rPr>
          <w:rFonts w:cs="Times New Roman"/>
          <w:color w:val="000000"/>
        </w:rPr>
        <w:t>When transcribing the title proper, follow the general guidelines for recording titles and transcribe it as it appears on the source of information (</w:t>
      </w:r>
      <w:r w:rsidR="002715FF" w:rsidRPr="002715FF">
        <w:rPr>
          <w:rFonts w:cs="Times New Roman"/>
          <w:i/>
          <w:iCs/>
          <w:color w:val="000000"/>
        </w:rPr>
        <w:t>RDA</w:t>
      </w:r>
      <w:r w:rsidRPr="005221EC">
        <w:rPr>
          <w:rFonts w:cs="Times New Roman"/>
          <w:i/>
          <w:iCs/>
          <w:color w:val="000000"/>
        </w:rPr>
        <w:t xml:space="preserve"> </w:t>
      </w:r>
      <w:r>
        <w:rPr>
          <w:rFonts w:cs="Times New Roman"/>
          <w:color w:val="000000"/>
        </w:rPr>
        <w:t>2.3.1.4).</w:t>
      </w:r>
      <w:r>
        <w:rPr>
          <w:rStyle w:val="FootnoteReference"/>
          <w:color w:val="000000"/>
          <w:vertAlign w:val="superscript"/>
        </w:rPr>
        <w:footnoteReference w:id="1"/>
      </w:r>
      <w:r>
        <w:rPr>
          <w:rFonts w:cs="Times New Roman"/>
          <w:color w:val="000000"/>
        </w:rPr>
        <w:t xml:space="preserve"> Do not change the words, order of words, or the spelling (see footnote); however, you may change the punctuation and capitalization when necessary, as explained below. If the typography or layout of the words on the preferred source causes doubt about what the publisher intends the title to be, consult other presentations of the title in the piece, such as the masthead or editorial page</w:t>
      </w:r>
      <w:r w:rsidR="000C13B2">
        <w:rPr>
          <w:rFonts w:cs="Times New Roman"/>
          <w:color w:val="000000"/>
        </w:rPr>
        <w:t xml:space="preserve"> (</w:t>
      </w:r>
      <w:r w:rsidR="000C13B2" w:rsidRPr="00487985">
        <w:t xml:space="preserve">Fig. </w:t>
      </w:r>
      <w:r w:rsidR="000C13B2">
        <w:t>6.1</w:t>
      </w:r>
      <w:r w:rsidR="000C13B2" w:rsidRPr="00487985">
        <w:t>)</w:t>
      </w:r>
      <w:r>
        <w:rPr>
          <w:rFonts w:cs="Times New Roman"/>
          <w:color w:val="000000"/>
        </w:rPr>
        <w:t xml:space="preserve">. </w:t>
      </w:r>
    </w:p>
    <w:p w14:paraId="155CBD4A" w14:textId="1CE893C8" w:rsidR="0095658B" w:rsidRDefault="0095658B"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A7AF3" w:rsidRPr="003C3E30" w14:paraId="00D9DC98" w14:textId="77777777" w:rsidTr="00916D54">
        <w:tc>
          <w:tcPr>
            <w:tcW w:w="602" w:type="dxa"/>
          </w:tcPr>
          <w:p w14:paraId="635C6F99"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6C32395D"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5DCF9D7E" w14:textId="389055F1" w:rsidR="000A7AF3" w:rsidRPr="003C3E30" w:rsidRDefault="000A7A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Federal facilities environmental journal.</w:t>
            </w:r>
          </w:p>
        </w:tc>
      </w:tr>
    </w:tbl>
    <w:p w14:paraId="20CE26BF" w14:textId="454062C1" w:rsidR="00FE169D" w:rsidRDefault="00FE169D" w:rsidP="0095658B"/>
    <w:tbl>
      <w:tblPr>
        <w:tblStyle w:val="TableGrid"/>
        <w:tblW w:w="0" w:type="auto"/>
        <w:tblLook w:val="04A0" w:firstRow="1" w:lastRow="0" w:firstColumn="1" w:lastColumn="0" w:noHBand="0" w:noVBand="1"/>
      </w:tblPr>
      <w:tblGrid>
        <w:gridCol w:w="8646"/>
      </w:tblGrid>
      <w:tr w:rsidR="001D6DF9" w14:paraId="5067D03C" w14:textId="77777777" w:rsidTr="001D6DF9">
        <w:trPr>
          <w:trHeight w:val="2690"/>
        </w:trPr>
        <w:tc>
          <w:tcPr>
            <w:tcW w:w="3865" w:type="dxa"/>
            <w:tcBorders>
              <w:bottom w:val="single" w:sz="4" w:space="0" w:color="auto"/>
            </w:tcBorders>
          </w:tcPr>
          <w:p w14:paraId="5A67850B" w14:textId="724F4E45" w:rsidR="001D6DF9" w:rsidRDefault="001D6DF9" w:rsidP="001D6DF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73DE5CC8" wp14:editId="297750AB">
                  <wp:extent cx="5353050" cy="164592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3814" cy="1646155"/>
                          </a:xfrm>
                          <a:prstGeom prst="rect">
                            <a:avLst/>
                          </a:prstGeom>
                          <a:noFill/>
                        </pic:spPr>
                      </pic:pic>
                    </a:graphicData>
                  </a:graphic>
                </wp:inline>
              </w:drawing>
            </w:r>
          </w:p>
        </w:tc>
      </w:tr>
      <w:tr w:rsidR="001D6DF9" w14:paraId="546EB151" w14:textId="77777777" w:rsidTr="001D6DF9">
        <w:trPr>
          <w:trHeight w:val="2243"/>
        </w:trPr>
        <w:tc>
          <w:tcPr>
            <w:tcW w:w="3865" w:type="dxa"/>
            <w:tcBorders>
              <w:bottom w:val="single" w:sz="4" w:space="0" w:color="auto"/>
            </w:tcBorders>
          </w:tcPr>
          <w:p w14:paraId="0E2C4C10" w14:textId="2748FF63" w:rsidR="001D6DF9" w:rsidRDefault="001D6DF9" w:rsidP="001D6DF9">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rPr>
            </w:pPr>
            <w:r>
              <w:rPr>
                <w:rFonts w:cs="Times New Roman"/>
                <w:noProof/>
                <w:lang w:eastAsia="zh-CN"/>
              </w:rPr>
              <w:drawing>
                <wp:inline distT="0" distB="0" distL="0" distR="0" wp14:anchorId="429D1538" wp14:editId="26BFCDDB">
                  <wp:extent cx="2792095" cy="1457325"/>
                  <wp:effectExtent l="0" t="0" r="825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2095" cy="1457325"/>
                          </a:xfrm>
                          <a:prstGeom prst="rect">
                            <a:avLst/>
                          </a:prstGeom>
                          <a:noFill/>
                        </pic:spPr>
                      </pic:pic>
                    </a:graphicData>
                  </a:graphic>
                </wp:inline>
              </w:drawing>
            </w:r>
          </w:p>
        </w:tc>
      </w:tr>
      <w:tr w:rsidR="001D6DF9" w14:paraId="27FC33C6" w14:textId="77777777" w:rsidTr="00D63532">
        <w:trPr>
          <w:trHeight w:val="278"/>
        </w:trPr>
        <w:tc>
          <w:tcPr>
            <w:tcW w:w="3865" w:type="dxa"/>
            <w:tcBorders>
              <w:top w:val="single" w:sz="4" w:space="0" w:color="auto"/>
              <w:left w:val="nil"/>
              <w:bottom w:val="nil"/>
              <w:right w:val="nil"/>
            </w:tcBorders>
          </w:tcPr>
          <w:p w14:paraId="39AC7473" w14:textId="04130FAB" w:rsidR="001D6DF9" w:rsidRPr="00DA7C90" w:rsidRDefault="001D6DF9" w:rsidP="001D6DF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w:t>
            </w:r>
            <w:r w:rsidR="002301AB">
              <w:rPr>
                <w:rFonts w:cs="Times New Roman"/>
                <w:b/>
                <w:bCs/>
                <w:sz w:val="22"/>
                <w:szCs w:val="18"/>
              </w:rPr>
              <w:t xml:space="preserve"> </w:t>
            </w:r>
          </w:p>
        </w:tc>
      </w:tr>
    </w:tbl>
    <w:p w14:paraId="01C84B2F" w14:textId="62046287" w:rsidR="00FE169D" w:rsidRDefault="00FE169D" w:rsidP="00FE169D">
      <w:pPr>
        <w:tabs>
          <w:tab w:val="center" w:pos="4680"/>
          <w:tab w:val="left" w:pos="5760"/>
          <w:tab w:val="left" w:pos="7200"/>
          <w:tab w:val="left" w:pos="8640"/>
        </w:tabs>
        <w:rPr>
          <w:rFonts w:cs="Times New Roman"/>
          <w:color w:val="000000"/>
        </w:rPr>
      </w:pPr>
    </w:p>
    <w:p w14:paraId="1515E31C" w14:textId="5094F903"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w:t>
      </w:r>
      <w:r w:rsidR="0095658B">
        <w:rPr>
          <w:rFonts w:cs="Times New Roman"/>
          <w:color w:val="000000"/>
        </w:rPr>
        <w:t xml:space="preserve"> </w:t>
      </w:r>
      <w:r>
        <w:rPr>
          <w:rFonts w:cs="Times New Roman"/>
          <w:color w:val="000000"/>
        </w:rPr>
        <w:t>this</w:t>
      </w:r>
      <w:r w:rsidR="0095658B">
        <w:rPr>
          <w:rFonts w:cs="Times New Roman"/>
          <w:color w:val="000000"/>
        </w:rPr>
        <w:t xml:space="preserve"> </w:t>
      </w:r>
      <w:r>
        <w:rPr>
          <w:rFonts w:cs="Times New Roman"/>
          <w:color w:val="000000"/>
        </w:rPr>
        <w:t>example</w:t>
      </w:r>
      <w:r w:rsidR="000C51CC">
        <w:rPr>
          <w:rFonts w:cs="Times New Roman"/>
          <w:color w:val="000000"/>
        </w:rPr>
        <w:t xml:space="preserve"> </w:t>
      </w:r>
      <w:r w:rsidR="000C51CC" w:rsidRPr="00487985">
        <w:t xml:space="preserve">(Fig. </w:t>
      </w:r>
      <w:r w:rsidR="000C51CC">
        <w:t>6.2)</w:t>
      </w:r>
      <w:r w:rsidR="0095658B">
        <w:rPr>
          <w:rFonts w:cs="Times New Roman"/>
          <w:color w:val="000000"/>
        </w:rPr>
        <w:t xml:space="preserve"> </w:t>
      </w:r>
      <w:r>
        <w:rPr>
          <w:rFonts w:cs="Times New Roman"/>
          <w:color w:val="000000"/>
        </w:rPr>
        <w:t>the title is unclear because it is given in conjunction with the corporate body. An examination of the masthead makes it clear that the title is Case design report.</w:t>
      </w:r>
    </w:p>
    <w:p w14:paraId="03B66AD0" w14:textId="75318583"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A7AF3" w:rsidRPr="003C3E30" w14:paraId="2E840247" w14:textId="77777777" w:rsidTr="00916D54">
        <w:tc>
          <w:tcPr>
            <w:tcW w:w="602" w:type="dxa"/>
          </w:tcPr>
          <w:p w14:paraId="5422122A" w14:textId="77777777" w:rsidR="000A7AF3" w:rsidRPr="003C3E30" w:rsidRDefault="000A7AF3" w:rsidP="00916D54">
            <w:pPr>
              <w:spacing w:line="240" w:lineRule="exact"/>
              <w:rPr>
                <w:rFonts w:ascii="Courier New" w:hAnsi="Courier New" w:cs="Courier New"/>
                <w:sz w:val="20"/>
              </w:rPr>
            </w:pPr>
            <w:bookmarkStart w:id="15" w:name="_Hlk71111062"/>
            <w:r>
              <w:rPr>
                <w:rFonts w:ascii="Courier New" w:hAnsi="Courier New" w:cs="Courier New"/>
                <w:sz w:val="20"/>
              </w:rPr>
              <w:t>245</w:t>
            </w:r>
          </w:p>
        </w:tc>
        <w:tc>
          <w:tcPr>
            <w:tcW w:w="545" w:type="dxa"/>
          </w:tcPr>
          <w:p w14:paraId="3A1FBCF6" w14:textId="399B6441" w:rsidR="000A7AF3" w:rsidRPr="003C3E30" w:rsidRDefault="007511D4" w:rsidP="00916D54">
            <w:pPr>
              <w:spacing w:line="240" w:lineRule="exact"/>
              <w:rPr>
                <w:rFonts w:ascii="Courier New" w:hAnsi="Courier New" w:cs="Courier New"/>
                <w:sz w:val="20"/>
              </w:rPr>
            </w:pPr>
            <w:r>
              <w:rPr>
                <w:rFonts w:ascii="Courier New" w:hAnsi="Courier New" w:cs="Courier New"/>
                <w:sz w:val="20"/>
              </w:rPr>
              <w:t>10</w:t>
            </w:r>
          </w:p>
        </w:tc>
        <w:tc>
          <w:tcPr>
            <w:tcW w:w="6565" w:type="dxa"/>
          </w:tcPr>
          <w:p w14:paraId="6EA0EBD3" w14:textId="3EA7E6F8" w:rsidR="000A7AF3" w:rsidRPr="003C3E30" w:rsidRDefault="000A7A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Case design report / $c Case Institute of Technology, Engineering Design Center, Research and Development.</w:t>
            </w:r>
          </w:p>
        </w:tc>
      </w:tr>
      <w:bookmarkEnd w:id="15"/>
    </w:tbl>
    <w:p w14:paraId="7547F12A" w14:textId="77777777" w:rsidR="00FE169D" w:rsidRDefault="00FE169D" w:rsidP="0095658B"/>
    <w:p w14:paraId="63FBBCF6" w14:textId="77179756"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When a letter or word is presented once but is intended to be read more than once</w:t>
      </w:r>
      <w:r w:rsidR="00BD2ADB">
        <w:rPr>
          <w:rFonts w:cs="Times New Roman"/>
          <w:color w:val="000000"/>
        </w:rPr>
        <w:t xml:space="preserve"> </w:t>
      </w:r>
      <w:r w:rsidR="00BD2ADB" w:rsidRPr="00487985">
        <w:t xml:space="preserve">(Fig. </w:t>
      </w:r>
      <w:r w:rsidR="00BD2ADB">
        <w:t>6.3 and Fig. 6.4)</w:t>
      </w:r>
      <w:r>
        <w:rPr>
          <w:rFonts w:cs="Times New Roman"/>
          <w:color w:val="000000"/>
        </w:rPr>
        <w:t>, repeat the letter or word (</w:t>
      </w:r>
      <w:r w:rsidR="002715FF" w:rsidRPr="002715FF">
        <w:rPr>
          <w:rFonts w:cs="Times New Roman"/>
          <w:i/>
          <w:iCs/>
          <w:color w:val="000000"/>
        </w:rPr>
        <w:t>RDA</w:t>
      </w:r>
      <w:r>
        <w:rPr>
          <w:rFonts w:cs="Times New Roman"/>
          <w:i/>
          <w:iCs/>
          <w:color w:val="000000"/>
        </w:rPr>
        <w:t xml:space="preserve"> </w:t>
      </w:r>
      <w:r>
        <w:rPr>
          <w:rFonts w:cs="Times New Roman"/>
          <w:color w:val="000000"/>
        </w:rPr>
        <w:t>1.7.7).</w:t>
      </w:r>
    </w:p>
    <w:p w14:paraId="4B8D0800" w14:textId="1A47A400"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Layout w:type="fixed"/>
        <w:tblLook w:val="04A0" w:firstRow="1" w:lastRow="0" w:firstColumn="1" w:lastColumn="0" w:noHBand="0" w:noVBand="1"/>
      </w:tblPr>
      <w:tblGrid>
        <w:gridCol w:w="7375"/>
      </w:tblGrid>
      <w:tr w:rsidR="00BD2ADB" w14:paraId="76B370E0" w14:textId="77777777" w:rsidTr="00BD2ADB">
        <w:trPr>
          <w:trHeight w:val="1253"/>
        </w:trPr>
        <w:tc>
          <w:tcPr>
            <w:tcW w:w="7375" w:type="dxa"/>
            <w:tcBorders>
              <w:bottom w:val="single" w:sz="4" w:space="0" w:color="auto"/>
            </w:tcBorders>
          </w:tcPr>
          <w:p w14:paraId="32E42D87" w14:textId="30C52766" w:rsidR="00BD2ADB"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jc w:val="both"/>
              <w:rPr>
                <w:rFonts w:cs="Times New Roman"/>
              </w:rPr>
            </w:pPr>
            <w:r>
              <w:rPr>
                <w:rFonts w:cs="Times New Roman"/>
                <w:noProof/>
                <w:lang w:eastAsia="zh-CN"/>
              </w:rPr>
              <w:drawing>
                <wp:inline distT="0" distB="0" distL="0" distR="0" wp14:anchorId="37BD613C" wp14:editId="3C33F830">
                  <wp:extent cx="4542155" cy="829310"/>
                  <wp:effectExtent l="0" t="0" r="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42155" cy="829310"/>
                          </a:xfrm>
                          <a:prstGeom prst="rect">
                            <a:avLst/>
                          </a:prstGeom>
                          <a:noFill/>
                        </pic:spPr>
                      </pic:pic>
                    </a:graphicData>
                  </a:graphic>
                </wp:inline>
              </w:drawing>
            </w:r>
          </w:p>
        </w:tc>
      </w:tr>
      <w:tr w:rsidR="00BD2ADB" w14:paraId="21743919" w14:textId="77777777" w:rsidTr="00BD2ADB">
        <w:trPr>
          <w:trHeight w:val="362"/>
        </w:trPr>
        <w:tc>
          <w:tcPr>
            <w:tcW w:w="7375" w:type="dxa"/>
            <w:tcBorders>
              <w:top w:val="single" w:sz="4" w:space="0" w:color="auto"/>
              <w:left w:val="nil"/>
              <w:bottom w:val="nil"/>
              <w:right w:val="nil"/>
            </w:tcBorders>
          </w:tcPr>
          <w:p w14:paraId="5CFE4399" w14:textId="51B41193" w:rsidR="00BD2ADB" w:rsidRPr="00DA7C90"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w:t>
            </w:r>
            <w:r w:rsidR="002301AB">
              <w:rPr>
                <w:rFonts w:cs="Times New Roman"/>
                <w:b/>
                <w:bCs/>
                <w:sz w:val="22"/>
                <w:szCs w:val="18"/>
              </w:rPr>
              <w:t xml:space="preserve"> </w:t>
            </w:r>
          </w:p>
        </w:tc>
      </w:tr>
    </w:tbl>
    <w:p w14:paraId="420FAB7D" w14:textId="06AB87A5"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A7AF3" w:rsidRPr="003C3E30" w14:paraId="01F39ED8" w14:textId="77777777" w:rsidTr="00916D54">
        <w:tc>
          <w:tcPr>
            <w:tcW w:w="602" w:type="dxa"/>
          </w:tcPr>
          <w:p w14:paraId="1E2A3352"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53FF9C8A"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10254C7A" w14:textId="5C01BA5F" w:rsidR="000A7AF3" w:rsidRPr="003C3E30" w:rsidRDefault="000A7A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Trade-marks journal = $b Journal des marques de commerce.</w:t>
            </w:r>
          </w:p>
        </w:tc>
      </w:tr>
    </w:tbl>
    <w:p w14:paraId="3A81231D" w14:textId="5726FAB6" w:rsidR="00FE169D" w:rsidRDefault="00FE169D" w:rsidP="00FE169D"/>
    <w:p w14:paraId="0D6CFDA6" w14:textId="77777777" w:rsidR="00BD2ADB" w:rsidRDefault="00BD2ADB" w:rsidP="00FE169D"/>
    <w:tbl>
      <w:tblPr>
        <w:tblStyle w:val="TableGrid"/>
        <w:tblW w:w="0" w:type="auto"/>
        <w:tblLook w:val="04A0" w:firstRow="1" w:lastRow="0" w:firstColumn="1" w:lastColumn="0" w:noHBand="0" w:noVBand="1"/>
      </w:tblPr>
      <w:tblGrid>
        <w:gridCol w:w="4488"/>
      </w:tblGrid>
      <w:tr w:rsidR="00BD2ADB" w14:paraId="5F55700A" w14:textId="77777777" w:rsidTr="00BD2ADB">
        <w:trPr>
          <w:trHeight w:val="1703"/>
        </w:trPr>
        <w:tc>
          <w:tcPr>
            <w:tcW w:w="3865" w:type="dxa"/>
            <w:tcBorders>
              <w:bottom w:val="single" w:sz="4" w:space="0" w:color="auto"/>
            </w:tcBorders>
          </w:tcPr>
          <w:p w14:paraId="55029686" w14:textId="47B82D70" w:rsidR="00BD2ADB"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3E8F802C" wp14:editId="72627F3D">
                  <wp:extent cx="2712720" cy="1066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12720" cy="1066800"/>
                          </a:xfrm>
                          <a:prstGeom prst="rect">
                            <a:avLst/>
                          </a:prstGeom>
                          <a:noFill/>
                        </pic:spPr>
                      </pic:pic>
                    </a:graphicData>
                  </a:graphic>
                </wp:inline>
              </w:drawing>
            </w:r>
          </w:p>
        </w:tc>
      </w:tr>
      <w:tr w:rsidR="00BD2ADB" w14:paraId="102D632A" w14:textId="77777777" w:rsidTr="00BD2ADB">
        <w:trPr>
          <w:trHeight w:val="351"/>
        </w:trPr>
        <w:tc>
          <w:tcPr>
            <w:tcW w:w="3865" w:type="dxa"/>
            <w:tcBorders>
              <w:top w:val="single" w:sz="4" w:space="0" w:color="auto"/>
              <w:left w:val="nil"/>
              <w:bottom w:val="nil"/>
              <w:right w:val="nil"/>
            </w:tcBorders>
          </w:tcPr>
          <w:p w14:paraId="6BB815E8" w14:textId="2E5A1A6A" w:rsidR="00BD2ADB" w:rsidRPr="00DA7C90"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6.4</w:t>
            </w:r>
            <w:r w:rsidR="002301AB">
              <w:rPr>
                <w:rFonts w:cs="Times New Roman"/>
                <w:b/>
                <w:bCs/>
                <w:sz w:val="22"/>
                <w:szCs w:val="18"/>
              </w:rPr>
              <w:t xml:space="preserve"> </w:t>
            </w:r>
          </w:p>
        </w:tc>
      </w:tr>
    </w:tbl>
    <w:p w14:paraId="0FA31E64" w14:textId="1221C485" w:rsidR="00FE169D" w:rsidRDefault="00FE169D" w:rsidP="00FE169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A7AF3" w:rsidRPr="003C3E30" w14:paraId="0206FBD8" w14:textId="77777777" w:rsidTr="00916D54">
        <w:tc>
          <w:tcPr>
            <w:tcW w:w="602" w:type="dxa"/>
          </w:tcPr>
          <w:p w14:paraId="32E66CA5"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4CE2C84A" w14:textId="77777777" w:rsidR="000A7AF3" w:rsidRPr="003C3E30" w:rsidRDefault="000A7AF3"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332A8A43" w14:textId="7EFB60EF" w:rsidR="000A7AF3" w:rsidRPr="003C3E30" w:rsidRDefault="000A7A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Government of Canada publications = $b Publications du gouvernement du Canada.</w:t>
            </w:r>
          </w:p>
        </w:tc>
      </w:tr>
    </w:tbl>
    <w:p w14:paraId="1D48705B" w14:textId="77777777" w:rsidR="00BD2ADB" w:rsidRDefault="00BD2ADB" w:rsidP="00BD2ADB"/>
    <w:tbl>
      <w:tblPr>
        <w:tblStyle w:val="TableGrid"/>
        <w:tblpPr w:leftFromText="180" w:rightFromText="180" w:vertAnchor="text" w:horzAnchor="margin" w:tblpXSpec="right" w:tblpY="424"/>
        <w:tblW w:w="0" w:type="auto"/>
        <w:tblLook w:val="04A0" w:firstRow="1" w:lastRow="0" w:firstColumn="1" w:lastColumn="0" w:noHBand="0" w:noVBand="1"/>
      </w:tblPr>
      <w:tblGrid>
        <w:gridCol w:w="3981"/>
      </w:tblGrid>
      <w:tr w:rsidR="00BD2ADB" w14:paraId="7EBD14CD" w14:textId="77777777" w:rsidTr="00BD2ADB">
        <w:trPr>
          <w:trHeight w:val="2690"/>
        </w:trPr>
        <w:tc>
          <w:tcPr>
            <w:tcW w:w="3981" w:type="dxa"/>
            <w:tcBorders>
              <w:bottom w:val="single" w:sz="4" w:space="0" w:color="auto"/>
            </w:tcBorders>
          </w:tcPr>
          <w:p w14:paraId="4F36A74D" w14:textId="77777777" w:rsidR="00BD2ADB"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bookmarkStart w:id="16" w:name="_Hlk71116459"/>
            <w:r>
              <w:rPr>
                <w:rFonts w:cs="Times New Roman"/>
                <w:noProof/>
                <w:lang w:eastAsia="zh-CN"/>
              </w:rPr>
              <w:drawing>
                <wp:inline distT="0" distB="0" distL="0" distR="0" wp14:anchorId="00BFD5A1" wp14:editId="5A7337F6">
                  <wp:extent cx="2390775" cy="3078723"/>
                  <wp:effectExtent l="0" t="0" r="0" b="762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5267" cy="3084507"/>
                          </a:xfrm>
                          <a:prstGeom prst="rect">
                            <a:avLst/>
                          </a:prstGeom>
                          <a:noFill/>
                        </pic:spPr>
                      </pic:pic>
                    </a:graphicData>
                  </a:graphic>
                </wp:inline>
              </w:drawing>
            </w:r>
          </w:p>
        </w:tc>
      </w:tr>
      <w:tr w:rsidR="00BD2ADB" w14:paraId="7F65D596" w14:textId="77777777" w:rsidTr="00BD2ADB">
        <w:trPr>
          <w:trHeight w:val="351"/>
        </w:trPr>
        <w:tc>
          <w:tcPr>
            <w:tcW w:w="3981" w:type="dxa"/>
            <w:tcBorders>
              <w:top w:val="single" w:sz="4" w:space="0" w:color="auto"/>
              <w:left w:val="nil"/>
              <w:bottom w:val="nil"/>
              <w:right w:val="nil"/>
            </w:tcBorders>
          </w:tcPr>
          <w:p w14:paraId="36D408E4" w14:textId="4DD2E2F8" w:rsidR="00BD2ADB" w:rsidRPr="00DA7C90" w:rsidRDefault="00BD2ADB"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w:t>
            </w:r>
            <w:r w:rsidR="00F92BFF">
              <w:rPr>
                <w:rFonts w:cs="Times New Roman"/>
                <w:b/>
                <w:bCs/>
                <w:sz w:val="22"/>
                <w:szCs w:val="18"/>
              </w:rPr>
              <w:t>5</w:t>
            </w:r>
            <w:r w:rsidR="002301AB">
              <w:rPr>
                <w:rFonts w:cs="Times New Roman"/>
                <w:b/>
                <w:bCs/>
                <w:sz w:val="22"/>
                <w:szCs w:val="18"/>
              </w:rPr>
              <w:t xml:space="preserve"> </w:t>
            </w:r>
          </w:p>
        </w:tc>
      </w:tr>
    </w:tbl>
    <w:p w14:paraId="44ADA79A" w14:textId="15EC7E53" w:rsidR="0006155B" w:rsidRPr="0006155B" w:rsidRDefault="0006155B" w:rsidP="0006155B">
      <w:pPr>
        <w:pStyle w:val="Heading3"/>
      </w:pPr>
      <w:bookmarkStart w:id="17" w:name="_Toc72152745"/>
      <w:bookmarkEnd w:id="16"/>
      <w:r w:rsidRPr="0006155B">
        <w:t xml:space="preserve">a. </w:t>
      </w:r>
      <w:r w:rsidR="00B74DE7">
        <w:t xml:space="preserve"> </w:t>
      </w:r>
      <w:r w:rsidR="00FE169D" w:rsidRPr="0006155B">
        <w:t>Challenges of typography</w:t>
      </w:r>
      <w:bookmarkEnd w:id="17"/>
    </w:p>
    <w:p w14:paraId="691F43C1" w14:textId="5A6FB1B0" w:rsidR="00FE169D" w:rsidRPr="00BD2ADB" w:rsidRDefault="00FE169D" w:rsidP="00BD2A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BD2ADB">
        <w:rPr>
          <w:rFonts w:cs="Times New Roman"/>
          <w:color w:val="000000"/>
        </w:rPr>
        <w:t>While the order of words in the title proper cannot be changed, there may be words on the piece that precede the title proper. Such words may constitute other title information, a section title, a series, or a different representation of the title that has not been selected as the title proper. These words could also constitute a statement of responsibility. For this reason, first determine what each word or phrase represents.  Record words in the title proper in the order given on the piece and transcribe the other elements as appropriate. In this example</w:t>
      </w:r>
      <w:r w:rsidR="00F92BFF">
        <w:rPr>
          <w:rFonts w:cs="Times New Roman"/>
          <w:color w:val="000000"/>
        </w:rPr>
        <w:t xml:space="preserve"> (Fig. 6.5)</w:t>
      </w:r>
      <w:r w:rsidRPr="00BD2ADB">
        <w:rPr>
          <w:rFonts w:cs="Times New Roman"/>
          <w:color w:val="000000"/>
        </w:rPr>
        <w:t>, the title proper is Gas, even though it follows the subtitle High Octane Poetry. Note that the title in its proper configuration appears at the foot of the title page.</w:t>
      </w:r>
    </w:p>
    <w:p w14:paraId="48DAC48A" w14:textId="40B9C793"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22A32FC" w14:textId="17F2CC8F" w:rsidR="00410C26" w:rsidRDefault="00410C26"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89E49B6" w14:textId="4B7EBB0F" w:rsidR="00410C26" w:rsidRDefault="00410C26"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7DB1686" w14:textId="77777777" w:rsidR="00410C26" w:rsidRDefault="00410C26"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93"/>
      </w:tblGrid>
      <w:tr w:rsidR="00BD3296" w:rsidRPr="003C3E30" w14:paraId="44F12493" w14:textId="77777777" w:rsidTr="00410C26">
        <w:tc>
          <w:tcPr>
            <w:tcW w:w="602" w:type="dxa"/>
          </w:tcPr>
          <w:p w14:paraId="0275B691" w14:textId="77777777" w:rsidR="00BD3296" w:rsidRPr="003C3E30" w:rsidRDefault="00BD3296"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78E985EE" w14:textId="77777777" w:rsidR="00BD3296" w:rsidRPr="003C3E30" w:rsidRDefault="00BD3296" w:rsidP="00916D54">
            <w:pPr>
              <w:spacing w:line="240" w:lineRule="exact"/>
              <w:rPr>
                <w:rFonts w:ascii="Courier New" w:hAnsi="Courier New" w:cs="Courier New"/>
                <w:sz w:val="20"/>
              </w:rPr>
            </w:pPr>
            <w:r>
              <w:rPr>
                <w:rFonts w:ascii="Courier New" w:hAnsi="Courier New" w:cs="Courier New"/>
                <w:sz w:val="20"/>
              </w:rPr>
              <w:t>00</w:t>
            </w:r>
          </w:p>
        </w:tc>
        <w:tc>
          <w:tcPr>
            <w:tcW w:w="6593" w:type="dxa"/>
          </w:tcPr>
          <w:p w14:paraId="31C3F094" w14:textId="14AC4B4F" w:rsidR="00BD3296" w:rsidRPr="003C3E30" w:rsidRDefault="00BD3296"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Gas : $b high octane poetry.</w:t>
            </w:r>
          </w:p>
        </w:tc>
      </w:tr>
    </w:tbl>
    <w:p w14:paraId="66191F25" w14:textId="77777777" w:rsidR="00115815" w:rsidRDefault="00115815"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48E69E3" w14:textId="654368D2"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Sometimes the typography makes it difficult to easily see the title. In </w:t>
      </w:r>
      <w:r w:rsidR="002301AB">
        <w:rPr>
          <w:rFonts w:cs="Times New Roman"/>
          <w:color w:val="000000"/>
        </w:rPr>
        <w:t>the</w:t>
      </w:r>
      <w:r>
        <w:rPr>
          <w:rFonts w:cs="Times New Roman"/>
          <w:color w:val="000000"/>
        </w:rPr>
        <w:t xml:space="preserve"> example</w:t>
      </w:r>
      <w:r w:rsidR="002301AB">
        <w:rPr>
          <w:rFonts w:cs="Times New Roman"/>
          <w:color w:val="000000"/>
        </w:rPr>
        <w:t xml:space="preserve"> below (Fig. 6.6),</w:t>
      </w:r>
      <w:r>
        <w:rPr>
          <w:rFonts w:cs="Times New Roman"/>
          <w:color w:val="000000"/>
        </w:rPr>
        <w:t xml:space="preserve"> the title The “In the Mood Paper” appears only in the upper left corner while the corporate body is more prominent. In the next example</w:t>
      </w:r>
      <w:r w:rsidR="002301AB">
        <w:rPr>
          <w:rFonts w:cs="Times New Roman"/>
          <w:color w:val="000000"/>
        </w:rPr>
        <w:t xml:space="preserve"> (Fig. 6.7),</w:t>
      </w:r>
      <w:r>
        <w:rPr>
          <w:rFonts w:cs="Times New Roman"/>
          <w:color w:val="000000"/>
        </w:rPr>
        <w:t xml:space="preserve"> the placement of the corporate body between “Illinois” and “update” makes it unclear what the exact title is. Since the title in the masthead reads “Illinois HWRIC Update” (not shown), the corporate body is retained in the title.</w:t>
      </w:r>
    </w:p>
    <w:p w14:paraId="1D78B998" w14:textId="16BF4A0D" w:rsidR="00FE169D" w:rsidRDefault="00FE169D" w:rsidP="00FE169D">
      <w:pPr>
        <w:rPr>
          <w:noProof/>
          <w:lang w:eastAsia="zh-CN"/>
        </w:rPr>
      </w:pPr>
    </w:p>
    <w:tbl>
      <w:tblPr>
        <w:tblStyle w:val="TableGrid"/>
        <w:tblW w:w="0" w:type="auto"/>
        <w:tblLook w:val="04A0" w:firstRow="1" w:lastRow="0" w:firstColumn="1" w:lastColumn="0" w:noHBand="0" w:noVBand="1"/>
      </w:tblPr>
      <w:tblGrid>
        <w:gridCol w:w="8876"/>
      </w:tblGrid>
      <w:tr w:rsidR="002301AB" w14:paraId="4AF978CA" w14:textId="77777777" w:rsidTr="002301AB">
        <w:trPr>
          <w:trHeight w:val="2690"/>
        </w:trPr>
        <w:tc>
          <w:tcPr>
            <w:tcW w:w="3865" w:type="dxa"/>
            <w:tcBorders>
              <w:bottom w:val="single" w:sz="4" w:space="0" w:color="auto"/>
            </w:tcBorders>
          </w:tcPr>
          <w:p w14:paraId="6B44D703" w14:textId="0DBF76AC" w:rsidR="002301AB" w:rsidRDefault="002301AB" w:rsidP="002301A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13EA5DC3" wp14:editId="1A8C26F6">
                  <wp:extent cx="5499100" cy="196913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99100" cy="1969135"/>
                          </a:xfrm>
                          <a:prstGeom prst="rect">
                            <a:avLst/>
                          </a:prstGeom>
                          <a:noFill/>
                        </pic:spPr>
                      </pic:pic>
                    </a:graphicData>
                  </a:graphic>
                </wp:inline>
              </w:drawing>
            </w:r>
          </w:p>
        </w:tc>
      </w:tr>
      <w:tr w:rsidR="002301AB" w14:paraId="71D6EE23" w14:textId="77777777" w:rsidTr="002301AB">
        <w:trPr>
          <w:trHeight w:val="351"/>
        </w:trPr>
        <w:tc>
          <w:tcPr>
            <w:tcW w:w="3865" w:type="dxa"/>
            <w:tcBorders>
              <w:top w:val="single" w:sz="4" w:space="0" w:color="auto"/>
              <w:left w:val="nil"/>
              <w:bottom w:val="nil"/>
              <w:right w:val="nil"/>
            </w:tcBorders>
          </w:tcPr>
          <w:p w14:paraId="5F9BAA08" w14:textId="5F047F39" w:rsidR="002301AB" w:rsidRPr="00DA7C90" w:rsidRDefault="002301AB" w:rsidP="002301A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 xml:space="preserve">6.6 </w:t>
            </w:r>
          </w:p>
        </w:tc>
      </w:tr>
    </w:tbl>
    <w:p w14:paraId="5CDD6D38" w14:textId="2107AE0A" w:rsidR="00FE169D" w:rsidRDefault="00FE169D" w:rsidP="00FE169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75FF3" w:rsidRPr="003C3E30" w14:paraId="5213BE1F" w14:textId="77777777" w:rsidTr="00916D54">
        <w:tc>
          <w:tcPr>
            <w:tcW w:w="602" w:type="dxa"/>
          </w:tcPr>
          <w:p w14:paraId="7C343032" w14:textId="77777777" w:rsidR="00075FF3" w:rsidRPr="003C3E30" w:rsidRDefault="00075FF3"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7929EBF7" w14:textId="6DFAE3B7" w:rsidR="00075FF3" w:rsidRPr="003C3E30" w:rsidRDefault="007511D4" w:rsidP="00916D54">
            <w:pPr>
              <w:spacing w:line="240" w:lineRule="exact"/>
              <w:rPr>
                <w:rFonts w:ascii="Courier New" w:hAnsi="Courier New" w:cs="Courier New"/>
                <w:sz w:val="20"/>
              </w:rPr>
            </w:pPr>
            <w:r>
              <w:rPr>
                <w:rFonts w:ascii="Courier New" w:hAnsi="Courier New" w:cs="Courier New"/>
                <w:sz w:val="20"/>
              </w:rPr>
              <w:t>05</w:t>
            </w:r>
          </w:p>
        </w:tc>
        <w:tc>
          <w:tcPr>
            <w:tcW w:w="6565" w:type="dxa"/>
          </w:tcPr>
          <w:p w14:paraId="584E6208" w14:textId="597522A3" w:rsidR="00075FF3" w:rsidRPr="003C3E30" w:rsidRDefault="00075F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The "In the mood paper" / $c Major Glenn Miller Air Force Band Appreciation Society.</w:t>
            </w:r>
          </w:p>
        </w:tc>
      </w:tr>
    </w:tbl>
    <w:p w14:paraId="3EAC89ED" w14:textId="1FCA5D7A" w:rsidR="00075FF3" w:rsidRDefault="00075FF3" w:rsidP="00FE169D"/>
    <w:tbl>
      <w:tblPr>
        <w:tblStyle w:val="TableGrid"/>
        <w:tblW w:w="0" w:type="auto"/>
        <w:tblLook w:val="04A0" w:firstRow="1" w:lastRow="0" w:firstColumn="1" w:lastColumn="0" w:noHBand="0" w:noVBand="1"/>
      </w:tblPr>
      <w:tblGrid>
        <w:gridCol w:w="9350"/>
      </w:tblGrid>
      <w:tr w:rsidR="002301AB" w14:paraId="0736FC66" w14:textId="77777777" w:rsidTr="002301AB">
        <w:trPr>
          <w:trHeight w:val="2690"/>
        </w:trPr>
        <w:tc>
          <w:tcPr>
            <w:tcW w:w="3865" w:type="dxa"/>
            <w:tcBorders>
              <w:bottom w:val="single" w:sz="4" w:space="0" w:color="auto"/>
            </w:tcBorders>
          </w:tcPr>
          <w:p w14:paraId="5AE11031" w14:textId="0E66E3DB" w:rsidR="002301AB" w:rsidRDefault="002301AB" w:rsidP="002301A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1912E7DB" wp14:editId="06E4B0FF">
                  <wp:extent cx="5913755" cy="1438910"/>
                  <wp:effectExtent l="0" t="0" r="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3755" cy="1438910"/>
                          </a:xfrm>
                          <a:prstGeom prst="rect">
                            <a:avLst/>
                          </a:prstGeom>
                          <a:noFill/>
                        </pic:spPr>
                      </pic:pic>
                    </a:graphicData>
                  </a:graphic>
                </wp:inline>
              </w:drawing>
            </w:r>
          </w:p>
        </w:tc>
      </w:tr>
      <w:tr w:rsidR="002301AB" w14:paraId="6255F64B" w14:textId="77777777" w:rsidTr="002301AB">
        <w:trPr>
          <w:trHeight w:val="351"/>
        </w:trPr>
        <w:tc>
          <w:tcPr>
            <w:tcW w:w="3865" w:type="dxa"/>
            <w:tcBorders>
              <w:top w:val="single" w:sz="4" w:space="0" w:color="auto"/>
              <w:left w:val="nil"/>
              <w:bottom w:val="nil"/>
              <w:right w:val="nil"/>
            </w:tcBorders>
          </w:tcPr>
          <w:p w14:paraId="637D8B4D" w14:textId="38FE9A27" w:rsidR="002301AB" w:rsidRPr="00DA7C90" w:rsidRDefault="002301AB" w:rsidP="002301A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w:t>
            </w:r>
            <w:r w:rsidR="005B4BEF">
              <w:rPr>
                <w:rFonts w:cs="Times New Roman"/>
                <w:b/>
                <w:bCs/>
                <w:sz w:val="22"/>
                <w:szCs w:val="18"/>
              </w:rPr>
              <w:t>7</w:t>
            </w:r>
            <w:r>
              <w:rPr>
                <w:b/>
                <w:bCs/>
                <w:sz w:val="22"/>
                <w:szCs w:val="18"/>
              </w:rPr>
              <w:t xml:space="preserve"> </w:t>
            </w:r>
          </w:p>
        </w:tc>
      </w:tr>
    </w:tbl>
    <w:p w14:paraId="09A14D84" w14:textId="502304AF" w:rsidR="00FE169D" w:rsidRDefault="00FE169D" w:rsidP="00FE169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75FF3" w:rsidRPr="003C3E30" w14:paraId="5B1982F5" w14:textId="77777777" w:rsidTr="00916D54">
        <w:tc>
          <w:tcPr>
            <w:tcW w:w="602" w:type="dxa"/>
          </w:tcPr>
          <w:p w14:paraId="290F5C78" w14:textId="77777777" w:rsidR="00075FF3" w:rsidRPr="003C3E30" w:rsidRDefault="00075FF3"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4D5B39F1" w14:textId="77777777" w:rsidR="00075FF3" w:rsidRPr="003C3E30" w:rsidRDefault="00075FF3"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3FCA9DEE" w14:textId="7644AA17" w:rsidR="00075FF3" w:rsidRPr="003C3E30" w:rsidRDefault="00075FF3"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Illinois Hazardous Waste Research and Information Center update.</w:t>
            </w:r>
          </w:p>
        </w:tc>
      </w:tr>
      <w:tr w:rsidR="00075FF3" w:rsidRPr="003C3E30" w14:paraId="6647EF1D" w14:textId="77777777" w:rsidTr="00916D54">
        <w:tc>
          <w:tcPr>
            <w:tcW w:w="602" w:type="dxa"/>
          </w:tcPr>
          <w:p w14:paraId="2D2591D3" w14:textId="3F18E1CB" w:rsidR="00075FF3" w:rsidRDefault="00075FF3" w:rsidP="00916D54">
            <w:pPr>
              <w:spacing w:line="240" w:lineRule="exact"/>
              <w:rPr>
                <w:rFonts w:ascii="Courier New" w:hAnsi="Courier New" w:cs="Courier New"/>
                <w:sz w:val="20"/>
              </w:rPr>
            </w:pPr>
            <w:r>
              <w:rPr>
                <w:rFonts w:ascii="Courier New" w:hAnsi="Courier New" w:cs="Courier New"/>
                <w:sz w:val="20"/>
              </w:rPr>
              <w:t>246</w:t>
            </w:r>
          </w:p>
        </w:tc>
        <w:tc>
          <w:tcPr>
            <w:tcW w:w="545" w:type="dxa"/>
          </w:tcPr>
          <w:p w14:paraId="1558087F" w14:textId="2BD93C06" w:rsidR="00075FF3" w:rsidRDefault="00075FF3" w:rsidP="00916D54">
            <w:pPr>
              <w:spacing w:line="240" w:lineRule="exact"/>
              <w:rPr>
                <w:rFonts w:ascii="Courier New" w:hAnsi="Courier New" w:cs="Courier New"/>
                <w:sz w:val="20"/>
              </w:rPr>
            </w:pPr>
            <w:r>
              <w:rPr>
                <w:rFonts w:ascii="Courier New" w:hAnsi="Courier New" w:cs="Courier New"/>
                <w:sz w:val="20"/>
              </w:rPr>
              <w:t>1#</w:t>
            </w:r>
          </w:p>
        </w:tc>
        <w:tc>
          <w:tcPr>
            <w:tcW w:w="6565" w:type="dxa"/>
          </w:tcPr>
          <w:p w14:paraId="6D4AB67E" w14:textId="684EB473" w:rsidR="00075FF3" w:rsidRDefault="00075FF3" w:rsidP="00916D54">
            <w:pPr>
              <w:spacing w:line="240" w:lineRule="exact"/>
              <w:rPr>
                <w:rFonts w:ascii="Courier New" w:hAnsi="Courier New" w:cs="Courier New"/>
                <w:sz w:val="20"/>
              </w:rPr>
            </w:pPr>
            <w:r>
              <w:rPr>
                <w:rFonts w:ascii="Courier New" w:hAnsi="Courier New" w:cs="Courier New"/>
                <w:color w:val="000000"/>
                <w:sz w:val="20"/>
                <w:szCs w:val="20"/>
              </w:rPr>
              <w:t>Illinois update</w:t>
            </w:r>
          </w:p>
        </w:tc>
      </w:tr>
      <w:tr w:rsidR="00075FF3" w:rsidRPr="003C3E30" w14:paraId="4FFAB939" w14:textId="77777777" w:rsidTr="00916D54">
        <w:tc>
          <w:tcPr>
            <w:tcW w:w="602" w:type="dxa"/>
          </w:tcPr>
          <w:p w14:paraId="273556AF" w14:textId="33D34CB2" w:rsidR="00075FF3" w:rsidRDefault="00075FF3" w:rsidP="00916D54">
            <w:pPr>
              <w:spacing w:line="240" w:lineRule="exact"/>
              <w:rPr>
                <w:rFonts w:ascii="Courier New" w:hAnsi="Courier New" w:cs="Courier New"/>
                <w:sz w:val="20"/>
              </w:rPr>
            </w:pPr>
            <w:r>
              <w:rPr>
                <w:rFonts w:ascii="Courier New" w:hAnsi="Courier New" w:cs="Courier New"/>
                <w:sz w:val="20"/>
              </w:rPr>
              <w:t>246</w:t>
            </w:r>
          </w:p>
        </w:tc>
        <w:tc>
          <w:tcPr>
            <w:tcW w:w="545" w:type="dxa"/>
          </w:tcPr>
          <w:p w14:paraId="444B4ECB" w14:textId="37FB5C36" w:rsidR="00075FF3" w:rsidRDefault="00075FF3" w:rsidP="00916D54">
            <w:pPr>
              <w:spacing w:line="240" w:lineRule="exact"/>
              <w:rPr>
                <w:rFonts w:ascii="Courier New" w:hAnsi="Courier New" w:cs="Courier New"/>
                <w:sz w:val="20"/>
              </w:rPr>
            </w:pPr>
            <w:r>
              <w:rPr>
                <w:rFonts w:ascii="Courier New" w:hAnsi="Courier New" w:cs="Courier New"/>
                <w:sz w:val="20"/>
              </w:rPr>
              <w:t>1#</w:t>
            </w:r>
          </w:p>
        </w:tc>
        <w:tc>
          <w:tcPr>
            <w:tcW w:w="6565" w:type="dxa"/>
          </w:tcPr>
          <w:p w14:paraId="181A9CB6" w14:textId="42A3D7ED" w:rsidR="00075FF3" w:rsidRDefault="00075FF3" w:rsidP="00916D54">
            <w:pPr>
              <w:spacing w:line="240" w:lineRule="exact"/>
              <w:rPr>
                <w:rFonts w:ascii="Courier New" w:hAnsi="Courier New" w:cs="Courier New"/>
                <w:sz w:val="20"/>
              </w:rPr>
            </w:pPr>
            <w:r>
              <w:rPr>
                <w:rFonts w:ascii="Courier New" w:hAnsi="Courier New" w:cs="Courier New"/>
                <w:color w:val="000000"/>
                <w:sz w:val="20"/>
                <w:szCs w:val="20"/>
              </w:rPr>
              <w:t>Illinois HWRIC update</w:t>
            </w:r>
          </w:p>
        </w:tc>
      </w:tr>
    </w:tbl>
    <w:p w14:paraId="5DE202CE" w14:textId="77777777" w:rsidR="00FE169D" w:rsidRDefault="00FE169D" w:rsidP="00FE169D"/>
    <w:p w14:paraId="32C3724A" w14:textId="2CB704AE" w:rsidR="0006155B" w:rsidRPr="0006155B" w:rsidRDefault="0006155B" w:rsidP="0006155B">
      <w:pPr>
        <w:pStyle w:val="Heading3"/>
      </w:pPr>
      <w:bookmarkStart w:id="18" w:name="_Toc72152746"/>
      <w:r w:rsidRPr="0006155B">
        <w:t xml:space="preserve">b. </w:t>
      </w:r>
      <w:r w:rsidR="00B74DE7">
        <w:t xml:space="preserve"> </w:t>
      </w:r>
      <w:r w:rsidR="00FE169D" w:rsidRPr="0006155B">
        <w:t>Symbols</w:t>
      </w:r>
      <w:bookmarkEnd w:id="18"/>
    </w:p>
    <w:p w14:paraId="42928735" w14:textId="435694E9" w:rsidR="00FE169D" w:rsidRPr="0006155B" w:rsidRDefault="00FE169D"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06155B">
        <w:rPr>
          <w:rFonts w:cs="Times New Roman"/>
          <w:color w:val="000000"/>
        </w:rPr>
        <w:t xml:space="preserve">If the title includes a sign, symbol, or other graphic representation not available in the character set, use if possible techniques such as those illustrated in </w:t>
      </w:r>
      <w:r w:rsidR="0072460C" w:rsidRPr="0072460C">
        <w:rPr>
          <w:rFonts w:cs="Times New Roman"/>
          <w:i/>
          <w:iCs/>
          <w:color w:val="000000"/>
        </w:rPr>
        <w:t>LC-PCC PS</w:t>
      </w:r>
      <w:r w:rsidRPr="0006155B">
        <w:rPr>
          <w:rFonts w:cs="Times New Roman"/>
          <w:color w:val="000000"/>
        </w:rPr>
        <w:t xml:space="preserve"> 1.7.5 to convey the intention. Some of the techniques involve substituting, if appropriate, the sign, symbol, or other graphic representation with</w:t>
      </w:r>
      <w:r w:rsidR="00CC49BE">
        <w:rPr>
          <w:rFonts w:cs="Times New Roman"/>
          <w:color w:val="000000"/>
        </w:rPr>
        <w:t xml:space="preserve"> </w:t>
      </w:r>
      <w:r w:rsidRPr="0006155B">
        <w:rPr>
          <w:rFonts w:cs="Times New Roman"/>
          <w:color w:val="000000"/>
        </w:rPr>
        <w:t>its obvious spoken/written equivalent, or with an explanation or description of it. Indicate that the text of this substitution was taken from a source outside the resource itself by enclosing the supplied word or words in brackets.</w:t>
      </w:r>
    </w:p>
    <w:p w14:paraId="0A59C516" w14:textId="0F7C0E92"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6068C8" w:rsidRPr="003C3E30" w14:paraId="38652280" w14:textId="77777777" w:rsidTr="007342BB">
        <w:tc>
          <w:tcPr>
            <w:tcW w:w="1530" w:type="dxa"/>
          </w:tcPr>
          <w:p w14:paraId="19FC063C" w14:textId="77777777" w:rsidR="006068C8" w:rsidRPr="0066492B" w:rsidRDefault="006068C8" w:rsidP="007342BB">
            <w:pPr>
              <w:rPr>
                <w:i/>
                <w:iCs/>
              </w:rPr>
            </w:pPr>
            <w:r w:rsidRPr="0066492B">
              <w:rPr>
                <w:rFonts w:eastAsia="PMingLiU"/>
                <w:i/>
                <w:iCs/>
              </w:rPr>
              <w:t>On piece:</w:t>
            </w:r>
          </w:p>
        </w:tc>
        <w:tc>
          <w:tcPr>
            <w:tcW w:w="7740" w:type="dxa"/>
            <w:gridSpan w:val="3"/>
          </w:tcPr>
          <w:p w14:paraId="1F812495" w14:textId="3CF92355" w:rsidR="006068C8" w:rsidRPr="006068C8" w:rsidRDefault="006068C8" w:rsidP="006068C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BD5151">
              <w:rPr>
                <w:rFonts w:ascii="Courier New" w:hAnsi="Courier New" w:cs="Courier New"/>
                <w:color w:val="000000"/>
                <w:sz w:val="22"/>
                <w:szCs w:val="22"/>
              </w:rPr>
              <w:t xml:space="preserve">I </w:t>
            </w:r>
            <w:r w:rsidRPr="00BD5151">
              <w:rPr>
                <w:rFonts w:ascii="Courier New" w:hAnsi="Courier New" w:cs="Courier New"/>
                <w:color w:val="000000"/>
                <w:sz w:val="22"/>
                <w:szCs w:val="22"/>
              </w:rPr>
              <w:sym w:font="Symbol" w:char="F0A9"/>
            </w:r>
            <w:r w:rsidRPr="00BD5151">
              <w:rPr>
                <w:rFonts w:ascii="Courier New" w:hAnsi="Courier New" w:cs="Courier New"/>
                <w:color w:val="000000"/>
                <w:sz w:val="22"/>
                <w:szCs w:val="22"/>
              </w:rPr>
              <w:t xml:space="preserve"> Santa Fe guide book</w:t>
            </w:r>
          </w:p>
        </w:tc>
      </w:tr>
      <w:tr w:rsidR="006068C8" w:rsidRPr="003C3E30" w14:paraId="765662E4" w14:textId="77777777" w:rsidTr="007342BB">
        <w:tc>
          <w:tcPr>
            <w:tcW w:w="1530" w:type="dxa"/>
          </w:tcPr>
          <w:p w14:paraId="1AE94F16" w14:textId="77777777" w:rsidR="006068C8" w:rsidRPr="0066492B" w:rsidRDefault="006068C8" w:rsidP="007342BB">
            <w:pPr>
              <w:rPr>
                <w:i/>
                <w:iCs/>
              </w:rPr>
            </w:pPr>
          </w:p>
        </w:tc>
        <w:tc>
          <w:tcPr>
            <w:tcW w:w="601" w:type="dxa"/>
          </w:tcPr>
          <w:p w14:paraId="038BB685" w14:textId="77777777" w:rsidR="006068C8" w:rsidRDefault="006068C8" w:rsidP="007342BB">
            <w:pPr>
              <w:spacing w:line="240" w:lineRule="exact"/>
              <w:rPr>
                <w:rFonts w:ascii="Courier New" w:hAnsi="Courier New" w:cs="Courier New"/>
                <w:sz w:val="20"/>
              </w:rPr>
            </w:pPr>
          </w:p>
        </w:tc>
        <w:tc>
          <w:tcPr>
            <w:tcW w:w="541" w:type="dxa"/>
          </w:tcPr>
          <w:p w14:paraId="21E5B049" w14:textId="77777777" w:rsidR="006068C8" w:rsidRDefault="006068C8" w:rsidP="007342BB">
            <w:pPr>
              <w:spacing w:line="240" w:lineRule="exact"/>
              <w:rPr>
                <w:rFonts w:ascii="Courier New" w:hAnsi="Courier New" w:cs="Courier New"/>
                <w:sz w:val="20"/>
              </w:rPr>
            </w:pPr>
          </w:p>
        </w:tc>
        <w:tc>
          <w:tcPr>
            <w:tcW w:w="6598" w:type="dxa"/>
          </w:tcPr>
          <w:p w14:paraId="03A89B31" w14:textId="77777777" w:rsidR="006068C8" w:rsidRDefault="006068C8" w:rsidP="007342BB">
            <w:pPr>
              <w:spacing w:line="240" w:lineRule="exact"/>
              <w:rPr>
                <w:rFonts w:ascii="Courier New" w:hAnsi="Courier New" w:cs="Courier New"/>
                <w:sz w:val="20"/>
              </w:rPr>
            </w:pPr>
          </w:p>
        </w:tc>
      </w:tr>
      <w:tr w:rsidR="006068C8" w:rsidRPr="003C3E30" w14:paraId="305E7512" w14:textId="77777777" w:rsidTr="007342BB">
        <w:tc>
          <w:tcPr>
            <w:tcW w:w="1530" w:type="dxa"/>
          </w:tcPr>
          <w:p w14:paraId="6B1CB897" w14:textId="77777777" w:rsidR="006068C8" w:rsidRPr="008947BA" w:rsidRDefault="006068C8" w:rsidP="007342BB">
            <w:pPr>
              <w:rPr>
                <w:i/>
                <w:iCs/>
              </w:rPr>
            </w:pPr>
            <w:r w:rsidRPr="0066492B">
              <w:rPr>
                <w:rFonts w:eastAsia="PMingLiU"/>
                <w:i/>
                <w:iCs/>
              </w:rPr>
              <w:t>In record:</w:t>
            </w:r>
          </w:p>
        </w:tc>
        <w:tc>
          <w:tcPr>
            <w:tcW w:w="601" w:type="dxa"/>
          </w:tcPr>
          <w:p w14:paraId="47E26B1F" w14:textId="77777777" w:rsidR="006068C8" w:rsidRPr="003C3E30" w:rsidRDefault="006068C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54345E40" w14:textId="77777777" w:rsidR="006068C8" w:rsidRPr="003C3E30" w:rsidRDefault="006068C8" w:rsidP="007342BB">
            <w:pPr>
              <w:spacing w:line="240" w:lineRule="exact"/>
              <w:rPr>
                <w:rFonts w:ascii="Courier New" w:hAnsi="Courier New" w:cs="Courier New"/>
                <w:sz w:val="20"/>
              </w:rPr>
            </w:pPr>
            <w:r>
              <w:rPr>
                <w:rFonts w:ascii="Courier New" w:hAnsi="Courier New" w:cs="Courier New"/>
                <w:sz w:val="20"/>
              </w:rPr>
              <w:t>00</w:t>
            </w:r>
          </w:p>
        </w:tc>
        <w:tc>
          <w:tcPr>
            <w:tcW w:w="6598" w:type="dxa"/>
          </w:tcPr>
          <w:p w14:paraId="78109CDB" w14:textId="3F9D6946" w:rsidR="006068C8" w:rsidRPr="003C3E30" w:rsidRDefault="006068C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 [love] Santa Fe guide book.</w:t>
            </w:r>
          </w:p>
        </w:tc>
      </w:tr>
      <w:tr w:rsidR="006068C8" w:rsidRPr="003C3E30" w14:paraId="3F061CC1" w14:textId="77777777" w:rsidTr="007342BB">
        <w:tc>
          <w:tcPr>
            <w:tcW w:w="1530" w:type="dxa"/>
          </w:tcPr>
          <w:p w14:paraId="32BE0297" w14:textId="77777777" w:rsidR="006068C8" w:rsidRPr="0066492B" w:rsidRDefault="006068C8" w:rsidP="007342BB">
            <w:pPr>
              <w:rPr>
                <w:i/>
                <w:iCs/>
              </w:rPr>
            </w:pPr>
          </w:p>
        </w:tc>
        <w:tc>
          <w:tcPr>
            <w:tcW w:w="601" w:type="dxa"/>
          </w:tcPr>
          <w:p w14:paraId="3E762689" w14:textId="77777777" w:rsidR="006068C8" w:rsidRDefault="006068C8"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55B11AC7" w14:textId="77777777" w:rsidR="006068C8" w:rsidRDefault="006068C8"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065D294D" w14:textId="4B02941E" w:rsidR="006068C8" w:rsidRPr="006068C8" w:rsidRDefault="006068C8" w:rsidP="007342BB">
            <w:pPr>
              <w:spacing w:line="240" w:lineRule="exact"/>
              <w:rPr>
                <w:rFonts w:ascii="Courier New" w:hAnsi="Courier New" w:cs="Courier New"/>
                <w:b/>
                <w:bCs/>
                <w:sz w:val="20"/>
              </w:rPr>
            </w:pPr>
            <w:r>
              <w:rPr>
                <w:rFonts w:ascii="Courier New" w:hAnsi="Courier New" w:cs="Courier New"/>
                <w:sz w:val="20"/>
              </w:rPr>
              <w:t xml:space="preserve">$a </w:t>
            </w:r>
            <w:r>
              <w:rPr>
                <w:rFonts w:ascii="Courier New" w:hAnsi="Courier New" w:cs="Courier New"/>
                <w:color w:val="000000"/>
                <w:sz w:val="20"/>
                <w:szCs w:val="20"/>
              </w:rPr>
              <w:t>On title page and cover "love" is represented by a heart symbol.</w:t>
            </w:r>
          </w:p>
        </w:tc>
      </w:tr>
    </w:tbl>
    <w:p w14:paraId="06EA6A21" w14:textId="043B487A" w:rsidR="0006155B" w:rsidRDefault="00FE169D" w:rsidP="0006155B">
      <w:pPr>
        <w:pStyle w:val="Heading3"/>
        <w:rPr>
          <w:rFonts w:eastAsia="PMingLiU"/>
        </w:rPr>
      </w:pPr>
      <w:bookmarkStart w:id="19" w:name="_Toc72152747"/>
      <w:r w:rsidRPr="005221EC">
        <w:rPr>
          <w:rFonts w:eastAsia="PMingLiU"/>
        </w:rPr>
        <w:lastRenderedPageBreak/>
        <w:t>c.</w:t>
      </w:r>
      <w:r w:rsidR="00B74DE7">
        <w:rPr>
          <w:rFonts w:eastAsia="PMingLiU"/>
        </w:rPr>
        <w:t xml:space="preserve"> </w:t>
      </w:r>
      <w:r w:rsidRPr="005221EC">
        <w:rPr>
          <w:rFonts w:eastAsia="PMingLiU"/>
        </w:rPr>
        <w:t xml:space="preserve"> Inaccuracies</w:t>
      </w:r>
      <w:bookmarkEnd w:id="19"/>
    </w:p>
    <w:p w14:paraId="643BCE79" w14:textId="6009EF3A"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eastAsia="PMingLiU" w:cs="Times New Roman"/>
          <w:color w:val="000000"/>
        </w:rPr>
      </w:pPr>
      <w:r w:rsidRPr="005221EC">
        <w:rPr>
          <w:rFonts w:eastAsia="PMingLiU" w:cs="Times New Roman"/>
          <w:color w:val="000000"/>
        </w:rPr>
        <w:t xml:space="preserve">If </w:t>
      </w:r>
      <w:r>
        <w:rPr>
          <w:rFonts w:eastAsia="PMingLiU" w:cs="Times New Roman"/>
          <w:color w:val="000000"/>
        </w:rPr>
        <w:t>obvious typographic errors</w:t>
      </w:r>
      <w:r w:rsidRPr="0009522A">
        <w:rPr>
          <w:rFonts w:eastAsia="PMingLiU" w:cs="Times New Roman"/>
          <w:color w:val="000000"/>
        </w:rPr>
        <w:t xml:space="preserve"> appear in the title as given on the </w:t>
      </w:r>
      <w:r>
        <w:rPr>
          <w:rFonts w:eastAsia="PMingLiU" w:cs="Times New Roman"/>
          <w:color w:val="000000"/>
        </w:rPr>
        <w:t>preferred source of information</w:t>
      </w:r>
      <w:r w:rsidRPr="0009522A">
        <w:rPr>
          <w:rFonts w:eastAsia="PMingLiU" w:cs="Times New Roman"/>
          <w:color w:val="000000"/>
        </w:rPr>
        <w:t>, give the corrected form in the title proper</w:t>
      </w:r>
      <w:r>
        <w:rPr>
          <w:rFonts w:eastAsia="PMingLiU" w:cs="Times New Roman"/>
          <w:color w:val="000000"/>
        </w:rPr>
        <w:t>, and make a note (246 0$) recording the title as it appears in the source of information</w:t>
      </w:r>
      <w:r w:rsidRPr="0009522A">
        <w:rPr>
          <w:rFonts w:eastAsia="PMingLiU" w:cs="Times New Roman"/>
          <w:color w:val="000000"/>
        </w:rPr>
        <w:t xml:space="preserve"> </w:t>
      </w:r>
      <w:r>
        <w:rPr>
          <w:rFonts w:eastAsia="PMingLiU" w:cs="Times New Roman"/>
          <w:color w:val="000000"/>
        </w:rPr>
        <w:t xml:space="preserve">(exception to </w:t>
      </w:r>
      <w:r w:rsidR="002715FF" w:rsidRPr="002715FF">
        <w:rPr>
          <w:rFonts w:eastAsia="PMingLiU" w:cs="Times New Roman"/>
          <w:i/>
          <w:iCs/>
          <w:color w:val="000000"/>
        </w:rPr>
        <w:t>RDA</w:t>
      </w:r>
      <w:r>
        <w:rPr>
          <w:rFonts w:eastAsia="PMingLiU" w:cs="Times New Roman"/>
          <w:i/>
          <w:iCs/>
          <w:color w:val="000000"/>
        </w:rPr>
        <w:t xml:space="preserve"> </w:t>
      </w:r>
      <w:r w:rsidRPr="0009522A">
        <w:rPr>
          <w:rFonts w:eastAsia="PMingLiU" w:cs="Times New Roman"/>
          <w:color w:val="000000"/>
        </w:rPr>
        <w:t>2.3.1.4</w:t>
      </w:r>
      <w:r>
        <w:rPr>
          <w:rFonts w:eastAsia="PMingLiU" w:cs="Times New Roman"/>
          <w:color w:val="000000"/>
        </w:rPr>
        <w:t>). Record as a variant title access point (246 1$) the uncorrected title as it appears on the source of information, if considered important for access; in this case, the 246 doubles as a note.</w:t>
      </w:r>
      <w:r>
        <w:rPr>
          <w:rStyle w:val="FootnoteReference"/>
          <w:rFonts w:eastAsia="PMingLiU"/>
          <w:color w:val="000000"/>
        </w:rPr>
        <w:footnoteReference w:id="2"/>
      </w:r>
      <w:r w:rsidRPr="0009522A">
        <w:rPr>
          <w:rFonts w:eastAsia="PMingLiU" w:cs="Times New Roman"/>
          <w:color w:val="000000"/>
        </w:rPr>
        <w:t xml:space="preserve"> In case of doubt as to whether the spelling is correct, transcribe it as found.</w:t>
      </w:r>
    </w:p>
    <w:p w14:paraId="21527E7E" w14:textId="74CB78EB" w:rsidR="001710FC" w:rsidRDefault="001710FC"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eastAsia="PMingLiU"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1EEA8E9D" w14:textId="77777777" w:rsidTr="00916D54">
        <w:tc>
          <w:tcPr>
            <w:tcW w:w="602" w:type="dxa"/>
          </w:tcPr>
          <w:p w14:paraId="15893EFB"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4D41D3E3"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716A87D9" w14:textId="0EE1F6A0" w:rsidR="001710FC" w:rsidRPr="003C3E30" w:rsidRDefault="001710FC" w:rsidP="00916D54">
            <w:pPr>
              <w:spacing w:line="240" w:lineRule="exact"/>
              <w:rPr>
                <w:rFonts w:ascii="Courier New" w:hAnsi="Courier New" w:cs="Courier New"/>
                <w:sz w:val="20"/>
              </w:rPr>
            </w:pPr>
            <w:r>
              <w:rPr>
                <w:rFonts w:ascii="Courier New" w:hAnsi="Courier New" w:cs="Courier New"/>
                <w:sz w:val="20"/>
              </w:rPr>
              <w:t xml:space="preserve">$a </w:t>
            </w:r>
            <w:r w:rsidRPr="001710FC">
              <w:rPr>
                <w:rFonts w:ascii="Courier New" w:hAnsi="Courier New" w:cs="Courier New"/>
                <w:sz w:val="20"/>
              </w:rPr>
              <w:t>World report.</w:t>
            </w:r>
          </w:p>
        </w:tc>
      </w:tr>
      <w:tr w:rsidR="001710FC" w:rsidRPr="003C3E30" w14:paraId="4D9B984E" w14:textId="77777777" w:rsidTr="00916D54">
        <w:tc>
          <w:tcPr>
            <w:tcW w:w="602" w:type="dxa"/>
          </w:tcPr>
          <w:p w14:paraId="776FD1FA" w14:textId="6DD3D71D" w:rsidR="001710FC" w:rsidRDefault="001710FC" w:rsidP="00916D54">
            <w:pPr>
              <w:spacing w:line="240" w:lineRule="exact"/>
              <w:rPr>
                <w:rFonts w:ascii="Courier New" w:hAnsi="Courier New" w:cs="Courier New"/>
                <w:sz w:val="20"/>
              </w:rPr>
            </w:pPr>
            <w:r>
              <w:rPr>
                <w:rFonts w:ascii="Courier New" w:hAnsi="Courier New" w:cs="Courier New"/>
                <w:sz w:val="20"/>
              </w:rPr>
              <w:t>246</w:t>
            </w:r>
          </w:p>
        </w:tc>
        <w:tc>
          <w:tcPr>
            <w:tcW w:w="545" w:type="dxa"/>
          </w:tcPr>
          <w:p w14:paraId="17D759C3" w14:textId="0A3F31E5" w:rsidR="001710FC" w:rsidRDefault="001710FC" w:rsidP="00916D54">
            <w:pPr>
              <w:spacing w:line="240" w:lineRule="exact"/>
              <w:rPr>
                <w:rFonts w:ascii="Courier New" w:hAnsi="Courier New" w:cs="Courier New"/>
                <w:sz w:val="20"/>
              </w:rPr>
            </w:pPr>
            <w:r>
              <w:rPr>
                <w:rFonts w:ascii="Courier New" w:hAnsi="Courier New" w:cs="Courier New"/>
                <w:sz w:val="20"/>
              </w:rPr>
              <w:t>1#</w:t>
            </w:r>
          </w:p>
        </w:tc>
        <w:tc>
          <w:tcPr>
            <w:tcW w:w="6565" w:type="dxa"/>
          </w:tcPr>
          <w:p w14:paraId="3B9B3DB8" w14:textId="0FBCA1B5" w:rsidR="001710FC" w:rsidRDefault="001710FC" w:rsidP="00916D54">
            <w:pPr>
              <w:spacing w:line="240" w:lineRule="exact"/>
              <w:rPr>
                <w:rFonts w:ascii="Courier New" w:hAnsi="Courier New" w:cs="Courier New"/>
                <w:sz w:val="20"/>
              </w:rPr>
            </w:pPr>
            <w:r w:rsidRPr="001710FC">
              <w:rPr>
                <w:rFonts w:ascii="Courier New" w:hAnsi="Courier New" w:cs="Courier New"/>
                <w:sz w:val="20"/>
              </w:rPr>
              <w:t>Misspelled title on issue for 1988: $a Wrold report</w:t>
            </w:r>
          </w:p>
        </w:tc>
      </w:tr>
      <w:tr w:rsidR="001710FC" w:rsidRPr="003C3E30" w14:paraId="060D8656" w14:textId="77777777" w:rsidTr="00916D54">
        <w:tc>
          <w:tcPr>
            <w:tcW w:w="602" w:type="dxa"/>
          </w:tcPr>
          <w:p w14:paraId="145646B5" w14:textId="6A35ABED" w:rsidR="001710FC" w:rsidRDefault="001710FC" w:rsidP="00916D54">
            <w:pPr>
              <w:spacing w:line="240" w:lineRule="exact"/>
              <w:rPr>
                <w:rFonts w:ascii="Courier New" w:hAnsi="Courier New" w:cs="Courier New"/>
                <w:sz w:val="20"/>
              </w:rPr>
            </w:pPr>
            <w:r>
              <w:rPr>
                <w:rFonts w:ascii="Courier New" w:hAnsi="Courier New" w:cs="Courier New"/>
                <w:sz w:val="20"/>
              </w:rPr>
              <w:t>362</w:t>
            </w:r>
          </w:p>
        </w:tc>
        <w:tc>
          <w:tcPr>
            <w:tcW w:w="545" w:type="dxa"/>
          </w:tcPr>
          <w:p w14:paraId="4CE35503" w14:textId="4265CFB0" w:rsidR="001710FC" w:rsidRDefault="001710FC" w:rsidP="00916D54">
            <w:pPr>
              <w:spacing w:line="240" w:lineRule="exact"/>
              <w:rPr>
                <w:rFonts w:ascii="Courier New" w:hAnsi="Courier New" w:cs="Courier New"/>
                <w:sz w:val="20"/>
              </w:rPr>
            </w:pPr>
            <w:r>
              <w:rPr>
                <w:rFonts w:ascii="Courier New" w:hAnsi="Courier New" w:cs="Courier New"/>
                <w:sz w:val="20"/>
              </w:rPr>
              <w:t>1#</w:t>
            </w:r>
          </w:p>
        </w:tc>
        <w:tc>
          <w:tcPr>
            <w:tcW w:w="6565" w:type="dxa"/>
          </w:tcPr>
          <w:p w14:paraId="484123F7" w14:textId="1EEFED8D" w:rsidR="001710FC" w:rsidRDefault="001710FC" w:rsidP="00916D54">
            <w:pPr>
              <w:spacing w:line="240" w:lineRule="exact"/>
              <w:rPr>
                <w:rFonts w:ascii="Courier New" w:hAnsi="Courier New" w:cs="Courier New"/>
                <w:sz w:val="20"/>
              </w:rPr>
            </w:pPr>
            <w:r w:rsidRPr="001710FC">
              <w:rPr>
                <w:rFonts w:ascii="Courier New" w:hAnsi="Courier New" w:cs="Courier New"/>
                <w:sz w:val="20"/>
              </w:rPr>
              <w:t>Began with: 1988.</w:t>
            </w:r>
          </w:p>
        </w:tc>
      </w:tr>
    </w:tbl>
    <w:p w14:paraId="18AF3651" w14:textId="10194D61" w:rsidR="00FE169D" w:rsidRDefault="00FE169D" w:rsidP="00FE169D"/>
    <w:p w14:paraId="046E9D70" w14:textId="71582BD0" w:rsidR="0006155B" w:rsidRDefault="00FE169D" w:rsidP="0006155B">
      <w:pPr>
        <w:pStyle w:val="Heading3"/>
      </w:pPr>
      <w:bookmarkStart w:id="20" w:name="_Toc72152748"/>
      <w:r>
        <w:t xml:space="preserve">d. </w:t>
      </w:r>
      <w:r w:rsidR="00B74DE7">
        <w:t xml:space="preserve"> </w:t>
      </w:r>
      <w:r>
        <w:t>Punctuation</w:t>
      </w:r>
      <w:bookmarkEnd w:id="20"/>
    </w:p>
    <w:p w14:paraId="2C73908B" w14:textId="37DA6A79" w:rsidR="00FE169D" w:rsidRDefault="00FE169D" w:rsidP="006D4C51">
      <w:r>
        <w:t>Generally, transcribe punctuation as it appears on the source (</w:t>
      </w:r>
      <w:r w:rsidR="002715FF" w:rsidRPr="002715FF">
        <w:rPr>
          <w:i/>
          <w:iCs/>
        </w:rPr>
        <w:t>RDA</w:t>
      </w:r>
      <w:r>
        <w:rPr>
          <w:i/>
          <w:iCs/>
        </w:rPr>
        <w:t xml:space="preserve"> </w:t>
      </w:r>
      <w:r>
        <w:t xml:space="preserve">1.7.3).  This practice differs from past cataloging codes.  Often when following AACR2 catalogers would change punctuation if it could be confused with ISBD punctuation. </w:t>
      </w:r>
    </w:p>
    <w:p w14:paraId="1C3FE7B4" w14:textId="77777777" w:rsidR="006D4C51" w:rsidRDefault="006D4C51" w:rsidP="006D4C51">
      <w:pPr>
        <w:rPr>
          <w:rFonts w:cs="Times New Roman"/>
          <w:b/>
          <w:bCs/>
          <w:color w:val="000000"/>
        </w:rPr>
      </w:pPr>
    </w:p>
    <w:p w14:paraId="277C0B8D" w14:textId="5E95ACF1" w:rsidR="0006155B" w:rsidRDefault="00FE169D" w:rsidP="0006155B">
      <w:pPr>
        <w:pStyle w:val="Heading3"/>
      </w:pPr>
      <w:bookmarkStart w:id="21" w:name="_Toc72152749"/>
      <w:r>
        <w:t xml:space="preserve">e. </w:t>
      </w:r>
      <w:r w:rsidR="00B74DE7">
        <w:t xml:space="preserve"> </w:t>
      </w:r>
      <w:r>
        <w:t>Capitalization</w:t>
      </w:r>
      <w:bookmarkEnd w:id="21"/>
    </w:p>
    <w:p w14:paraId="687CF99D" w14:textId="3AD7A0BE" w:rsidR="00FE169D" w:rsidRPr="0090428E"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strike/>
          <w:color w:val="000000"/>
        </w:rPr>
      </w:pPr>
      <w:r w:rsidRPr="005221EC">
        <w:rPr>
          <w:rFonts w:cs="Times New Roman"/>
          <w:color w:val="000000"/>
        </w:rPr>
        <w:t xml:space="preserve">According to </w:t>
      </w:r>
      <w:r w:rsidR="0072460C" w:rsidRPr="0072460C">
        <w:rPr>
          <w:rFonts w:cs="Times New Roman"/>
          <w:i/>
          <w:iCs/>
          <w:color w:val="000000"/>
        </w:rPr>
        <w:t>LC-PCC PS</w:t>
      </w:r>
      <w:r w:rsidRPr="005221EC">
        <w:rPr>
          <w:rFonts w:cs="Times New Roman"/>
          <w:color w:val="000000"/>
        </w:rPr>
        <w:t xml:space="preserve"> A.1, catalogers are encouraged (but not required) to follow </w:t>
      </w:r>
      <w:r w:rsidR="002715FF" w:rsidRPr="002715FF">
        <w:rPr>
          <w:rFonts w:cs="Times New Roman"/>
          <w:i/>
          <w:iCs/>
          <w:color w:val="000000"/>
        </w:rPr>
        <w:t>RDA</w:t>
      </w:r>
      <w:r w:rsidRPr="005221EC">
        <w:rPr>
          <w:rFonts w:cs="Times New Roman"/>
          <w:color w:val="000000"/>
        </w:rPr>
        <w:t xml:space="preserve"> Appendix A for capitalizing transcribed elements such as titles.</w:t>
      </w:r>
      <w:r w:rsidRPr="000E5E3C">
        <w:rPr>
          <w:rFonts w:cs="Times New Roman"/>
          <w:color w:val="000000"/>
        </w:rPr>
        <w:t xml:space="preserve"> </w:t>
      </w:r>
      <w:r w:rsidRPr="005221EC">
        <w:rPr>
          <w:rFonts w:cs="Times New Roman"/>
          <w:color w:val="000000"/>
        </w:rPr>
        <w:t xml:space="preserve">If following the encouraged approach, capitalize words in the title according to </w:t>
      </w:r>
      <w:r w:rsidR="002715FF" w:rsidRPr="002715FF">
        <w:rPr>
          <w:rFonts w:cs="Times New Roman"/>
          <w:i/>
          <w:iCs/>
          <w:color w:val="000000"/>
        </w:rPr>
        <w:t>RDA</w:t>
      </w:r>
      <w:r w:rsidRPr="005221EC">
        <w:rPr>
          <w:rFonts w:cs="Times New Roman"/>
          <w:color w:val="000000"/>
        </w:rPr>
        <w:t xml:space="preserve"> A.4.1. </w:t>
      </w:r>
      <w:r w:rsidRPr="000E5E3C">
        <w:rPr>
          <w:rFonts w:cs="Times New Roman"/>
          <w:color w:val="000000"/>
        </w:rPr>
        <w:t xml:space="preserve">Always capitalize the first word in the title. Capitalize other words </w:t>
      </w:r>
      <w:r w:rsidRPr="005221EC">
        <w:rPr>
          <w:rFonts w:cs="Times New Roman"/>
          <w:color w:val="000000"/>
        </w:rPr>
        <w:t>within titles</w:t>
      </w:r>
      <w:r w:rsidRPr="000E5E3C">
        <w:rPr>
          <w:rFonts w:cs="Times New Roman"/>
          <w:color w:val="000000"/>
        </w:rPr>
        <w:t xml:space="preserve"> </w:t>
      </w:r>
      <w:r w:rsidRPr="005221EC">
        <w:rPr>
          <w:rFonts w:cs="Times New Roman"/>
          <w:color w:val="000000"/>
        </w:rPr>
        <w:t xml:space="preserve">by applying the guidelines at </w:t>
      </w:r>
      <w:r w:rsidR="002715FF" w:rsidRPr="002715FF">
        <w:rPr>
          <w:rFonts w:cs="Times New Roman"/>
          <w:i/>
          <w:iCs/>
          <w:color w:val="000000"/>
        </w:rPr>
        <w:t>RDA</w:t>
      </w:r>
      <w:r w:rsidRPr="005221EC">
        <w:rPr>
          <w:rFonts w:cs="Times New Roman"/>
          <w:color w:val="000000"/>
        </w:rPr>
        <w:t xml:space="preserve"> A</w:t>
      </w:r>
      <w:r>
        <w:rPr>
          <w:rFonts w:cs="Times New Roman"/>
          <w:color w:val="000000"/>
        </w:rPr>
        <w:t>.</w:t>
      </w:r>
      <w:r w:rsidRPr="005221EC">
        <w:rPr>
          <w:rFonts w:cs="Times New Roman"/>
          <w:color w:val="000000"/>
        </w:rPr>
        <w:t>10-A.55, as applicable to the language involved</w:t>
      </w:r>
      <w:r>
        <w:rPr>
          <w:rFonts w:cs="Times New Roman"/>
          <w:color w:val="000000"/>
        </w:rPr>
        <w:t>.</w:t>
      </w:r>
    </w:p>
    <w:p w14:paraId="1D80E310"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493AD48" w14:textId="13D6B038" w:rsidR="00FE169D" w:rsidRPr="001710FC" w:rsidRDefault="001710FC" w:rsidP="001710F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1710FC">
        <w:rPr>
          <w:rFonts w:cs="Times New Roman"/>
          <w:color w:val="000000"/>
        </w:rPr>
        <w:t>1)</w:t>
      </w:r>
      <w:r>
        <w:rPr>
          <w:rFonts w:cs="Times New Roman"/>
          <w:color w:val="000000"/>
        </w:rPr>
        <w:t xml:space="preserve">  </w:t>
      </w:r>
      <w:r w:rsidR="00FE169D" w:rsidRPr="001710FC">
        <w:rPr>
          <w:rFonts w:cs="Times New Roman"/>
          <w:color w:val="000000"/>
        </w:rPr>
        <w:t xml:space="preserve">When the title consists of a common title and the title of a part, section, or supplement (see </w:t>
      </w:r>
      <w:r w:rsidR="0072460C" w:rsidRPr="0072460C">
        <w:rPr>
          <w:rFonts w:cs="Times New Roman"/>
          <w:i/>
          <w:iCs/>
          <w:color w:val="000000"/>
        </w:rPr>
        <w:t>CCM</w:t>
      </w:r>
      <w:r w:rsidR="00FE169D" w:rsidRPr="001710FC">
        <w:rPr>
          <w:rFonts w:cs="Times New Roman"/>
          <w:color w:val="000000"/>
        </w:rPr>
        <w:t xml:space="preserve"> 6.2), capitalize the first word in the part, section, or supplement title (</w:t>
      </w:r>
      <w:r w:rsidR="002715FF" w:rsidRPr="002715FF">
        <w:rPr>
          <w:rFonts w:cs="Times New Roman"/>
          <w:i/>
          <w:iCs/>
          <w:color w:val="000000"/>
        </w:rPr>
        <w:t>RDA</w:t>
      </w:r>
      <w:r w:rsidR="00FE169D" w:rsidRPr="001710FC">
        <w:rPr>
          <w:rFonts w:cs="Times New Roman"/>
          <w:color w:val="000000"/>
        </w:rPr>
        <w:t xml:space="preserve"> A.4.1). If a designation of a part ($n) begins with a word, capitalize the word.</w:t>
      </w:r>
    </w:p>
    <w:p w14:paraId="0B41DC59" w14:textId="77777777" w:rsidR="001710FC" w:rsidRPr="001710FC" w:rsidRDefault="001710FC" w:rsidP="001710FC"/>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1A56E312" w14:textId="77777777" w:rsidTr="00916D54">
        <w:tc>
          <w:tcPr>
            <w:tcW w:w="602" w:type="dxa"/>
          </w:tcPr>
          <w:p w14:paraId="39859E53"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5617AAAC"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64FB5E20" w14:textId="07564D16" w:rsidR="001710FC" w:rsidRPr="003C3E30" w:rsidRDefault="001710FC"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Journal of chemistry. $p Organic chemistry.</w:t>
            </w:r>
          </w:p>
        </w:tc>
      </w:tr>
      <w:tr w:rsidR="001710FC" w:rsidRPr="003C3E30" w14:paraId="416B88FD" w14:textId="77777777" w:rsidTr="00916D54">
        <w:tc>
          <w:tcPr>
            <w:tcW w:w="602" w:type="dxa"/>
          </w:tcPr>
          <w:p w14:paraId="3A01BE65" w14:textId="77777777" w:rsidR="001710FC" w:rsidRDefault="001710FC" w:rsidP="00916D54">
            <w:pPr>
              <w:spacing w:line="240" w:lineRule="exact"/>
              <w:rPr>
                <w:rFonts w:ascii="Courier New" w:hAnsi="Courier New" w:cs="Courier New"/>
                <w:sz w:val="20"/>
              </w:rPr>
            </w:pPr>
          </w:p>
        </w:tc>
        <w:tc>
          <w:tcPr>
            <w:tcW w:w="545" w:type="dxa"/>
          </w:tcPr>
          <w:p w14:paraId="6FF1EFCC" w14:textId="77777777" w:rsidR="001710FC" w:rsidRDefault="001710FC" w:rsidP="00916D54">
            <w:pPr>
              <w:spacing w:line="240" w:lineRule="exact"/>
              <w:rPr>
                <w:rFonts w:ascii="Courier New" w:hAnsi="Courier New" w:cs="Courier New"/>
                <w:sz w:val="20"/>
              </w:rPr>
            </w:pPr>
          </w:p>
        </w:tc>
        <w:tc>
          <w:tcPr>
            <w:tcW w:w="6565" w:type="dxa"/>
          </w:tcPr>
          <w:p w14:paraId="2F894D69" w14:textId="77777777" w:rsidR="001710FC" w:rsidRDefault="001710FC" w:rsidP="00916D54">
            <w:pPr>
              <w:spacing w:line="240" w:lineRule="exact"/>
              <w:rPr>
                <w:rFonts w:ascii="Courier New" w:hAnsi="Courier New" w:cs="Courier New"/>
                <w:sz w:val="20"/>
              </w:rPr>
            </w:pPr>
          </w:p>
        </w:tc>
      </w:tr>
      <w:tr w:rsidR="001710FC" w:rsidRPr="003C3E30" w14:paraId="4DFCA24E" w14:textId="77777777" w:rsidTr="00916D54">
        <w:tc>
          <w:tcPr>
            <w:tcW w:w="602" w:type="dxa"/>
          </w:tcPr>
          <w:p w14:paraId="3AE820EA" w14:textId="175AA3FC" w:rsidR="001710FC"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76437BC9" w14:textId="5A316F75" w:rsidR="001710FC"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15F0B280" w14:textId="17B9E393" w:rsidR="001710FC" w:rsidRDefault="001710FC" w:rsidP="00916D54">
            <w:pPr>
              <w:spacing w:line="240" w:lineRule="exact"/>
              <w:rPr>
                <w:rFonts w:ascii="Courier New" w:hAnsi="Courier New" w:cs="Courier New"/>
                <w:sz w:val="20"/>
              </w:rPr>
            </w:pPr>
            <w:r>
              <w:rPr>
                <w:rFonts w:ascii="Courier New" w:hAnsi="Courier New" w:cs="Courier New"/>
                <w:color w:val="000000"/>
                <w:sz w:val="20"/>
                <w:szCs w:val="20"/>
              </w:rPr>
              <w:t>$a American men and women of science. $p The medical sciences.</w:t>
            </w:r>
          </w:p>
        </w:tc>
      </w:tr>
      <w:tr w:rsidR="001710FC" w:rsidRPr="003C3E30" w14:paraId="4290AB45" w14:textId="77777777" w:rsidTr="00916D54">
        <w:tc>
          <w:tcPr>
            <w:tcW w:w="602" w:type="dxa"/>
          </w:tcPr>
          <w:p w14:paraId="73DA9153" w14:textId="77777777" w:rsidR="001710FC" w:rsidRDefault="001710FC" w:rsidP="00916D54">
            <w:pPr>
              <w:spacing w:line="240" w:lineRule="exact"/>
              <w:rPr>
                <w:rFonts w:ascii="Courier New" w:hAnsi="Courier New" w:cs="Courier New"/>
                <w:sz w:val="20"/>
              </w:rPr>
            </w:pPr>
          </w:p>
        </w:tc>
        <w:tc>
          <w:tcPr>
            <w:tcW w:w="545" w:type="dxa"/>
          </w:tcPr>
          <w:p w14:paraId="230611BE" w14:textId="77777777" w:rsidR="001710FC" w:rsidRDefault="001710FC" w:rsidP="00916D54">
            <w:pPr>
              <w:spacing w:line="240" w:lineRule="exact"/>
              <w:rPr>
                <w:rFonts w:ascii="Courier New" w:hAnsi="Courier New" w:cs="Courier New"/>
                <w:sz w:val="20"/>
              </w:rPr>
            </w:pPr>
          </w:p>
        </w:tc>
        <w:tc>
          <w:tcPr>
            <w:tcW w:w="6565" w:type="dxa"/>
          </w:tcPr>
          <w:p w14:paraId="3AE371C7" w14:textId="77777777" w:rsidR="001710FC" w:rsidRDefault="001710FC" w:rsidP="00916D54">
            <w:pPr>
              <w:spacing w:line="240" w:lineRule="exact"/>
              <w:rPr>
                <w:rFonts w:ascii="Courier New" w:hAnsi="Courier New" w:cs="Courier New"/>
                <w:color w:val="000000"/>
                <w:sz w:val="20"/>
                <w:szCs w:val="20"/>
              </w:rPr>
            </w:pPr>
          </w:p>
        </w:tc>
      </w:tr>
      <w:tr w:rsidR="001710FC" w:rsidRPr="003C3E30" w14:paraId="3F54B0A2" w14:textId="77777777" w:rsidTr="00916D54">
        <w:tc>
          <w:tcPr>
            <w:tcW w:w="602" w:type="dxa"/>
          </w:tcPr>
          <w:p w14:paraId="4DFC7E31" w14:textId="6D8B4B56" w:rsidR="001710FC"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6A81F7CA" w14:textId="14E68FED" w:rsidR="001710FC"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170BEB75" w14:textId="4C71C600" w:rsidR="001710FC" w:rsidRDefault="001710FC" w:rsidP="00916D54">
            <w:pPr>
              <w:spacing w:line="240" w:lineRule="exact"/>
              <w:rPr>
                <w:rFonts w:ascii="Courier New" w:hAnsi="Courier New" w:cs="Courier New"/>
                <w:color w:val="000000"/>
                <w:sz w:val="20"/>
                <w:szCs w:val="20"/>
              </w:rPr>
            </w:pPr>
            <w:r>
              <w:rPr>
                <w:rFonts w:ascii="Courier New" w:hAnsi="Courier New" w:cs="Courier New"/>
                <w:color w:val="000000"/>
                <w:sz w:val="20"/>
                <w:szCs w:val="20"/>
              </w:rPr>
              <w:t>$a Clinical and experimental hypertension. $n Part B, $p Hypertension in pregnancy.</w:t>
            </w:r>
          </w:p>
        </w:tc>
      </w:tr>
    </w:tbl>
    <w:p w14:paraId="7A1E5681" w14:textId="43FAC1C6" w:rsidR="00FE169D" w:rsidRDefault="00FE169D" w:rsidP="00FE169D"/>
    <w:p w14:paraId="05E8A5EB" w14:textId="77777777" w:rsidR="00CA20B4" w:rsidRDefault="00CA20B4" w:rsidP="00FE169D"/>
    <w:p w14:paraId="78E9929D" w14:textId="5CFA64F5"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2)  Capitalize the first word of a title embedded within another title.</w:t>
      </w:r>
    </w:p>
    <w:p w14:paraId="33AA85B3" w14:textId="5CCB4DFF" w:rsidR="00FE169D" w:rsidRDefault="00FE169D" w:rsidP="001710F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7D184F2E" w14:textId="77777777" w:rsidTr="00916D54">
        <w:tc>
          <w:tcPr>
            <w:tcW w:w="602" w:type="dxa"/>
          </w:tcPr>
          <w:p w14:paraId="79D48459"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68E64523"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64F744D3" w14:textId="7905E7A6" w:rsidR="001710FC" w:rsidRPr="003C3E30" w:rsidRDefault="001710FC" w:rsidP="00916D54">
            <w:pPr>
              <w:spacing w:line="240" w:lineRule="exact"/>
              <w:rPr>
                <w:rFonts w:ascii="Courier New" w:hAnsi="Courier New" w:cs="Courier New"/>
                <w:sz w:val="20"/>
              </w:rPr>
            </w:pPr>
            <w:r>
              <w:rPr>
                <w:rFonts w:ascii="Courier New" w:hAnsi="Courier New" w:cs="Courier New"/>
                <w:color w:val="000000"/>
                <w:sz w:val="20"/>
                <w:szCs w:val="20"/>
              </w:rPr>
              <w:t>$a Supplement to The journal of the Friends Historical Society.</w:t>
            </w:r>
          </w:p>
        </w:tc>
      </w:tr>
    </w:tbl>
    <w:p w14:paraId="0B24CB7B" w14:textId="77777777" w:rsidR="00FE169D" w:rsidRDefault="00FE169D" w:rsidP="00FE169D"/>
    <w:p w14:paraId="1D9EE475" w14:textId="4450BAAC" w:rsidR="00FE169D" w:rsidRPr="00AD52C1"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strike/>
          <w:color w:val="000000"/>
        </w:rPr>
      </w:pPr>
      <w:r>
        <w:rPr>
          <w:rFonts w:cs="Times New Roman"/>
          <w:color w:val="000000"/>
        </w:rPr>
        <w:lastRenderedPageBreak/>
        <w:t xml:space="preserve">3)  If the serial is the result of a merger of two serials, however, and both titles are represented in the title proper, do not capitalize the title of the second serial </w:t>
      </w:r>
      <w:r w:rsidRPr="009A065C">
        <w:rPr>
          <w:rFonts w:cs="Times New Roman"/>
          <w:color w:val="000000"/>
        </w:rPr>
        <w:t>(</w:t>
      </w:r>
      <w:r w:rsidR="002715FF" w:rsidRPr="002715FF">
        <w:rPr>
          <w:rFonts w:cs="Times New Roman"/>
          <w:i/>
          <w:iCs/>
          <w:color w:val="000000"/>
        </w:rPr>
        <w:t>RDA</w:t>
      </w:r>
      <w:r w:rsidRPr="005221EC">
        <w:rPr>
          <w:rFonts w:cs="Times New Roman"/>
          <w:color w:val="000000"/>
        </w:rPr>
        <w:t xml:space="preserve"> A4.3). </w:t>
      </w:r>
    </w:p>
    <w:p w14:paraId="73AF2DE0" w14:textId="7294C523" w:rsidR="00FE169D" w:rsidRDefault="00FE169D" w:rsidP="001710F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104D55D3" w14:textId="77777777" w:rsidTr="00916D54">
        <w:tc>
          <w:tcPr>
            <w:tcW w:w="602" w:type="dxa"/>
          </w:tcPr>
          <w:p w14:paraId="2C6749C4"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11859C41"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4DC817FE" w14:textId="1EE2FD4A" w:rsidR="001710FC" w:rsidRPr="003C3E30" w:rsidRDefault="001710FC"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Farm chemicals and crop life.</w:t>
            </w:r>
          </w:p>
        </w:tc>
      </w:tr>
    </w:tbl>
    <w:p w14:paraId="1C187266" w14:textId="77777777" w:rsidR="00FE169D" w:rsidRDefault="00FE169D" w:rsidP="00FE169D"/>
    <w:p w14:paraId="70E98446"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4)  Capitalize the first word in an alternative title.</w:t>
      </w:r>
    </w:p>
    <w:p w14:paraId="49846DBC" w14:textId="4E7FB443"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77F6034C" w14:textId="77777777" w:rsidTr="00916D54">
        <w:tc>
          <w:tcPr>
            <w:tcW w:w="602" w:type="dxa"/>
          </w:tcPr>
          <w:p w14:paraId="0E4DDF6C"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5C80DFDD" w14:textId="20DF312B" w:rsidR="001710FC" w:rsidRPr="003C3E30" w:rsidRDefault="001710FC" w:rsidP="00916D54">
            <w:pPr>
              <w:spacing w:line="240" w:lineRule="exact"/>
              <w:rPr>
                <w:rFonts w:ascii="Courier New" w:hAnsi="Courier New" w:cs="Courier New"/>
                <w:sz w:val="20"/>
              </w:rPr>
            </w:pPr>
            <w:r>
              <w:rPr>
                <w:rFonts w:ascii="Courier New" w:hAnsi="Courier New" w:cs="Courier New"/>
                <w:sz w:val="20"/>
              </w:rPr>
              <w:t>04</w:t>
            </w:r>
          </w:p>
        </w:tc>
        <w:tc>
          <w:tcPr>
            <w:tcW w:w="6565" w:type="dxa"/>
          </w:tcPr>
          <w:p w14:paraId="571912E0" w14:textId="60381FD0" w:rsidR="001710FC" w:rsidRPr="003C3E30" w:rsidRDefault="001710FC"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The literary gazette, or, Journal of criticism, science, and the arts.</w:t>
            </w:r>
          </w:p>
        </w:tc>
      </w:tr>
    </w:tbl>
    <w:p w14:paraId="6249BCA0" w14:textId="77777777" w:rsidR="00FE169D" w:rsidRDefault="00FE169D" w:rsidP="00FE169D"/>
    <w:p w14:paraId="41D62343" w14:textId="53605C88"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Further examples of capitalization in the title proper:</w:t>
      </w:r>
    </w:p>
    <w:p w14:paraId="32CAB1F6" w14:textId="3F7EDDA1"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710FC" w:rsidRPr="003C3E30" w14:paraId="0D5E6F71" w14:textId="77777777" w:rsidTr="00916D54">
        <w:tc>
          <w:tcPr>
            <w:tcW w:w="602" w:type="dxa"/>
          </w:tcPr>
          <w:p w14:paraId="73078E65" w14:textId="77777777" w:rsidR="001710FC" w:rsidRPr="003C3E30"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03EEA1AC" w14:textId="2A9ABBF1" w:rsidR="001710FC" w:rsidRPr="003C3E30" w:rsidRDefault="001710FC" w:rsidP="00916D54">
            <w:pPr>
              <w:spacing w:line="240" w:lineRule="exact"/>
              <w:rPr>
                <w:rFonts w:ascii="Courier New" w:hAnsi="Courier New" w:cs="Courier New"/>
                <w:sz w:val="20"/>
              </w:rPr>
            </w:pPr>
            <w:r>
              <w:rPr>
                <w:rFonts w:ascii="Courier New" w:hAnsi="Courier New" w:cs="Courier New"/>
                <w:sz w:val="20"/>
              </w:rPr>
              <w:t>10</w:t>
            </w:r>
          </w:p>
        </w:tc>
        <w:tc>
          <w:tcPr>
            <w:tcW w:w="6565" w:type="dxa"/>
          </w:tcPr>
          <w:p w14:paraId="74BCE307" w14:textId="69BA311D" w:rsidR="001710FC" w:rsidRPr="003C3E30" w:rsidRDefault="001710FC" w:rsidP="00916D54">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Proceedings of the ... International Convention of the United Electrical, Radio, and Machine Workers of America.</w:t>
            </w:r>
          </w:p>
        </w:tc>
      </w:tr>
      <w:tr w:rsidR="001710FC" w:rsidRPr="003C3E30" w14:paraId="4D90531B" w14:textId="77777777" w:rsidTr="00916D54">
        <w:tc>
          <w:tcPr>
            <w:tcW w:w="602" w:type="dxa"/>
          </w:tcPr>
          <w:p w14:paraId="60B0CB26" w14:textId="77777777" w:rsidR="001710FC" w:rsidRDefault="001710FC" w:rsidP="00916D54">
            <w:pPr>
              <w:spacing w:line="240" w:lineRule="exact"/>
              <w:rPr>
                <w:rFonts w:ascii="Courier New" w:hAnsi="Courier New" w:cs="Courier New"/>
                <w:sz w:val="20"/>
              </w:rPr>
            </w:pPr>
          </w:p>
        </w:tc>
        <w:tc>
          <w:tcPr>
            <w:tcW w:w="545" w:type="dxa"/>
          </w:tcPr>
          <w:p w14:paraId="796E482B" w14:textId="77777777" w:rsidR="001710FC" w:rsidRDefault="001710FC" w:rsidP="00916D54">
            <w:pPr>
              <w:spacing w:line="240" w:lineRule="exact"/>
              <w:rPr>
                <w:rFonts w:ascii="Courier New" w:hAnsi="Courier New" w:cs="Courier New"/>
                <w:sz w:val="20"/>
              </w:rPr>
            </w:pPr>
          </w:p>
        </w:tc>
        <w:tc>
          <w:tcPr>
            <w:tcW w:w="6565" w:type="dxa"/>
          </w:tcPr>
          <w:p w14:paraId="16D391E2" w14:textId="77777777" w:rsidR="001710FC" w:rsidRDefault="001710FC" w:rsidP="00916D54">
            <w:pPr>
              <w:spacing w:line="240" w:lineRule="exact"/>
              <w:rPr>
                <w:rFonts w:ascii="Courier New" w:hAnsi="Courier New" w:cs="Courier New"/>
                <w:sz w:val="20"/>
              </w:rPr>
            </w:pPr>
          </w:p>
        </w:tc>
      </w:tr>
      <w:tr w:rsidR="001710FC" w:rsidRPr="003C3E30" w14:paraId="0EDC107B" w14:textId="77777777" w:rsidTr="00916D54">
        <w:tc>
          <w:tcPr>
            <w:tcW w:w="602" w:type="dxa"/>
          </w:tcPr>
          <w:p w14:paraId="10EB74A2" w14:textId="0108B53A" w:rsidR="001710FC"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33E63063" w14:textId="25B1EDFA" w:rsidR="001710FC" w:rsidRDefault="001710FC" w:rsidP="00916D54">
            <w:pPr>
              <w:spacing w:line="240" w:lineRule="exact"/>
              <w:rPr>
                <w:rFonts w:ascii="Courier New" w:hAnsi="Courier New" w:cs="Courier New"/>
                <w:sz w:val="20"/>
              </w:rPr>
            </w:pPr>
            <w:r>
              <w:rPr>
                <w:rFonts w:ascii="Courier New" w:hAnsi="Courier New" w:cs="Courier New"/>
                <w:sz w:val="20"/>
              </w:rPr>
              <w:t>04</w:t>
            </w:r>
          </w:p>
        </w:tc>
        <w:tc>
          <w:tcPr>
            <w:tcW w:w="6565" w:type="dxa"/>
          </w:tcPr>
          <w:p w14:paraId="20DB0F06" w14:textId="0D90A3B9" w:rsidR="001710FC" w:rsidRDefault="001710FC" w:rsidP="00916D54">
            <w:pPr>
              <w:spacing w:line="240" w:lineRule="exact"/>
              <w:rPr>
                <w:rFonts w:ascii="Courier New" w:hAnsi="Courier New" w:cs="Courier New"/>
                <w:sz w:val="20"/>
              </w:rPr>
            </w:pPr>
            <w:r w:rsidRPr="009A065C">
              <w:rPr>
                <w:rFonts w:ascii="Courier New" w:hAnsi="Courier New" w:cs="Courier New"/>
                <w:color w:val="000000"/>
                <w:sz w:val="20"/>
                <w:szCs w:val="20"/>
              </w:rPr>
              <w:t>The Mailbox Club messenger.</w:t>
            </w:r>
          </w:p>
        </w:tc>
      </w:tr>
      <w:tr w:rsidR="001710FC" w:rsidRPr="003C3E30" w14:paraId="7611587A" w14:textId="77777777" w:rsidTr="00916D54">
        <w:tc>
          <w:tcPr>
            <w:tcW w:w="602" w:type="dxa"/>
          </w:tcPr>
          <w:p w14:paraId="39E8DE26" w14:textId="77777777" w:rsidR="001710FC" w:rsidRDefault="001710FC" w:rsidP="00916D54">
            <w:pPr>
              <w:spacing w:line="240" w:lineRule="exact"/>
              <w:rPr>
                <w:rFonts w:ascii="Courier New" w:hAnsi="Courier New" w:cs="Courier New"/>
                <w:sz w:val="20"/>
              </w:rPr>
            </w:pPr>
          </w:p>
        </w:tc>
        <w:tc>
          <w:tcPr>
            <w:tcW w:w="545" w:type="dxa"/>
          </w:tcPr>
          <w:p w14:paraId="359F2129" w14:textId="77777777" w:rsidR="001710FC" w:rsidRDefault="001710FC" w:rsidP="00916D54">
            <w:pPr>
              <w:spacing w:line="240" w:lineRule="exact"/>
              <w:rPr>
                <w:rFonts w:ascii="Courier New" w:hAnsi="Courier New" w:cs="Courier New"/>
                <w:sz w:val="20"/>
              </w:rPr>
            </w:pPr>
          </w:p>
        </w:tc>
        <w:tc>
          <w:tcPr>
            <w:tcW w:w="6565" w:type="dxa"/>
          </w:tcPr>
          <w:p w14:paraId="34C7F511" w14:textId="77777777" w:rsidR="001710FC" w:rsidRPr="009A065C" w:rsidRDefault="001710FC" w:rsidP="00916D54">
            <w:pPr>
              <w:spacing w:line="240" w:lineRule="exact"/>
              <w:rPr>
                <w:rFonts w:ascii="Courier New" w:hAnsi="Courier New" w:cs="Courier New"/>
                <w:color w:val="000000"/>
                <w:sz w:val="20"/>
                <w:szCs w:val="20"/>
              </w:rPr>
            </w:pPr>
          </w:p>
        </w:tc>
      </w:tr>
      <w:tr w:rsidR="001710FC" w:rsidRPr="003C3E30" w14:paraId="2C46D1A7" w14:textId="77777777" w:rsidTr="00916D54">
        <w:tc>
          <w:tcPr>
            <w:tcW w:w="602" w:type="dxa"/>
          </w:tcPr>
          <w:p w14:paraId="4198CF61" w14:textId="6E1430FB" w:rsidR="001710FC"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1E588FDC" w14:textId="221F82DB" w:rsidR="001710FC" w:rsidRDefault="001710FC" w:rsidP="00916D54">
            <w:pPr>
              <w:spacing w:line="240" w:lineRule="exact"/>
              <w:rPr>
                <w:rFonts w:ascii="Courier New" w:hAnsi="Courier New" w:cs="Courier New"/>
                <w:sz w:val="20"/>
              </w:rPr>
            </w:pPr>
            <w:r>
              <w:rPr>
                <w:rFonts w:ascii="Courier New" w:hAnsi="Courier New" w:cs="Courier New"/>
                <w:sz w:val="20"/>
              </w:rPr>
              <w:t>00</w:t>
            </w:r>
          </w:p>
        </w:tc>
        <w:tc>
          <w:tcPr>
            <w:tcW w:w="6565" w:type="dxa"/>
          </w:tcPr>
          <w:p w14:paraId="4693B9AC" w14:textId="473AE5BA" w:rsidR="001710FC" w:rsidRPr="009A065C" w:rsidRDefault="001710FC" w:rsidP="00916D54">
            <w:pPr>
              <w:spacing w:line="240" w:lineRule="exact"/>
              <w:rPr>
                <w:rFonts w:ascii="Courier New" w:hAnsi="Courier New" w:cs="Courier New"/>
                <w:color w:val="000000"/>
                <w:sz w:val="20"/>
                <w:szCs w:val="20"/>
              </w:rPr>
            </w:pPr>
            <w:r w:rsidRPr="009A065C">
              <w:rPr>
                <w:rFonts w:ascii="Courier New" w:hAnsi="Courier New" w:cs="Courier New"/>
                <w:color w:val="000000"/>
                <w:sz w:val="20"/>
                <w:szCs w:val="20"/>
              </w:rPr>
              <w:t>WordPerfect report.</w:t>
            </w:r>
          </w:p>
        </w:tc>
      </w:tr>
      <w:tr w:rsidR="001710FC" w:rsidRPr="003C3E30" w14:paraId="4770C48E" w14:textId="77777777" w:rsidTr="00916D54">
        <w:tc>
          <w:tcPr>
            <w:tcW w:w="602" w:type="dxa"/>
          </w:tcPr>
          <w:p w14:paraId="41AB0236" w14:textId="77777777" w:rsidR="001710FC" w:rsidRDefault="001710FC" w:rsidP="00916D54">
            <w:pPr>
              <w:spacing w:line="240" w:lineRule="exact"/>
              <w:rPr>
                <w:rFonts w:ascii="Courier New" w:hAnsi="Courier New" w:cs="Courier New"/>
                <w:sz w:val="20"/>
              </w:rPr>
            </w:pPr>
          </w:p>
        </w:tc>
        <w:tc>
          <w:tcPr>
            <w:tcW w:w="545" w:type="dxa"/>
          </w:tcPr>
          <w:p w14:paraId="5880B68B" w14:textId="77777777" w:rsidR="001710FC" w:rsidRDefault="001710FC" w:rsidP="00916D54">
            <w:pPr>
              <w:spacing w:line="240" w:lineRule="exact"/>
              <w:rPr>
                <w:rFonts w:ascii="Courier New" w:hAnsi="Courier New" w:cs="Courier New"/>
                <w:sz w:val="20"/>
              </w:rPr>
            </w:pPr>
          </w:p>
        </w:tc>
        <w:tc>
          <w:tcPr>
            <w:tcW w:w="6565" w:type="dxa"/>
          </w:tcPr>
          <w:p w14:paraId="5CE7E609" w14:textId="77777777" w:rsidR="001710FC" w:rsidRPr="009A065C" w:rsidRDefault="001710FC" w:rsidP="00916D54">
            <w:pPr>
              <w:spacing w:line="240" w:lineRule="exact"/>
              <w:rPr>
                <w:rFonts w:ascii="Courier New" w:hAnsi="Courier New" w:cs="Courier New"/>
                <w:color w:val="000000"/>
                <w:sz w:val="20"/>
                <w:szCs w:val="20"/>
              </w:rPr>
            </w:pPr>
          </w:p>
        </w:tc>
      </w:tr>
      <w:tr w:rsidR="001710FC" w:rsidRPr="003C3E30" w14:paraId="545D6931" w14:textId="77777777" w:rsidTr="00916D54">
        <w:tc>
          <w:tcPr>
            <w:tcW w:w="602" w:type="dxa"/>
          </w:tcPr>
          <w:p w14:paraId="4952AE4E" w14:textId="1A8E4A86" w:rsidR="001710FC" w:rsidRDefault="001710FC" w:rsidP="00916D54">
            <w:pPr>
              <w:spacing w:line="240" w:lineRule="exact"/>
              <w:rPr>
                <w:rFonts w:ascii="Courier New" w:hAnsi="Courier New" w:cs="Courier New"/>
                <w:sz w:val="20"/>
              </w:rPr>
            </w:pPr>
            <w:r>
              <w:rPr>
                <w:rFonts w:ascii="Courier New" w:hAnsi="Courier New" w:cs="Courier New"/>
                <w:sz w:val="20"/>
              </w:rPr>
              <w:t>245</w:t>
            </w:r>
          </w:p>
        </w:tc>
        <w:tc>
          <w:tcPr>
            <w:tcW w:w="545" w:type="dxa"/>
          </w:tcPr>
          <w:p w14:paraId="03F5C44D" w14:textId="5A504A92" w:rsidR="001710FC" w:rsidRDefault="007511D4" w:rsidP="00916D54">
            <w:pPr>
              <w:spacing w:line="240" w:lineRule="exact"/>
              <w:rPr>
                <w:rFonts w:ascii="Courier New" w:hAnsi="Courier New" w:cs="Courier New"/>
                <w:sz w:val="20"/>
              </w:rPr>
            </w:pPr>
            <w:r>
              <w:rPr>
                <w:rFonts w:ascii="Courier New" w:hAnsi="Courier New" w:cs="Courier New"/>
                <w:sz w:val="20"/>
              </w:rPr>
              <w:t>14</w:t>
            </w:r>
          </w:p>
        </w:tc>
        <w:tc>
          <w:tcPr>
            <w:tcW w:w="6565" w:type="dxa"/>
          </w:tcPr>
          <w:p w14:paraId="067868E9" w14:textId="44D3FC44" w:rsidR="001710FC" w:rsidRPr="009A065C" w:rsidRDefault="007511D4" w:rsidP="00916D54">
            <w:pPr>
              <w:spacing w:line="240" w:lineRule="exact"/>
              <w:rPr>
                <w:rFonts w:ascii="Courier New" w:hAnsi="Courier New" w:cs="Courier New"/>
                <w:color w:val="000000"/>
                <w:sz w:val="20"/>
                <w:szCs w:val="20"/>
              </w:rPr>
            </w:pPr>
            <w:r w:rsidRPr="005221EC">
              <w:rPr>
                <w:rFonts w:ascii="Courier New" w:hAnsi="Courier New" w:cs="Courier New"/>
                <w:color w:val="000000"/>
                <w:sz w:val="20"/>
                <w:szCs w:val="20"/>
              </w:rPr>
              <w:t>... annual report to the Governor.</w:t>
            </w:r>
          </w:p>
        </w:tc>
      </w:tr>
    </w:tbl>
    <w:p w14:paraId="3686A5BD"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6912717" w14:textId="384A582B"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While </w:t>
      </w:r>
      <w:r w:rsidR="002715FF" w:rsidRPr="002715FF">
        <w:rPr>
          <w:rFonts w:cs="Times New Roman"/>
          <w:i/>
          <w:iCs/>
          <w:color w:val="000000"/>
        </w:rPr>
        <w:t>RDA</w:t>
      </w:r>
      <w:r w:rsidRPr="005221EC">
        <w:rPr>
          <w:rFonts w:cs="Times New Roman"/>
          <w:color w:val="000000"/>
        </w:rPr>
        <w:t xml:space="preserve"> </w:t>
      </w:r>
      <w:r>
        <w:rPr>
          <w:rFonts w:cs="Times New Roman"/>
          <w:color w:val="000000"/>
        </w:rPr>
        <w:t xml:space="preserve">gives explicit instructions for </w:t>
      </w:r>
      <w:r>
        <w:rPr>
          <w:rFonts w:cs="Times New Roman"/>
          <w:b/>
          <w:bCs/>
          <w:color w:val="000000"/>
        </w:rPr>
        <w:t>transcribing</w:t>
      </w:r>
      <w:r>
        <w:rPr>
          <w:rFonts w:cs="Times New Roman"/>
          <w:color w:val="000000"/>
        </w:rPr>
        <w:t xml:space="preserve"> the title proper, the actual </w:t>
      </w:r>
      <w:r>
        <w:rPr>
          <w:rFonts w:cs="Times New Roman"/>
          <w:b/>
          <w:bCs/>
          <w:color w:val="000000"/>
        </w:rPr>
        <w:t>choice</w:t>
      </w:r>
      <w:r>
        <w:rPr>
          <w:rFonts w:cs="Times New Roman"/>
          <w:color w:val="000000"/>
        </w:rPr>
        <w:t xml:space="preserve"> of the title proper, when there is more than one or when the title is ambiguous, is left to the cataloger.  For most serials, the title proper is obvious. In other situations, however, the decision must be made as to where to begin or end the title proper or which of several different representations to select as the title proper.</w:t>
      </w:r>
    </w:p>
    <w:p w14:paraId="6995789E" w14:textId="77777777"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6412861" w14:textId="76518B35" w:rsidR="00FE169D" w:rsidRDefault="00FE169D" w:rsidP="00FE16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following sections provide instructions and considerations to be applied in determining the title proper. Keep in mind, however, that if a publisher clearly presents the title in one fashion on the preferred source, that form is transcribed as the title proper, even though the publisher may call the publication something else in another source. This frequently occurs with words such as "magazine" or "newsletter" which appear with the title in one source and not in another.</w:t>
      </w:r>
    </w:p>
    <w:p w14:paraId="0117D73E" w14:textId="00443754" w:rsidR="00904210" w:rsidRDefault="00904210" w:rsidP="00904210"/>
    <w:p w14:paraId="5259ABE4" w14:textId="2F18866C" w:rsidR="00916D54" w:rsidRDefault="00916D54" w:rsidP="00916D54">
      <w:pPr>
        <w:pStyle w:val="Heading2"/>
      </w:pPr>
      <w:bookmarkStart w:id="22" w:name="_Toc72152750"/>
      <w:bookmarkStart w:id="23" w:name="_Hlk71118811"/>
      <w:r>
        <w:t xml:space="preserve">6.1.4. </w:t>
      </w:r>
      <w:r w:rsidR="00B74DE7">
        <w:t xml:space="preserve"> </w:t>
      </w:r>
      <w:r>
        <w:t>Multiple titles or representations of the title</w:t>
      </w:r>
      <w:bookmarkEnd w:id="22"/>
    </w:p>
    <w:p w14:paraId="2EA062F4" w14:textId="5AE9B426" w:rsidR="00916D54" w:rsidRPr="00916D54" w:rsidRDefault="00916D54" w:rsidP="00916D54">
      <w:pPr>
        <w:pStyle w:val="Heading3"/>
      </w:pPr>
      <w:bookmarkStart w:id="24" w:name="_Toc72152751"/>
      <w:r w:rsidRPr="00916D54">
        <w:t>a.</w:t>
      </w:r>
      <w:r w:rsidR="00B74DE7">
        <w:t xml:space="preserve"> </w:t>
      </w:r>
      <w:r>
        <w:t xml:space="preserve"> </w:t>
      </w:r>
      <w:r w:rsidRPr="00916D54">
        <w:t>More than one title representing separate works</w:t>
      </w:r>
      <w:bookmarkEnd w:id="24"/>
    </w:p>
    <w:p w14:paraId="67032295" w14:textId="7566E47A" w:rsidR="00916D54" w:rsidRPr="00916D54" w:rsidRDefault="00916D54" w:rsidP="00916D54">
      <w:r w:rsidRPr="00916D54">
        <w:t xml:space="preserve">If a serial includes two or more works, each with its own title (on the same source or on different sources) and there is no collective title, apply </w:t>
      </w:r>
      <w:r w:rsidR="002715FF" w:rsidRPr="002715FF">
        <w:rPr>
          <w:i/>
          <w:iCs/>
        </w:rPr>
        <w:t>RDA</w:t>
      </w:r>
      <w:r w:rsidRPr="00916D54">
        <w:t xml:space="preserve"> 2.3.2.9. If one corporate body is responsible for all of the works (i.e., there is one statement of responsibility), give all of the titles as the title proper, separating each by a space-semicolon-space ( ; ). Give a variant title (field 246) for the title(s) after the first. For instructions on recording the designation when there is more than one, see </w:t>
      </w:r>
      <w:r w:rsidR="0072460C" w:rsidRPr="0072460C">
        <w:rPr>
          <w:i/>
          <w:iCs/>
        </w:rPr>
        <w:t>CCM</w:t>
      </w:r>
      <w:r w:rsidRPr="00916D54">
        <w:t xml:space="preserve"> Module 8.</w:t>
      </w:r>
    </w:p>
    <w:p w14:paraId="7E52A7E2" w14:textId="0AAB2409"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6068C8" w:rsidRPr="003C3E30" w14:paraId="5BFE5DFF" w14:textId="77777777" w:rsidTr="007342BB">
        <w:tc>
          <w:tcPr>
            <w:tcW w:w="1530" w:type="dxa"/>
          </w:tcPr>
          <w:p w14:paraId="7700F078" w14:textId="77777777" w:rsidR="006068C8" w:rsidRPr="0066492B" w:rsidRDefault="006068C8" w:rsidP="007342BB">
            <w:pPr>
              <w:rPr>
                <w:i/>
                <w:iCs/>
              </w:rPr>
            </w:pPr>
            <w:bookmarkStart w:id="25" w:name="_Hlk71134518"/>
            <w:r w:rsidRPr="0066492B">
              <w:rPr>
                <w:rFonts w:eastAsia="PMingLiU"/>
                <w:i/>
                <w:iCs/>
              </w:rPr>
              <w:t>On piece:</w:t>
            </w:r>
          </w:p>
        </w:tc>
        <w:tc>
          <w:tcPr>
            <w:tcW w:w="7740" w:type="dxa"/>
            <w:gridSpan w:val="3"/>
          </w:tcPr>
          <w:p w14:paraId="47182901" w14:textId="77777777" w:rsidR="006068C8" w:rsidRPr="006068C8" w:rsidRDefault="006068C8" w:rsidP="006068C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6068C8">
              <w:rPr>
                <w:rFonts w:ascii="Courier New" w:hAnsi="Courier New" w:cs="Courier New"/>
                <w:color w:val="000000"/>
                <w:sz w:val="22"/>
                <w:szCs w:val="22"/>
              </w:rPr>
              <w:t>Overview of programs for fiscal 1990</w:t>
            </w:r>
          </w:p>
          <w:p w14:paraId="04E9F8EA" w14:textId="77777777" w:rsidR="006068C8" w:rsidRPr="006068C8" w:rsidRDefault="006068C8" w:rsidP="006068C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6068C8">
              <w:rPr>
                <w:rFonts w:ascii="Courier New" w:hAnsi="Courier New" w:cs="Courier New"/>
                <w:color w:val="000000"/>
                <w:sz w:val="22"/>
                <w:szCs w:val="22"/>
              </w:rPr>
              <w:t>Annual report for fiscal 1989</w:t>
            </w:r>
          </w:p>
          <w:p w14:paraId="410AF24D" w14:textId="2FD3AFF3" w:rsidR="006068C8" w:rsidRDefault="006068C8" w:rsidP="006068C8">
            <w:pPr>
              <w:spacing w:line="240" w:lineRule="exact"/>
              <w:rPr>
                <w:rFonts w:ascii="Courier New" w:hAnsi="Courier New" w:cs="Courier New"/>
                <w:sz w:val="20"/>
              </w:rPr>
            </w:pPr>
            <w:r w:rsidRPr="006068C8">
              <w:rPr>
                <w:rFonts w:ascii="Courier New" w:hAnsi="Courier New" w:cs="Courier New"/>
                <w:color w:val="000000"/>
                <w:sz w:val="22"/>
                <w:szCs w:val="22"/>
              </w:rPr>
              <w:t xml:space="preserve">Japan Foundation </w:t>
            </w:r>
          </w:p>
        </w:tc>
      </w:tr>
      <w:tr w:rsidR="006068C8" w:rsidRPr="003C3E30" w14:paraId="12973270" w14:textId="77777777" w:rsidTr="007342BB">
        <w:tc>
          <w:tcPr>
            <w:tcW w:w="1530" w:type="dxa"/>
          </w:tcPr>
          <w:p w14:paraId="4868DA4D" w14:textId="77777777" w:rsidR="006068C8" w:rsidRPr="0066492B" w:rsidRDefault="006068C8" w:rsidP="007342BB">
            <w:pPr>
              <w:rPr>
                <w:i/>
                <w:iCs/>
              </w:rPr>
            </w:pPr>
          </w:p>
        </w:tc>
        <w:tc>
          <w:tcPr>
            <w:tcW w:w="601" w:type="dxa"/>
          </w:tcPr>
          <w:p w14:paraId="798B8D91" w14:textId="77777777" w:rsidR="006068C8" w:rsidRDefault="006068C8" w:rsidP="007342BB">
            <w:pPr>
              <w:spacing w:line="240" w:lineRule="exact"/>
              <w:rPr>
                <w:rFonts w:ascii="Courier New" w:hAnsi="Courier New" w:cs="Courier New"/>
                <w:sz w:val="20"/>
              </w:rPr>
            </w:pPr>
          </w:p>
        </w:tc>
        <w:tc>
          <w:tcPr>
            <w:tcW w:w="541" w:type="dxa"/>
          </w:tcPr>
          <w:p w14:paraId="79C2EC75" w14:textId="77777777" w:rsidR="006068C8" w:rsidRDefault="006068C8" w:rsidP="007342BB">
            <w:pPr>
              <w:spacing w:line="240" w:lineRule="exact"/>
              <w:rPr>
                <w:rFonts w:ascii="Courier New" w:hAnsi="Courier New" w:cs="Courier New"/>
                <w:sz w:val="20"/>
              </w:rPr>
            </w:pPr>
          </w:p>
        </w:tc>
        <w:tc>
          <w:tcPr>
            <w:tcW w:w="6598" w:type="dxa"/>
          </w:tcPr>
          <w:p w14:paraId="45F63D37" w14:textId="77777777" w:rsidR="006068C8" w:rsidRDefault="006068C8" w:rsidP="007342BB">
            <w:pPr>
              <w:spacing w:line="240" w:lineRule="exact"/>
              <w:rPr>
                <w:rFonts w:ascii="Courier New" w:hAnsi="Courier New" w:cs="Courier New"/>
                <w:sz w:val="20"/>
              </w:rPr>
            </w:pPr>
          </w:p>
        </w:tc>
      </w:tr>
      <w:tr w:rsidR="006068C8" w:rsidRPr="003C3E30" w14:paraId="3B070162" w14:textId="77777777" w:rsidTr="007342BB">
        <w:tc>
          <w:tcPr>
            <w:tcW w:w="1530" w:type="dxa"/>
          </w:tcPr>
          <w:p w14:paraId="4D76A2CA" w14:textId="77777777" w:rsidR="006068C8" w:rsidRPr="008947BA" w:rsidRDefault="006068C8" w:rsidP="007342BB">
            <w:pPr>
              <w:rPr>
                <w:i/>
                <w:iCs/>
              </w:rPr>
            </w:pPr>
            <w:r w:rsidRPr="0066492B">
              <w:rPr>
                <w:rFonts w:eastAsia="PMingLiU"/>
                <w:i/>
                <w:iCs/>
              </w:rPr>
              <w:t>In record:</w:t>
            </w:r>
          </w:p>
        </w:tc>
        <w:tc>
          <w:tcPr>
            <w:tcW w:w="601" w:type="dxa"/>
          </w:tcPr>
          <w:p w14:paraId="5B5010BF" w14:textId="610BDEF4" w:rsidR="006068C8" w:rsidRPr="003C3E30" w:rsidRDefault="006068C8" w:rsidP="007342BB">
            <w:pPr>
              <w:spacing w:line="240" w:lineRule="exact"/>
              <w:rPr>
                <w:rFonts w:ascii="Courier New" w:hAnsi="Courier New" w:cs="Courier New"/>
                <w:sz w:val="20"/>
              </w:rPr>
            </w:pPr>
            <w:r>
              <w:rPr>
                <w:rFonts w:ascii="Courier New" w:hAnsi="Courier New" w:cs="Courier New"/>
                <w:sz w:val="20"/>
              </w:rPr>
              <w:t>110</w:t>
            </w:r>
          </w:p>
        </w:tc>
        <w:tc>
          <w:tcPr>
            <w:tcW w:w="541" w:type="dxa"/>
          </w:tcPr>
          <w:p w14:paraId="299F68C6" w14:textId="4D4DAE17" w:rsidR="006068C8" w:rsidRPr="003C3E30" w:rsidRDefault="006068C8" w:rsidP="007342BB">
            <w:pPr>
              <w:spacing w:line="240" w:lineRule="exact"/>
              <w:rPr>
                <w:rFonts w:ascii="Courier New" w:hAnsi="Courier New" w:cs="Courier New"/>
                <w:sz w:val="20"/>
              </w:rPr>
            </w:pPr>
            <w:r>
              <w:rPr>
                <w:rFonts w:ascii="Courier New" w:hAnsi="Courier New" w:cs="Courier New"/>
                <w:sz w:val="20"/>
              </w:rPr>
              <w:t>2#</w:t>
            </w:r>
          </w:p>
        </w:tc>
        <w:tc>
          <w:tcPr>
            <w:tcW w:w="6598" w:type="dxa"/>
          </w:tcPr>
          <w:p w14:paraId="6383314B" w14:textId="57B7BB42" w:rsidR="006068C8" w:rsidRPr="003C3E30" w:rsidRDefault="006068C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 xml:space="preserve">Kokusai </w:t>
            </w:r>
            <w:r w:rsidRPr="00916D54">
              <w:rPr>
                <w:rFonts w:ascii="Courier New" w:hAnsi="Courier New" w:cs="Courier New"/>
                <w:color w:val="000000"/>
                <w:sz w:val="20"/>
                <w:szCs w:val="20"/>
              </w:rPr>
              <w:t>Kōryū</w:t>
            </w:r>
            <w:r>
              <w:rPr>
                <w:rFonts w:ascii="Courier New" w:hAnsi="Courier New" w:cs="Courier New"/>
                <w:color w:val="000000"/>
                <w:sz w:val="20"/>
                <w:szCs w:val="20"/>
              </w:rPr>
              <w:t xml:space="preserve"> Kikin</w:t>
            </w:r>
          </w:p>
        </w:tc>
      </w:tr>
      <w:tr w:rsidR="006068C8" w:rsidRPr="003C3E30" w14:paraId="436175F1" w14:textId="77777777" w:rsidTr="007342BB">
        <w:tc>
          <w:tcPr>
            <w:tcW w:w="1530" w:type="dxa"/>
          </w:tcPr>
          <w:p w14:paraId="16CCDF1A" w14:textId="77777777" w:rsidR="006068C8" w:rsidRPr="0066492B" w:rsidRDefault="006068C8" w:rsidP="007342BB">
            <w:pPr>
              <w:rPr>
                <w:i/>
                <w:iCs/>
              </w:rPr>
            </w:pPr>
          </w:p>
        </w:tc>
        <w:tc>
          <w:tcPr>
            <w:tcW w:w="601" w:type="dxa"/>
          </w:tcPr>
          <w:p w14:paraId="4C979B65" w14:textId="49733A73" w:rsidR="006068C8" w:rsidRDefault="006068C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6F315F4F" w14:textId="24EBAE90" w:rsidR="006068C8" w:rsidRDefault="006068C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54224FEF" w14:textId="6CAF14F5" w:rsidR="006068C8" w:rsidRDefault="006068C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Overview of programs for fiscal ... ; $b Annual report for fiscal ... / $c Japan Foundation.</w:t>
            </w:r>
          </w:p>
        </w:tc>
      </w:tr>
      <w:tr w:rsidR="006068C8" w:rsidRPr="003C3E30" w14:paraId="2C008D67" w14:textId="77777777" w:rsidTr="007342BB">
        <w:tc>
          <w:tcPr>
            <w:tcW w:w="1530" w:type="dxa"/>
          </w:tcPr>
          <w:p w14:paraId="0F98FDBB" w14:textId="77777777" w:rsidR="006068C8" w:rsidRPr="0066492B" w:rsidRDefault="006068C8" w:rsidP="007342BB">
            <w:pPr>
              <w:rPr>
                <w:i/>
                <w:iCs/>
              </w:rPr>
            </w:pPr>
          </w:p>
        </w:tc>
        <w:tc>
          <w:tcPr>
            <w:tcW w:w="601" w:type="dxa"/>
          </w:tcPr>
          <w:p w14:paraId="7B4A95D1" w14:textId="318F197E" w:rsidR="006068C8" w:rsidRDefault="006068C8" w:rsidP="007342BB">
            <w:pPr>
              <w:spacing w:line="240" w:lineRule="exact"/>
              <w:rPr>
                <w:rFonts w:ascii="Courier New" w:hAnsi="Courier New" w:cs="Courier New"/>
                <w:sz w:val="20"/>
              </w:rPr>
            </w:pPr>
            <w:r>
              <w:rPr>
                <w:rFonts w:ascii="Courier New" w:hAnsi="Courier New" w:cs="Courier New"/>
                <w:sz w:val="20"/>
              </w:rPr>
              <w:t>515</w:t>
            </w:r>
          </w:p>
        </w:tc>
        <w:tc>
          <w:tcPr>
            <w:tcW w:w="541" w:type="dxa"/>
          </w:tcPr>
          <w:p w14:paraId="77627D8A" w14:textId="601D75A3" w:rsidR="006068C8" w:rsidRDefault="006068C8"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187718D6" w14:textId="7ABAC9B0" w:rsidR="006068C8" w:rsidRDefault="006068C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Annual report covers the previous year.</w:t>
            </w:r>
          </w:p>
        </w:tc>
      </w:tr>
      <w:tr w:rsidR="006068C8" w:rsidRPr="003C3E30" w14:paraId="282C6DE5" w14:textId="77777777" w:rsidTr="007342BB">
        <w:tc>
          <w:tcPr>
            <w:tcW w:w="1530" w:type="dxa"/>
          </w:tcPr>
          <w:p w14:paraId="5445E822" w14:textId="77777777" w:rsidR="006068C8" w:rsidRPr="0066492B" w:rsidRDefault="006068C8" w:rsidP="007342BB">
            <w:pPr>
              <w:rPr>
                <w:i/>
                <w:iCs/>
              </w:rPr>
            </w:pPr>
          </w:p>
        </w:tc>
        <w:tc>
          <w:tcPr>
            <w:tcW w:w="601" w:type="dxa"/>
          </w:tcPr>
          <w:p w14:paraId="18E7310D" w14:textId="0AD3AE49" w:rsidR="006068C8" w:rsidRDefault="006068C8"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78518B3F" w14:textId="0D5A4C2F" w:rsidR="006068C8" w:rsidRDefault="006068C8"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6B57F3AF" w14:textId="39C6F652" w:rsidR="006068C8" w:rsidRDefault="006068C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Description based on: 1990; title from title page.</w:t>
            </w:r>
          </w:p>
        </w:tc>
      </w:tr>
      <w:tr w:rsidR="006068C8" w:rsidRPr="003C3E30" w14:paraId="19A2FBB9" w14:textId="77777777" w:rsidTr="007342BB">
        <w:tc>
          <w:tcPr>
            <w:tcW w:w="1530" w:type="dxa"/>
          </w:tcPr>
          <w:p w14:paraId="603A07C1" w14:textId="51046C5A" w:rsidR="006068C8" w:rsidRPr="0066492B" w:rsidRDefault="006068C8" w:rsidP="007342BB">
            <w:pPr>
              <w:rPr>
                <w:i/>
                <w:iCs/>
              </w:rPr>
            </w:pPr>
          </w:p>
        </w:tc>
        <w:tc>
          <w:tcPr>
            <w:tcW w:w="601" w:type="dxa"/>
          </w:tcPr>
          <w:p w14:paraId="2D485526" w14:textId="2A382956" w:rsidR="006068C8" w:rsidRDefault="006068C8" w:rsidP="007342BB">
            <w:pPr>
              <w:spacing w:line="240" w:lineRule="exact"/>
              <w:rPr>
                <w:rFonts w:ascii="Courier New" w:hAnsi="Courier New" w:cs="Courier New"/>
                <w:sz w:val="20"/>
              </w:rPr>
            </w:pPr>
            <w:r>
              <w:rPr>
                <w:rFonts w:ascii="Courier New" w:hAnsi="Courier New" w:cs="Courier New"/>
                <w:sz w:val="20"/>
              </w:rPr>
              <w:t>740</w:t>
            </w:r>
          </w:p>
        </w:tc>
        <w:tc>
          <w:tcPr>
            <w:tcW w:w="541" w:type="dxa"/>
          </w:tcPr>
          <w:p w14:paraId="4AF76B12" w14:textId="75F4F268" w:rsidR="006068C8" w:rsidRDefault="006068C8" w:rsidP="007342BB">
            <w:pPr>
              <w:spacing w:line="240" w:lineRule="exact"/>
              <w:rPr>
                <w:rFonts w:ascii="Courier New" w:hAnsi="Courier New" w:cs="Courier New"/>
                <w:sz w:val="20"/>
              </w:rPr>
            </w:pPr>
            <w:r>
              <w:rPr>
                <w:rFonts w:ascii="Courier New" w:hAnsi="Courier New" w:cs="Courier New"/>
                <w:sz w:val="20"/>
              </w:rPr>
              <w:t>02</w:t>
            </w:r>
          </w:p>
        </w:tc>
        <w:tc>
          <w:tcPr>
            <w:tcW w:w="6598" w:type="dxa"/>
          </w:tcPr>
          <w:p w14:paraId="10D36A55" w14:textId="29AA90A7" w:rsidR="006068C8" w:rsidRDefault="006068C8" w:rsidP="007342BB">
            <w:pPr>
              <w:spacing w:line="240" w:lineRule="exact"/>
              <w:rPr>
                <w:rFonts w:ascii="Courier New" w:hAnsi="Courier New" w:cs="Courier New"/>
                <w:sz w:val="20"/>
              </w:rPr>
            </w:pPr>
            <w:r>
              <w:rPr>
                <w:rFonts w:ascii="Courier New" w:hAnsi="Courier New" w:cs="Courier New"/>
                <w:sz w:val="20"/>
              </w:rPr>
              <w:t>$a</w:t>
            </w:r>
            <w:r>
              <w:rPr>
                <w:rFonts w:ascii="Courier New" w:hAnsi="Courier New" w:cs="Courier New"/>
                <w:color w:val="000000"/>
                <w:sz w:val="20"/>
                <w:szCs w:val="20"/>
              </w:rPr>
              <w:t xml:space="preserve"> Annual report for fiscal ...</w:t>
            </w:r>
          </w:p>
        </w:tc>
      </w:tr>
      <w:bookmarkEnd w:id="25"/>
    </w:tbl>
    <w:p w14:paraId="62922A09" w14:textId="1C638106" w:rsidR="006068C8" w:rsidRDefault="006068C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2B5D5F2" w14:textId="37926672"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When different bodies are responsible for the works, if recording statements of responsibility give each title followed by its related statement of responsibility. Separate each with a period.  </w:t>
      </w:r>
    </w:p>
    <w:p w14:paraId="24DD9695" w14:textId="11EFD3C1"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645472" w:rsidRPr="003C3E30" w14:paraId="2FCD9741" w14:textId="77777777" w:rsidTr="007342BB">
        <w:tc>
          <w:tcPr>
            <w:tcW w:w="9270" w:type="dxa"/>
            <w:gridSpan w:val="4"/>
          </w:tcPr>
          <w:p w14:paraId="466BC767" w14:textId="65494BE7" w:rsidR="00645472" w:rsidRDefault="00645472" w:rsidP="007342BB">
            <w:pPr>
              <w:spacing w:line="240" w:lineRule="exact"/>
              <w:rPr>
                <w:rFonts w:ascii="Courier New" w:hAnsi="Courier New" w:cs="Courier New"/>
                <w:sz w:val="20"/>
              </w:rPr>
            </w:pPr>
            <w:r w:rsidRPr="00916D54">
              <w:rPr>
                <w:i/>
                <w:iCs/>
              </w:rPr>
              <w:t>On piece (separate sources):</w:t>
            </w:r>
          </w:p>
        </w:tc>
      </w:tr>
      <w:tr w:rsidR="00645472" w:rsidRPr="003C3E30" w14:paraId="1FC65AFF" w14:textId="77777777" w:rsidTr="007342BB">
        <w:tc>
          <w:tcPr>
            <w:tcW w:w="1530" w:type="dxa"/>
          </w:tcPr>
          <w:p w14:paraId="03A7676B" w14:textId="77777777" w:rsidR="00645472" w:rsidRPr="0066492B" w:rsidRDefault="00645472" w:rsidP="007342BB">
            <w:pPr>
              <w:rPr>
                <w:rFonts w:eastAsia="PMingLiU"/>
                <w:i/>
                <w:iCs/>
              </w:rPr>
            </w:pPr>
          </w:p>
        </w:tc>
        <w:tc>
          <w:tcPr>
            <w:tcW w:w="7740" w:type="dxa"/>
            <w:gridSpan w:val="3"/>
          </w:tcPr>
          <w:p w14:paraId="5CAB8C41" w14:textId="77777777" w:rsidR="00645472" w:rsidRPr="00BD5151" w:rsidRDefault="00645472" w:rsidP="00645472">
            <w:pPr>
              <w:rPr>
                <w:rFonts w:ascii="Courier New" w:hAnsi="Courier New" w:cs="Courier New"/>
                <w:sz w:val="22"/>
                <w:szCs w:val="22"/>
              </w:rPr>
            </w:pPr>
            <w:r w:rsidRPr="00BD5151">
              <w:rPr>
                <w:rFonts w:ascii="Courier New" w:hAnsi="Courier New" w:cs="Courier New"/>
                <w:sz w:val="22"/>
                <w:szCs w:val="22"/>
              </w:rPr>
              <w:t>Dynamit Nobel Aktiengesellschaft</w:t>
            </w:r>
          </w:p>
          <w:p w14:paraId="2990FB66" w14:textId="77777777" w:rsidR="00645472" w:rsidRDefault="00645472" w:rsidP="00645472">
            <w:pPr>
              <w:spacing w:line="240" w:lineRule="exact"/>
              <w:rPr>
                <w:rFonts w:ascii="Courier New" w:hAnsi="Courier New" w:cs="Courier New"/>
                <w:sz w:val="22"/>
                <w:szCs w:val="22"/>
              </w:rPr>
            </w:pPr>
            <w:r w:rsidRPr="00BD5151">
              <w:rPr>
                <w:rFonts w:ascii="Courier New" w:hAnsi="Courier New" w:cs="Courier New"/>
                <w:sz w:val="22"/>
                <w:szCs w:val="22"/>
              </w:rPr>
              <w:t>Report on the business year 1963</w:t>
            </w:r>
          </w:p>
          <w:p w14:paraId="0FCBD012" w14:textId="77777777" w:rsidR="00F64DD8" w:rsidRDefault="00F64DD8" w:rsidP="00645472">
            <w:pPr>
              <w:spacing w:line="240" w:lineRule="exact"/>
              <w:rPr>
                <w:rFonts w:ascii="Courier New" w:hAnsi="Courier New" w:cs="Courier New"/>
                <w:sz w:val="20"/>
              </w:rPr>
            </w:pPr>
          </w:p>
          <w:p w14:paraId="18F9EBE7" w14:textId="77777777" w:rsidR="00F64DD8" w:rsidRPr="00BD5151" w:rsidRDefault="00F64DD8" w:rsidP="00F64DD8">
            <w:pPr>
              <w:rPr>
                <w:rFonts w:ascii="Courier New" w:hAnsi="Courier New" w:cs="Courier New"/>
                <w:sz w:val="22"/>
                <w:szCs w:val="22"/>
              </w:rPr>
            </w:pPr>
            <w:r w:rsidRPr="00BD5151">
              <w:rPr>
                <w:rFonts w:ascii="Courier New" w:hAnsi="Courier New" w:cs="Courier New"/>
                <w:sz w:val="22"/>
                <w:szCs w:val="22"/>
              </w:rPr>
              <w:t>Feldmühle Aktiengesellschaft</w:t>
            </w:r>
          </w:p>
          <w:p w14:paraId="7AE434B1" w14:textId="3A10313A" w:rsidR="00F64DD8" w:rsidRPr="00F64DD8" w:rsidRDefault="00F64DD8" w:rsidP="00F64DD8">
            <w:pPr>
              <w:rPr>
                <w:rFonts w:ascii="Courier New" w:hAnsi="Courier New" w:cs="Courier New"/>
                <w:sz w:val="22"/>
                <w:szCs w:val="22"/>
              </w:rPr>
            </w:pPr>
            <w:r w:rsidRPr="00BD5151">
              <w:rPr>
                <w:rFonts w:ascii="Courier New" w:hAnsi="Courier New" w:cs="Courier New"/>
                <w:sz w:val="22"/>
                <w:szCs w:val="22"/>
              </w:rPr>
              <w:t>Report on the business year 1963</w:t>
            </w:r>
          </w:p>
        </w:tc>
      </w:tr>
      <w:tr w:rsidR="00645472" w:rsidRPr="003C3E30" w14:paraId="45F62AB6" w14:textId="77777777" w:rsidTr="007342BB">
        <w:tc>
          <w:tcPr>
            <w:tcW w:w="1530" w:type="dxa"/>
          </w:tcPr>
          <w:p w14:paraId="4DCDA187" w14:textId="77777777" w:rsidR="00645472" w:rsidRPr="0066492B" w:rsidRDefault="00645472" w:rsidP="007342BB">
            <w:pPr>
              <w:rPr>
                <w:rFonts w:eastAsia="PMingLiU"/>
                <w:i/>
                <w:iCs/>
              </w:rPr>
            </w:pPr>
          </w:p>
        </w:tc>
        <w:tc>
          <w:tcPr>
            <w:tcW w:w="601" w:type="dxa"/>
          </w:tcPr>
          <w:p w14:paraId="64BA99E6" w14:textId="77777777" w:rsidR="00645472" w:rsidRDefault="00645472" w:rsidP="007342BB">
            <w:pPr>
              <w:spacing w:line="240" w:lineRule="exact"/>
              <w:rPr>
                <w:rFonts w:ascii="Courier New" w:hAnsi="Courier New" w:cs="Courier New"/>
                <w:sz w:val="20"/>
              </w:rPr>
            </w:pPr>
          </w:p>
        </w:tc>
        <w:tc>
          <w:tcPr>
            <w:tcW w:w="541" w:type="dxa"/>
          </w:tcPr>
          <w:p w14:paraId="65AEEEEF" w14:textId="77777777" w:rsidR="00645472" w:rsidRDefault="00645472" w:rsidP="007342BB">
            <w:pPr>
              <w:spacing w:line="240" w:lineRule="exact"/>
              <w:rPr>
                <w:rFonts w:ascii="Courier New" w:hAnsi="Courier New" w:cs="Courier New"/>
                <w:sz w:val="20"/>
              </w:rPr>
            </w:pPr>
          </w:p>
        </w:tc>
        <w:tc>
          <w:tcPr>
            <w:tcW w:w="6598" w:type="dxa"/>
          </w:tcPr>
          <w:p w14:paraId="031133A0" w14:textId="77777777" w:rsidR="00645472" w:rsidRDefault="00645472" w:rsidP="007342BB">
            <w:pPr>
              <w:spacing w:line="240" w:lineRule="exact"/>
              <w:rPr>
                <w:rFonts w:ascii="Courier New" w:hAnsi="Courier New" w:cs="Courier New"/>
                <w:sz w:val="20"/>
              </w:rPr>
            </w:pPr>
          </w:p>
        </w:tc>
      </w:tr>
      <w:tr w:rsidR="00645472" w:rsidRPr="003C3E30" w14:paraId="47D6B28F" w14:textId="77777777" w:rsidTr="007342BB">
        <w:tc>
          <w:tcPr>
            <w:tcW w:w="1530" w:type="dxa"/>
          </w:tcPr>
          <w:p w14:paraId="3F83E174" w14:textId="77777777" w:rsidR="00645472" w:rsidRPr="008947BA" w:rsidRDefault="00645472" w:rsidP="007342BB">
            <w:pPr>
              <w:rPr>
                <w:i/>
                <w:iCs/>
              </w:rPr>
            </w:pPr>
            <w:r w:rsidRPr="0066492B">
              <w:rPr>
                <w:rFonts w:eastAsia="PMingLiU"/>
                <w:i/>
                <w:iCs/>
              </w:rPr>
              <w:t>In record:</w:t>
            </w:r>
          </w:p>
        </w:tc>
        <w:tc>
          <w:tcPr>
            <w:tcW w:w="601" w:type="dxa"/>
          </w:tcPr>
          <w:p w14:paraId="416CE952" w14:textId="3BD9859A" w:rsidR="00645472" w:rsidRPr="003C3E30" w:rsidRDefault="00F64DD8" w:rsidP="007342BB">
            <w:pPr>
              <w:spacing w:line="240" w:lineRule="exact"/>
              <w:rPr>
                <w:rFonts w:ascii="Courier New" w:hAnsi="Courier New" w:cs="Courier New"/>
                <w:sz w:val="20"/>
              </w:rPr>
            </w:pPr>
            <w:r>
              <w:rPr>
                <w:rFonts w:ascii="Courier New" w:hAnsi="Courier New" w:cs="Courier New"/>
                <w:sz w:val="20"/>
              </w:rPr>
              <w:t>110</w:t>
            </w:r>
          </w:p>
        </w:tc>
        <w:tc>
          <w:tcPr>
            <w:tcW w:w="541" w:type="dxa"/>
          </w:tcPr>
          <w:p w14:paraId="0A3FD8E4" w14:textId="027D7906" w:rsidR="00645472" w:rsidRPr="003C3E30" w:rsidRDefault="00F64DD8" w:rsidP="007342BB">
            <w:pPr>
              <w:spacing w:line="240" w:lineRule="exact"/>
              <w:rPr>
                <w:rFonts w:ascii="Courier New" w:hAnsi="Courier New" w:cs="Courier New"/>
                <w:sz w:val="20"/>
              </w:rPr>
            </w:pPr>
            <w:r>
              <w:rPr>
                <w:rFonts w:ascii="Courier New" w:hAnsi="Courier New" w:cs="Courier New"/>
                <w:sz w:val="20"/>
              </w:rPr>
              <w:t>2#</w:t>
            </w:r>
          </w:p>
        </w:tc>
        <w:tc>
          <w:tcPr>
            <w:tcW w:w="6598" w:type="dxa"/>
          </w:tcPr>
          <w:p w14:paraId="4E705E19" w14:textId="6803249A" w:rsidR="00645472" w:rsidRPr="003C3E30" w:rsidRDefault="00F64DD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Dynamit Nobel AG.</w:t>
            </w:r>
          </w:p>
        </w:tc>
      </w:tr>
      <w:tr w:rsidR="00645472" w:rsidRPr="003C3E30" w14:paraId="19DEE5EE" w14:textId="77777777" w:rsidTr="007342BB">
        <w:tc>
          <w:tcPr>
            <w:tcW w:w="1530" w:type="dxa"/>
          </w:tcPr>
          <w:p w14:paraId="128CEAC0" w14:textId="77777777" w:rsidR="00645472" w:rsidRPr="0066492B" w:rsidRDefault="00645472" w:rsidP="007342BB">
            <w:pPr>
              <w:rPr>
                <w:i/>
                <w:iCs/>
              </w:rPr>
            </w:pPr>
          </w:p>
        </w:tc>
        <w:tc>
          <w:tcPr>
            <w:tcW w:w="601" w:type="dxa"/>
          </w:tcPr>
          <w:p w14:paraId="43167036" w14:textId="49F58BB6" w:rsidR="00645472" w:rsidRDefault="00F64DD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4EDBA4C1" w14:textId="51979835" w:rsidR="00645472" w:rsidRDefault="00F64DD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5B4C517C" w14:textId="286FDB11" w:rsidR="00645472" w:rsidRDefault="00F64DD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Report on the business year ...  / $c Dynamit Nobel Aktiengesellschaft.  Report on the business year ... / Feldmühle Aktiengesellschaft.</w:t>
            </w:r>
          </w:p>
        </w:tc>
      </w:tr>
      <w:tr w:rsidR="00F64DD8" w:rsidRPr="003C3E30" w14:paraId="514239A6" w14:textId="77777777" w:rsidTr="007342BB">
        <w:tc>
          <w:tcPr>
            <w:tcW w:w="1530" w:type="dxa"/>
          </w:tcPr>
          <w:p w14:paraId="3D68AD61" w14:textId="77777777" w:rsidR="00F64DD8" w:rsidRPr="0066492B" w:rsidRDefault="00F64DD8" w:rsidP="007342BB">
            <w:pPr>
              <w:rPr>
                <w:i/>
                <w:iCs/>
              </w:rPr>
            </w:pPr>
          </w:p>
        </w:tc>
        <w:tc>
          <w:tcPr>
            <w:tcW w:w="601" w:type="dxa"/>
          </w:tcPr>
          <w:p w14:paraId="73D030E9" w14:textId="35EA26B4" w:rsidR="00F64DD8" w:rsidRDefault="00F64DD8" w:rsidP="007342BB">
            <w:pPr>
              <w:spacing w:line="240" w:lineRule="exact"/>
              <w:rPr>
                <w:rFonts w:ascii="Courier New" w:hAnsi="Courier New" w:cs="Courier New"/>
                <w:sz w:val="20"/>
              </w:rPr>
            </w:pPr>
            <w:r>
              <w:rPr>
                <w:rFonts w:ascii="Courier New" w:hAnsi="Courier New" w:cs="Courier New"/>
                <w:sz w:val="20"/>
              </w:rPr>
              <w:t>710</w:t>
            </w:r>
          </w:p>
        </w:tc>
        <w:tc>
          <w:tcPr>
            <w:tcW w:w="541" w:type="dxa"/>
          </w:tcPr>
          <w:p w14:paraId="14F15036" w14:textId="6F35410F" w:rsidR="00F64DD8" w:rsidRDefault="00F64DD8" w:rsidP="007342BB">
            <w:pPr>
              <w:spacing w:line="240" w:lineRule="exact"/>
              <w:rPr>
                <w:rFonts w:ascii="Courier New" w:hAnsi="Courier New" w:cs="Courier New"/>
                <w:sz w:val="20"/>
              </w:rPr>
            </w:pPr>
            <w:r>
              <w:rPr>
                <w:rFonts w:ascii="Courier New" w:hAnsi="Courier New" w:cs="Courier New"/>
                <w:sz w:val="20"/>
              </w:rPr>
              <w:t>2#</w:t>
            </w:r>
          </w:p>
        </w:tc>
        <w:tc>
          <w:tcPr>
            <w:tcW w:w="6598" w:type="dxa"/>
          </w:tcPr>
          <w:p w14:paraId="089EDAF2" w14:textId="2BF6BEAC" w:rsidR="00F64DD8" w:rsidRDefault="00F64DD8" w:rsidP="007342BB">
            <w:pPr>
              <w:spacing w:line="240" w:lineRule="exact"/>
              <w:rPr>
                <w:rFonts w:ascii="Courier New" w:hAnsi="Courier New" w:cs="Courier New"/>
                <w:sz w:val="20"/>
              </w:rPr>
            </w:pPr>
            <w:r>
              <w:rPr>
                <w:rFonts w:ascii="Courier New" w:hAnsi="Courier New" w:cs="Courier New"/>
                <w:color w:val="000000"/>
                <w:sz w:val="20"/>
                <w:szCs w:val="20"/>
              </w:rPr>
              <w:t>Feldmühle Aktiengesellschaft. $t Report on the business year ...</w:t>
            </w:r>
          </w:p>
        </w:tc>
      </w:tr>
    </w:tbl>
    <w:p w14:paraId="389B568D" w14:textId="3A5424FB" w:rsidR="00645472" w:rsidRDefault="0064547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853171A" w14:textId="5998DA72"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Note that a variant title for the second title (Field 246) is unnecessary in this example because it is identical to the title in Field 245. An author/title access point (Field 710) is more appropriate.  For further instructions on variant access points, see </w:t>
      </w:r>
      <w:r w:rsidR="0072460C" w:rsidRPr="0072460C">
        <w:rPr>
          <w:rFonts w:cs="Times New Roman"/>
          <w:i/>
          <w:iCs/>
          <w:color w:val="000000"/>
        </w:rPr>
        <w:t>CCM</w:t>
      </w:r>
      <w:r>
        <w:rPr>
          <w:rFonts w:cs="Times New Roman"/>
          <w:color w:val="000000"/>
        </w:rPr>
        <w:t xml:space="preserve"> Module 7.</w:t>
      </w:r>
    </w:p>
    <w:p w14:paraId="7079CECE" w14:textId="77777777" w:rsidR="00D96BCF" w:rsidRDefault="00D96BCF"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pPr w:leftFromText="180" w:rightFromText="180" w:vertAnchor="text" w:horzAnchor="margin" w:tblpY="106"/>
        <w:tblOverlap w:val="never"/>
        <w:tblW w:w="0" w:type="auto"/>
        <w:tblLook w:val="04A0" w:firstRow="1" w:lastRow="0" w:firstColumn="1" w:lastColumn="0" w:noHBand="0" w:noVBand="1"/>
      </w:tblPr>
      <w:tblGrid>
        <w:gridCol w:w="3865"/>
      </w:tblGrid>
      <w:tr w:rsidR="007C478C" w14:paraId="530ADD8B" w14:textId="77777777" w:rsidTr="007C478C">
        <w:trPr>
          <w:trHeight w:val="4490"/>
        </w:trPr>
        <w:tc>
          <w:tcPr>
            <w:tcW w:w="3865" w:type="dxa"/>
            <w:tcBorders>
              <w:bottom w:val="single" w:sz="4" w:space="0" w:color="auto"/>
            </w:tcBorders>
          </w:tcPr>
          <w:p w14:paraId="012D17C7"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39F5E4E4"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r w:rsidRPr="00D96BCF">
              <w:rPr>
                <w:rFonts w:cs="Times New Roman"/>
                <w:sz w:val="20"/>
                <w:szCs w:val="20"/>
              </w:rPr>
              <w:t>COLLECTION AGENCY</w:t>
            </w:r>
          </w:p>
          <w:p w14:paraId="295AD021"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r w:rsidRPr="00D96BCF">
              <w:rPr>
                <w:rFonts w:cs="Times New Roman"/>
                <w:sz w:val="20"/>
                <w:szCs w:val="20"/>
              </w:rPr>
              <w:t>REPORT</w:t>
            </w:r>
          </w:p>
          <w:p w14:paraId="1BEF4401"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45108ED0"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68880642"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45650B6F"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50748C05"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b/>
                <w:bCs/>
                <w:sz w:val="28"/>
                <w:szCs w:val="28"/>
              </w:rPr>
            </w:pPr>
            <w:r w:rsidRPr="00D96BCF">
              <w:rPr>
                <w:rFonts w:cs="Times New Roman"/>
                <w:b/>
                <w:bCs/>
                <w:sz w:val="28"/>
                <w:szCs w:val="28"/>
              </w:rPr>
              <w:t>Collection Agency</w:t>
            </w:r>
          </w:p>
          <w:p w14:paraId="222C8ED5"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b/>
                <w:bCs/>
                <w:sz w:val="28"/>
                <w:szCs w:val="28"/>
              </w:rPr>
            </w:pPr>
            <w:r w:rsidRPr="00D96BCF">
              <w:rPr>
                <w:rFonts w:cs="Times New Roman"/>
                <w:b/>
                <w:bCs/>
                <w:sz w:val="28"/>
                <w:szCs w:val="28"/>
              </w:rPr>
              <w:t>Directory</w:t>
            </w:r>
          </w:p>
          <w:p w14:paraId="22705440"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4A5CF10B"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r>
              <w:rPr>
                <w:rFonts w:cs="Times New Roman"/>
                <w:sz w:val="20"/>
                <w:szCs w:val="20"/>
              </w:rPr>
              <w:t>1st edition</w:t>
            </w:r>
          </w:p>
          <w:p w14:paraId="6A980C02"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6611A0D6"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4D541219"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i/>
                <w:iCs/>
                <w:sz w:val="20"/>
                <w:szCs w:val="20"/>
              </w:rPr>
            </w:pPr>
            <w:r w:rsidRPr="00D96BCF">
              <w:rPr>
                <w:rFonts w:cs="Times New Roman"/>
                <w:i/>
                <w:iCs/>
                <w:sz w:val="20"/>
                <w:szCs w:val="20"/>
              </w:rPr>
              <w:t xml:space="preserve">The definitive Guide </w:t>
            </w:r>
          </w:p>
          <w:p w14:paraId="2D47398D"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i/>
                <w:iCs/>
                <w:sz w:val="20"/>
                <w:szCs w:val="20"/>
              </w:rPr>
            </w:pPr>
            <w:r w:rsidRPr="00D96BCF">
              <w:rPr>
                <w:rFonts w:cs="Times New Roman"/>
                <w:i/>
                <w:iCs/>
                <w:sz w:val="20"/>
                <w:szCs w:val="20"/>
              </w:rPr>
              <w:t>to the</w:t>
            </w:r>
          </w:p>
          <w:p w14:paraId="2077A25A"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i/>
                <w:iCs/>
                <w:sz w:val="20"/>
                <w:szCs w:val="20"/>
              </w:rPr>
            </w:pPr>
            <w:r w:rsidRPr="00D96BCF">
              <w:rPr>
                <w:rFonts w:cs="Times New Roman"/>
                <w:i/>
                <w:iCs/>
                <w:sz w:val="20"/>
                <w:szCs w:val="20"/>
              </w:rPr>
              <w:t>Collection Agency Industry</w:t>
            </w:r>
          </w:p>
          <w:p w14:paraId="289C1F27" w14:textId="77777777" w:rsidR="007C478C" w:rsidRPr="00D96BCF"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i/>
                <w:iCs/>
                <w:sz w:val="20"/>
                <w:szCs w:val="20"/>
              </w:rPr>
            </w:pPr>
            <w:r w:rsidRPr="00D96BCF">
              <w:rPr>
                <w:rFonts w:cs="Times New Roman"/>
                <w:i/>
                <w:iCs/>
                <w:sz w:val="20"/>
                <w:szCs w:val="20"/>
              </w:rPr>
              <w:t>in North America</w:t>
            </w:r>
          </w:p>
          <w:p w14:paraId="0863E773"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sz w:val="20"/>
                <w:szCs w:val="20"/>
              </w:rPr>
            </w:pPr>
          </w:p>
          <w:p w14:paraId="4B3BDFF0" w14:textId="77777777" w:rsidR="007C478C"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c>
      </w:tr>
      <w:tr w:rsidR="007C478C" w14:paraId="1105B97D" w14:textId="77777777" w:rsidTr="007C478C">
        <w:trPr>
          <w:trHeight w:val="351"/>
        </w:trPr>
        <w:tc>
          <w:tcPr>
            <w:tcW w:w="3865" w:type="dxa"/>
            <w:tcBorders>
              <w:top w:val="single" w:sz="4" w:space="0" w:color="auto"/>
              <w:left w:val="nil"/>
              <w:bottom w:val="nil"/>
              <w:right w:val="nil"/>
            </w:tcBorders>
          </w:tcPr>
          <w:p w14:paraId="62E1F1CA" w14:textId="77777777" w:rsidR="007C478C" w:rsidRPr="00DA7C90" w:rsidRDefault="007C478C" w:rsidP="007C478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6.8</w:t>
            </w:r>
            <w:r>
              <w:rPr>
                <w:b/>
                <w:bCs/>
                <w:sz w:val="22"/>
                <w:szCs w:val="18"/>
              </w:rPr>
              <w:t xml:space="preserve"> </w:t>
            </w:r>
          </w:p>
        </w:tc>
      </w:tr>
    </w:tbl>
    <w:p w14:paraId="690552A8" w14:textId="32DFE7BF" w:rsidR="00D96BCF" w:rsidRDefault="007C478C" w:rsidP="00D96BCF">
      <w:pPr>
        <w:pStyle w:val="Heading3"/>
      </w:pPr>
      <w:r>
        <w:t xml:space="preserve"> </w:t>
      </w:r>
      <w:bookmarkStart w:id="26" w:name="_Toc72152752"/>
      <w:r w:rsidR="00916D54">
        <w:t>b. One work, more than one title</w:t>
      </w:r>
      <w:bookmarkEnd w:id="26"/>
    </w:p>
    <w:p w14:paraId="7BB3CEF2" w14:textId="12C9B0B5"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When there is only one work in the serial, and the preferred source has separate words or phrases, each of which could be construed to be </w:t>
      </w:r>
      <w:r>
        <w:rPr>
          <w:rFonts w:cs="Times New Roman"/>
          <w:color w:val="000000"/>
          <w:u w:val="single"/>
        </w:rPr>
        <w:t>the</w:t>
      </w:r>
      <w:r>
        <w:rPr>
          <w:rFonts w:cs="Times New Roman"/>
          <w:color w:val="000000"/>
        </w:rPr>
        <w:t xml:space="preserve"> title proper, select one as the title proper. First be sure that one of the titles isn’t an unnumbered series (searching the LC/NACO Authority File could help determine this). To determine which should be the title proper, consult other sources in the serial and consider the nature of each title. Does one qualify or further explain the other or are they equally independent of each other? In the latter case, consider whether one is more typographically prominent than the other.</w:t>
      </w:r>
    </w:p>
    <w:p w14:paraId="3C170F54"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BB3D544" w14:textId="3D6B7789"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w:t>
      </w:r>
      <w:r w:rsidR="007C478C">
        <w:rPr>
          <w:rFonts w:cs="Times New Roman"/>
          <w:color w:val="000000"/>
        </w:rPr>
        <w:t>8</w:t>
      </w:r>
      <w:r>
        <w:rPr>
          <w:rFonts w:cs="Times New Roman"/>
          <w:color w:val="000000"/>
        </w:rPr>
        <w:t xml:space="preserve">., there are two separate titles, each of which could be the title of the serial. Because the title </w:t>
      </w:r>
      <w:r>
        <w:rPr>
          <w:rFonts w:cs="Times New Roman"/>
          <w:i/>
          <w:iCs/>
          <w:color w:val="000000"/>
        </w:rPr>
        <w:t>Collection Agency Directory</w:t>
      </w:r>
      <w:r>
        <w:rPr>
          <w:rFonts w:cs="Times New Roman"/>
          <w:color w:val="000000"/>
        </w:rPr>
        <w:t xml:space="preserve"> is more prominent on the preferred source, it is chosen as the title proper. In this </w:t>
      </w:r>
      <w:r>
        <w:rPr>
          <w:rFonts w:cs="Times New Roman"/>
          <w:color w:val="000000"/>
        </w:rPr>
        <w:lastRenderedPageBreak/>
        <w:t xml:space="preserve">case, the cataloger has chosen to record the other title in an "At head of title" note. It could also be recorded as other title information (see </w:t>
      </w:r>
      <w:r w:rsidR="0072460C" w:rsidRPr="0072460C">
        <w:rPr>
          <w:rFonts w:cs="Times New Roman"/>
          <w:i/>
          <w:iCs/>
          <w:color w:val="000000"/>
        </w:rPr>
        <w:t>CCM</w:t>
      </w:r>
      <w:r>
        <w:rPr>
          <w:rFonts w:cs="Times New Roman"/>
          <w:color w:val="000000"/>
        </w:rPr>
        <w:t xml:space="preserve"> 6.3.3.).</w:t>
      </w:r>
    </w:p>
    <w:p w14:paraId="0E7B8D52" w14:textId="34E938E3" w:rsidR="007B17A7" w:rsidRDefault="007B17A7"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B17A7" w:rsidRPr="003C3E30" w14:paraId="295327A1" w14:textId="77777777" w:rsidTr="008947BA">
        <w:tc>
          <w:tcPr>
            <w:tcW w:w="602" w:type="dxa"/>
          </w:tcPr>
          <w:p w14:paraId="725CD66F" w14:textId="77777777" w:rsidR="007B17A7" w:rsidRPr="003C3E30" w:rsidRDefault="007B17A7"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6E9B6206" w14:textId="77777777" w:rsidR="007B17A7" w:rsidRPr="003C3E30" w:rsidRDefault="007B17A7"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5A0C6A34" w14:textId="50F3B0E5" w:rsidR="007B17A7" w:rsidRPr="003C3E30" w:rsidRDefault="007B17A7"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Collection agency directory.</w:t>
            </w:r>
          </w:p>
        </w:tc>
      </w:tr>
      <w:tr w:rsidR="007B17A7" w:rsidRPr="003C3E30" w14:paraId="0D0905DE" w14:textId="77777777" w:rsidTr="008947BA">
        <w:tc>
          <w:tcPr>
            <w:tcW w:w="602" w:type="dxa"/>
          </w:tcPr>
          <w:p w14:paraId="64B15A92" w14:textId="472A32EF" w:rsidR="007B17A7" w:rsidRDefault="007B17A7"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02EC88C1" w14:textId="2932EEF6" w:rsidR="007B17A7" w:rsidRDefault="007B17A7"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4747154D" w14:textId="0831767C" w:rsidR="007B17A7" w:rsidRDefault="007B17A7" w:rsidP="008947BA">
            <w:pPr>
              <w:spacing w:line="240" w:lineRule="exact"/>
              <w:rPr>
                <w:rFonts w:ascii="Courier New" w:hAnsi="Courier New" w:cs="Courier New"/>
                <w:sz w:val="20"/>
              </w:rPr>
            </w:pPr>
            <w:r>
              <w:rPr>
                <w:rFonts w:ascii="Courier New" w:hAnsi="Courier New" w:cs="Courier New"/>
                <w:sz w:val="20"/>
              </w:rPr>
              <w:t xml:space="preserve">$i </w:t>
            </w:r>
            <w:r>
              <w:rPr>
                <w:rFonts w:ascii="Courier New" w:hAnsi="Courier New" w:cs="Courier New"/>
                <w:color w:val="000000"/>
                <w:sz w:val="20"/>
                <w:szCs w:val="20"/>
              </w:rPr>
              <w:t>At head of title: $a Collection agency report</w:t>
            </w:r>
          </w:p>
        </w:tc>
      </w:tr>
    </w:tbl>
    <w:p w14:paraId="216C5F9F" w14:textId="77777777" w:rsidR="00916D54" w:rsidRDefault="00916D54" w:rsidP="009419BA"/>
    <w:p w14:paraId="76247F27" w14:textId="52B10A9E" w:rsidR="009419BA" w:rsidRDefault="00916D54" w:rsidP="009419BA">
      <w:pPr>
        <w:pStyle w:val="Heading3"/>
      </w:pPr>
      <w:bookmarkStart w:id="27" w:name="_Toc72152753"/>
      <w:r>
        <w:t>c.</w:t>
      </w:r>
      <w:r w:rsidR="00B74DE7">
        <w:t xml:space="preserve"> </w:t>
      </w:r>
      <w:r>
        <w:t xml:space="preserve"> Title in more than one language</w:t>
      </w:r>
      <w:bookmarkEnd w:id="27"/>
    </w:p>
    <w:p w14:paraId="559D21D7" w14:textId="4AFF39A0"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If a title is given on the preferred source in more than one language, select as the title proper the title in the language that comprises the main portion of the serial (</w:t>
      </w:r>
      <w:r w:rsidR="002715FF" w:rsidRPr="002715FF">
        <w:rPr>
          <w:rFonts w:cs="Times New Roman"/>
          <w:i/>
          <w:iCs/>
          <w:color w:val="000000"/>
        </w:rPr>
        <w:t>RDA</w:t>
      </w:r>
      <w:r>
        <w:rPr>
          <w:rFonts w:cs="Times New Roman"/>
          <w:i/>
          <w:iCs/>
          <w:color w:val="000000"/>
        </w:rPr>
        <w:t xml:space="preserve"> </w:t>
      </w:r>
      <w:r w:rsidRPr="009D4113">
        <w:rPr>
          <w:rFonts w:cs="Times New Roman"/>
          <w:color w:val="000000"/>
        </w:rPr>
        <w:t>2.3.2.4</w:t>
      </w:r>
      <w:r>
        <w:rPr>
          <w:rFonts w:cs="Times New Roman"/>
          <w:color w:val="000000"/>
        </w:rPr>
        <w:t xml:space="preserve">). If the text is equally divided or it is difficult to determine, choose the first title that appears on the piece. CONSER catalogers will most often apply the latter provision of the rule (i.e., choosing the title from the order given). However, in cases where the first title given is in a language not represented in the text (e.g., Latin or Greek), it is best to choose another title. </w:t>
      </w:r>
    </w:p>
    <w:p w14:paraId="08280F19"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color w:val="000000"/>
        </w:rPr>
      </w:pPr>
    </w:p>
    <w:p w14:paraId="5A15CFD6" w14:textId="6CF1300E" w:rsidR="009419BA" w:rsidRDefault="00916D54" w:rsidP="009419BA">
      <w:pPr>
        <w:pStyle w:val="Heading3"/>
      </w:pPr>
      <w:bookmarkStart w:id="28" w:name="_Toc72152754"/>
      <w:r>
        <w:t>d.</w:t>
      </w:r>
      <w:r w:rsidR="00B74DE7">
        <w:t xml:space="preserve"> </w:t>
      </w:r>
      <w:r>
        <w:t xml:space="preserve"> Initialism and full form of title</w:t>
      </w:r>
      <w:bookmarkEnd w:id="28"/>
    </w:p>
    <w:p w14:paraId="03D7EB55" w14:textId="60DD4D8A"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When an acronym or initialism appears on the preferred source in addition to the spelled out or "full form" of the title, use the full form as the title proper (</w:t>
      </w:r>
      <w:r w:rsidR="002715FF" w:rsidRPr="002715FF">
        <w:rPr>
          <w:rFonts w:cs="Times New Roman"/>
          <w:i/>
          <w:iCs/>
          <w:color w:val="000000"/>
        </w:rPr>
        <w:t>RDA</w:t>
      </w:r>
      <w:r>
        <w:rPr>
          <w:rFonts w:cs="Times New Roman"/>
          <w:i/>
          <w:iCs/>
          <w:color w:val="000000"/>
        </w:rPr>
        <w:t xml:space="preserve"> 2.3.2.5 </w:t>
      </w:r>
      <w:r>
        <w:rPr>
          <w:rFonts w:cs="Times New Roman"/>
          <w:color w:val="000000"/>
        </w:rPr>
        <w:t xml:space="preserve">and its </w:t>
      </w:r>
      <w:r w:rsidR="0072460C" w:rsidRPr="0072460C">
        <w:rPr>
          <w:rFonts w:cs="Times New Roman"/>
          <w:i/>
          <w:iCs/>
          <w:color w:val="000000"/>
        </w:rPr>
        <w:t>LC-PCC PS</w:t>
      </w:r>
      <w:r>
        <w:rPr>
          <w:rFonts w:cs="Times New Roman"/>
          <w:color w:val="000000"/>
        </w:rPr>
        <w:t xml:space="preserve">) and record the acronym or initialism as variant titles. </w:t>
      </w:r>
    </w:p>
    <w:p w14:paraId="0D6BC6AB"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AB136BB"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Prior to the 2002 revision of </w:t>
      </w:r>
      <w:r>
        <w:rPr>
          <w:rFonts w:cs="Times New Roman"/>
          <w:i/>
          <w:iCs/>
          <w:color w:val="000000"/>
        </w:rPr>
        <w:t>AACR2</w:t>
      </w:r>
      <w:r>
        <w:rPr>
          <w:rFonts w:cs="Times New Roman"/>
          <w:color w:val="000000"/>
        </w:rPr>
        <w:t>, when both the full form and initialism appeared on the chief source, the acronym/initialism was transcribed as the title proper when it was the only form of the title given in other sources. The change was made to harmonize practices with ISSN.  According to CONSER practice, do not change existing records where the acronym or initialism is the title proper, even when doing so might avoid a major change.</w:t>
      </w:r>
    </w:p>
    <w:p w14:paraId="7B8D8F01"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0B408F0" w14:textId="39FFC243"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w:t>
      </w:r>
      <w:r w:rsidR="00734411">
        <w:rPr>
          <w:rFonts w:cs="Times New Roman"/>
          <w:color w:val="000000"/>
        </w:rPr>
        <w:t>9</w:t>
      </w:r>
      <w:r>
        <w:rPr>
          <w:rFonts w:cs="Times New Roman"/>
          <w:color w:val="000000"/>
        </w:rPr>
        <w:t>, the full form is the title proper even though the initialism is typographically prominent.</w:t>
      </w:r>
    </w:p>
    <w:p w14:paraId="1256B6E8" w14:textId="23B39708"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pPr w:leftFromText="180" w:rightFromText="180" w:vertAnchor="text" w:horzAnchor="margin" w:tblpY="14"/>
        <w:tblOverlap w:val="never"/>
        <w:tblW w:w="0" w:type="auto"/>
        <w:tblLook w:val="04A0" w:firstRow="1" w:lastRow="0" w:firstColumn="1" w:lastColumn="0" w:noHBand="0" w:noVBand="1"/>
      </w:tblPr>
      <w:tblGrid>
        <w:gridCol w:w="3235"/>
      </w:tblGrid>
      <w:tr w:rsidR="00AC4385" w14:paraId="6E792A69" w14:textId="77777777" w:rsidTr="00AC4385">
        <w:trPr>
          <w:trHeight w:val="2690"/>
        </w:trPr>
        <w:tc>
          <w:tcPr>
            <w:tcW w:w="3235" w:type="dxa"/>
            <w:tcBorders>
              <w:bottom w:val="single" w:sz="4" w:space="0" w:color="auto"/>
            </w:tcBorders>
          </w:tcPr>
          <w:p w14:paraId="5B1923A4" w14:textId="77777777" w:rsidR="00AC4385" w:rsidRDefault="00AC4385" w:rsidP="00AC438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330E59A7" wp14:editId="4892385B">
                  <wp:extent cx="1790700" cy="2633116"/>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17778" cy="2672933"/>
                          </a:xfrm>
                          <a:prstGeom prst="rect">
                            <a:avLst/>
                          </a:prstGeom>
                          <a:noFill/>
                        </pic:spPr>
                      </pic:pic>
                    </a:graphicData>
                  </a:graphic>
                </wp:inline>
              </w:drawing>
            </w:r>
          </w:p>
        </w:tc>
      </w:tr>
      <w:tr w:rsidR="00AC4385" w14:paraId="3BAB3B4A" w14:textId="77777777" w:rsidTr="00AC4385">
        <w:trPr>
          <w:trHeight w:val="351"/>
        </w:trPr>
        <w:tc>
          <w:tcPr>
            <w:tcW w:w="3235" w:type="dxa"/>
            <w:tcBorders>
              <w:top w:val="single" w:sz="4" w:space="0" w:color="auto"/>
              <w:left w:val="nil"/>
              <w:bottom w:val="nil"/>
              <w:right w:val="nil"/>
            </w:tcBorders>
          </w:tcPr>
          <w:p w14:paraId="395CE433" w14:textId="77777777" w:rsidR="00AC4385" w:rsidRPr="00DA7C90" w:rsidRDefault="00AC4385" w:rsidP="00AC438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6.9</w:t>
            </w:r>
            <w:r>
              <w:rPr>
                <w:b/>
                <w:bCs/>
                <w:sz w:val="22"/>
                <w:szCs w:val="18"/>
              </w:rPr>
              <w:t xml:space="preserve"> </w:t>
            </w:r>
          </w:p>
        </w:tc>
      </w:tr>
    </w:tbl>
    <w:p w14:paraId="3BB5E2F3" w14:textId="2C88C8FC"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69341CB" w14:textId="2A4FBED9"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05943DA" w14:textId="0B8CE4CE"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73267D0" w14:textId="23C55A26"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520377F" w14:textId="1FFDFF38"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E34D963" w14:textId="7C84A731"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80F094D" w14:textId="43E4843F"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0B24459" w14:textId="41F4CD8B"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77E24B6" w14:textId="6D534470"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E75733A" w14:textId="77777777"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4A60BD7" w14:textId="33E24DD2" w:rsidR="00AC4385" w:rsidRDefault="00AC4385"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BD0358D" w14:textId="77777777" w:rsidR="003A43AE" w:rsidRDefault="003A43AE" w:rsidP="009419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4343"/>
      </w:tblGrid>
      <w:tr w:rsidR="008A07A3" w:rsidRPr="003C3E30" w14:paraId="6691D5CD" w14:textId="77777777" w:rsidTr="00AC4385">
        <w:tc>
          <w:tcPr>
            <w:tcW w:w="602" w:type="dxa"/>
          </w:tcPr>
          <w:p w14:paraId="4698D5DB" w14:textId="77777777" w:rsidR="008A07A3" w:rsidRPr="003C3E30" w:rsidRDefault="008A07A3"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70510A72" w14:textId="77777777" w:rsidR="008A07A3" w:rsidRPr="003C3E30" w:rsidRDefault="008A07A3" w:rsidP="008947BA">
            <w:pPr>
              <w:spacing w:line="240" w:lineRule="exact"/>
              <w:rPr>
                <w:rFonts w:ascii="Courier New" w:hAnsi="Courier New" w:cs="Courier New"/>
                <w:sz w:val="20"/>
              </w:rPr>
            </w:pPr>
            <w:r>
              <w:rPr>
                <w:rFonts w:ascii="Courier New" w:hAnsi="Courier New" w:cs="Courier New"/>
                <w:sz w:val="20"/>
              </w:rPr>
              <w:t>00</w:t>
            </w:r>
          </w:p>
        </w:tc>
        <w:tc>
          <w:tcPr>
            <w:tcW w:w="4343" w:type="dxa"/>
          </w:tcPr>
          <w:p w14:paraId="700ABA16" w14:textId="39FEEA65" w:rsidR="008A07A3" w:rsidRPr="003C3E30" w:rsidRDefault="008A07A3" w:rsidP="008947BA">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Literary market place : $b LMP.</w:t>
            </w:r>
          </w:p>
        </w:tc>
      </w:tr>
      <w:tr w:rsidR="008A07A3" w:rsidRPr="003C3E30" w14:paraId="7C7E9C40" w14:textId="77777777" w:rsidTr="00AC4385">
        <w:tc>
          <w:tcPr>
            <w:tcW w:w="602" w:type="dxa"/>
          </w:tcPr>
          <w:p w14:paraId="730ED582" w14:textId="4F6068A0" w:rsidR="008A07A3" w:rsidRDefault="008A07A3"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1B21D384" w14:textId="0801D186" w:rsidR="008A07A3" w:rsidRDefault="008A07A3" w:rsidP="008947BA">
            <w:pPr>
              <w:spacing w:line="240" w:lineRule="exact"/>
              <w:rPr>
                <w:rFonts w:ascii="Courier New" w:hAnsi="Courier New" w:cs="Courier New"/>
                <w:sz w:val="20"/>
              </w:rPr>
            </w:pPr>
            <w:r>
              <w:rPr>
                <w:rFonts w:ascii="Courier New" w:hAnsi="Courier New" w:cs="Courier New"/>
                <w:sz w:val="20"/>
              </w:rPr>
              <w:t>1#</w:t>
            </w:r>
          </w:p>
        </w:tc>
        <w:tc>
          <w:tcPr>
            <w:tcW w:w="4343" w:type="dxa"/>
          </w:tcPr>
          <w:p w14:paraId="7BBC2905" w14:textId="6DD3CD33" w:rsidR="008A07A3" w:rsidRDefault="008A07A3" w:rsidP="008947BA">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LMP</w:t>
            </w:r>
            <w:r>
              <w:rPr>
                <w:color w:val="000000"/>
                <w:sz w:val="20"/>
                <w:szCs w:val="20"/>
              </w:rPr>
              <w:t xml:space="preserve"> </w:t>
            </w:r>
          </w:p>
        </w:tc>
      </w:tr>
    </w:tbl>
    <w:p w14:paraId="17E35FBE" w14:textId="2E867C19" w:rsidR="008A07A3" w:rsidRDefault="008A07A3">
      <w:pPr>
        <w:widowControl/>
        <w:autoSpaceDE/>
        <w:autoSpaceDN/>
        <w:adjustRightInd/>
        <w:rPr>
          <w:rFonts w:cs="Times New Roman"/>
          <w:color w:val="000000"/>
        </w:rPr>
      </w:pPr>
    </w:p>
    <w:p w14:paraId="1A31386D" w14:textId="6D4E70CE" w:rsidR="00AC4385" w:rsidRDefault="00AC4385">
      <w:pPr>
        <w:widowControl/>
        <w:autoSpaceDE/>
        <w:autoSpaceDN/>
        <w:adjustRightInd/>
        <w:rPr>
          <w:rFonts w:cs="Times New Roman"/>
          <w:color w:val="000000"/>
        </w:rPr>
      </w:pPr>
    </w:p>
    <w:p w14:paraId="754A8C6A" w14:textId="77777777" w:rsidR="00AC4385" w:rsidRDefault="00AC4385">
      <w:pPr>
        <w:widowControl/>
        <w:autoSpaceDE/>
        <w:autoSpaceDN/>
        <w:adjustRightInd/>
        <w:rPr>
          <w:rFonts w:cs="Times New Roman"/>
          <w:color w:val="000000"/>
        </w:rPr>
      </w:pPr>
    </w:p>
    <w:tbl>
      <w:tblPr>
        <w:tblStyle w:val="TableGrid"/>
        <w:tblW w:w="0" w:type="auto"/>
        <w:tblLook w:val="04A0" w:firstRow="1" w:lastRow="0" w:firstColumn="1" w:lastColumn="0" w:noHBand="0" w:noVBand="1"/>
      </w:tblPr>
      <w:tblGrid>
        <w:gridCol w:w="9265"/>
      </w:tblGrid>
      <w:tr w:rsidR="003242EF" w14:paraId="01630217" w14:textId="77777777" w:rsidTr="000307FA">
        <w:trPr>
          <w:trHeight w:val="2240"/>
        </w:trPr>
        <w:tc>
          <w:tcPr>
            <w:tcW w:w="9265" w:type="dxa"/>
            <w:tcBorders>
              <w:bottom w:val="single" w:sz="4" w:space="0" w:color="auto"/>
            </w:tcBorders>
          </w:tcPr>
          <w:p w14:paraId="2FA5A977" w14:textId="7C9220F3" w:rsidR="003242EF" w:rsidRDefault="003242EF" w:rsidP="000307FA">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rPr>
            </w:pPr>
            <w:r>
              <w:rPr>
                <w:rFonts w:cs="Times New Roman"/>
                <w:noProof/>
                <w:lang w:eastAsia="zh-CN"/>
              </w:rPr>
              <w:lastRenderedPageBreak/>
              <w:drawing>
                <wp:inline distT="0" distB="0" distL="0" distR="0" wp14:anchorId="0D06F700" wp14:editId="228F602B">
                  <wp:extent cx="5133301" cy="1409065"/>
                  <wp:effectExtent l="0" t="0" r="0" b="63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22391" cy="1433520"/>
                          </a:xfrm>
                          <a:prstGeom prst="rect">
                            <a:avLst/>
                          </a:prstGeom>
                          <a:noFill/>
                        </pic:spPr>
                      </pic:pic>
                    </a:graphicData>
                  </a:graphic>
                </wp:inline>
              </w:drawing>
            </w:r>
          </w:p>
        </w:tc>
      </w:tr>
      <w:tr w:rsidR="003242EF" w14:paraId="03DB5341" w14:textId="77777777" w:rsidTr="000307FA">
        <w:trPr>
          <w:trHeight w:val="351"/>
        </w:trPr>
        <w:tc>
          <w:tcPr>
            <w:tcW w:w="9265" w:type="dxa"/>
            <w:tcBorders>
              <w:top w:val="single" w:sz="4" w:space="0" w:color="auto"/>
              <w:left w:val="nil"/>
              <w:bottom w:val="nil"/>
              <w:right w:val="nil"/>
            </w:tcBorders>
          </w:tcPr>
          <w:p w14:paraId="4E53E740" w14:textId="5F52335C" w:rsidR="003242EF" w:rsidRPr="00DA7C90" w:rsidRDefault="003242EF"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6.10a</w:t>
            </w:r>
            <w:r>
              <w:rPr>
                <w:b/>
                <w:bCs/>
                <w:sz w:val="22"/>
                <w:szCs w:val="18"/>
              </w:rPr>
              <w:t xml:space="preserve"> </w:t>
            </w:r>
          </w:p>
        </w:tc>
      </w:tr>
    </w:tbl>
    <w:tbl>
      <w:tblPr>
        <w:tblStyle w:val="TableGrid"/>
        <w:tblpPr w:leftFromText="180" w:rightFromText="180" w:vertAnchor="text" w:horzAnchor="margin" w:tblpXSpec="right" w:tblpY="15"/>
        <w:tblOverlap w:val="never"/>
        <w:tblW w:w="0" w:type="auto"/>
        <w:tblLook w:val="04A0" w:firstRow="1" w:lastRow="0" w:firstColumn="1" w:lastColumn="0" w:noHBand="0" w:noVBand="1"/>
      </w:tblPr>
      <w:tblGrid>
        <w:gridCol w:w="2875"/>
      </w:tblGrid>
      <w:tr w:rsidR="000307FA" w14:paraId="5AD25CFF" w14:textId="77777777" w:rsidTr="000307FA">
        <w:trPr>
          <w:trHeight w:val="2690"/>
        </w:trPr>
        <w:tc>
          <w:tcPr>
            <w:tcW w:w="2875" w:type="dxa"/>
            <w:tcBorders>
              <w:bottom w:val="single" w:sz="4" w:space="0" w:color="auto"/>
            </w:tcBorders>
          </w:tcPr>
          <w:p w14:paraId="3B62DD58" w14:textId="77777777" w:rsidR="000307FA" w:rsidRDefault="000307FA" w:rsidP="000307F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22222D39" wp14:editId="142D9CE1">
                  <wp:extent cx="1638300" cy="6130925"/>
                  <wp:effectExtent l="0" t="0" r="0" b="317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42240" cy="6145669"/>
                          </a:xfrm>
                          <a:prstGeom prst="rect">
                            <a:avLst/>
                          </a:prstGeom>
                          <a:noFill/>
                        </pic:spPr>
                      </pic:pic>
                    </a:graphicData>
                  </a:graphic>
                </wp:inline>
              </w:drawing>
            </w:r>
          </w:p>
        </w:tc>
      </w:tr>
      <w:tr w:rsidR="000307FA" w14:paraId="54F3A588" w14:textId="77777777" w:rsidTr="000307FA">
        <w:trPr>
          <w:trHeight w:val="351"/>
        </w:trPr>
        <w:tc>
          <w:tcPr>
            <w:tcW w:w="2875" w:type="dxa"/>
            <w:tcBorders>
              <w:top w:val="single" w:sz="4" w:space="0" w:color="auto"/>
              <w:left w:val="nil"/>
              <w:bottom w:val="nil"/>
              <w:right w:val="nil"/>
            </w:tcBorders>
          </w:tcPr>
          <w:p w14:paraId="53468F48" w14:textId="77777777" w:rsidR="000307FA" w:rsidRPr="00DA7C90" w:rsidRDefault="000307FA" w:rsidP="000307F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6.10b</w:t>
            </w:r>
            <w:r>
              <w:rPr>
                <w:b/>
                <w:bCs/>
                <w:sz w:val="22"/>
                <w:szCs w:val="18"/>
              </w:rPr>
              <w:t xml:space="preserve"> </w:t>
            </w:r>
          </w:p>
        </w:tc>
      </w:tr>
    </w:tbl>
    <w:p w14:paraId="78E9BA73" w14:textId="39A2B5EE" w:rsidR="003242EF" w:rsidRDefault="003242EF">
      <w:pPr>
        <w:widowControl/>
        <w:autoSpaceDE/>
        <w:autoSpaceDN/>
        <w:adjustRightInd/>
        <w:rPr>
          <w:rFonts w:cs="Times New Roman"/>
          <w:color w:val="000000"/>
        </w:rPr>
      </w:pPr>
    </w:p>
    <w:p w14:paraId="26F92A92" w14:textId="5C289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w:t>
      </w:r>
      <w:r w:rsidR="008A07A3">
        <w:rPr>
          <w:rFonts w:cs="Times New Roman"/>
          <w:color w:val="000000"/>
        </w:rPr>
        <w:t>10</w:t>
      </w:r>
      <w:r w:rsidR="003242EF">
        <w:rPr>
          <w:rFonts w:cs="Times New Roman"/>
          <w:color w:val="000000"/>
        </w:rPr>
        <w:t>a-b</w:t>
      </w:r>
      <w:r>
        <w:rPr>
          <w:rFonts w:cs="Times New Roman"/>
          <w:color w:val="000000"/>
        </w:rPr>
        <w:t xml:space="preserve">, while the acronym "BETA" is presented in other areas, the full form is chosen as title proper according to </w:t>
      </w:r>
      <w:r w:rsidR="002715FF" w:rsidRPr="002715FF">
        <w:rPr>
          <w:rFonts w:cs="Times New Roman"/>
          <w:i/>
          <w:iCs/>
          <w:color w:val="000000"/>
        </w:rPr>
        <w:t>RDA</w:t>
      </w:r>
      <w:r>
        <w:rPr>
          <w:rFonts w:cs="Times New Roman"/>
          <w:color w:val="000000"/>
        </w:rPr>
        <w:t xml:space="preserve"> 2.3.2.5. Note that in this case two types of other title information are given (the second statement appears directly below the title on the chief source).</w:t>
      </w:r>
    </w:p>
    <w:p w14:paraId="40109250" w14:textId="77777777" w:rsidR="003242EF" w:rsidRDefault="003242EF"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5063"/>
      </w:tblGrid>
      <w:tr w:rsidR="000E61AF" w:rsidRPr="003C3E30" w14:paraId="5CD1D2E9" w14:textId="77777777" w:rsidTr="00327A18">
        <w:tc>
          <w:tcPr>
            <w:tcW w:w="602" w:type="dxa"/>
          </w:tcPr>
          <w:p w14:paraId="75FADD2D" w14:textId="77777777" w:rsidR="000E61AF" w:rsidRPr="003C3E30" w:rsidRDefault="000E61AF"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403FA37" w14:textId="77777777" w:rsidR="000E61AF" w:rsidRPr="003C3E30" w:rsidRDefault="000E61AF" w:rsidP="008947BA">
            <w:pPr>
              <w:spacing w:line="240" w:lineRule="exact"/>
              <w:rPr>
                <w:rFonts w:ascii="Courier New" w:hAnsi="Courier New" w:cs="Courier New"/>
                <w:sz w:val="20"/>
              </w:rPr>
            </w:pPr>
            <w:r>
              <w:rPr>
                <w:rFonts w:ascii="Courier New" w:hAnsi="Courier New" w:cs="Courier New"/>
                <w:sz w:val="20"/>
              </w:rPr>
              <w:t>00</w:t>
            </w:r>
          </w:p>
        </w:tc>
        <w:tc>
          <w:tcPr>
            <w:tcW w:w="5063" w:type="dxa"/>
          </w:tcPr>
          <w:p w14:paraId="17A2D4FE" w14:textId="5ED4A698" w:rsidR="000E61AF" w:rsidRPr="003C3E30" w:rsidRDefault="000E61AF"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Bulletin of experimental treatment for AIDS : $b BETA : a publication of the San Francisco AIDS Foundation.</w:t>
            </w:r>
          </w:p>
        </w:tc>
      </w:tr>
      <w:tr w:rsidR="000E61AF" w:rsidRPr="003C3E30" w14:paraId="6A1EB2D4" w14:textId="77777777" w:rsidTr="00327A18">
        <w:tc>
          <w:tcPr>
            <w:tcW w:w="602" w:type="dxa"/>
          </w:tcPr>
          <w:p w14:paraId="47EF5D01" w14:textId="69DCA54C" w:rsidR="000E61AF" w:rsidRDefault="000E61AF"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44CFCE99" w14:textId="2F1C3481" w:rsidR="000E61AF" w:rsidRDefault="000E61AF" w:rsidP="008947BA">
            <w:pPr>
              <w:spacing w:line="240" w:lineRule="exact"/>
              <w:rPr>
                <w:rFonts w:ascii="Courier New" w:hAnsi="Courier New" w:cs="Courier New"/>
                <w:sz w:val="20"/>
              </w:rPr>
            </w:pPr>
            <w:r>
              <w:rPr>
                <w:rFonts w:ascii="Courier New" w:hAnsi="Courier New" w:cs="Courier New"/>
                <w:sz w:val="20"/>
              </w:rPr>
              <w:t>1#</w:t>
            </w:r>
          </w:p>
        </w:tc>
        <w:tc>
          <w:tcPr>
            <w:tcW w:w="5063" w:type="dxa"/>
          </w:tcPr>
          <w:p w14:paraId="73359840" w14:textId="4B8BDB5C" w:rsidR="000E61AF" w:rsidRDefault="000E61AF"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BETA</w:t>
            </w:r>
          </w:p>
        </w:tc>
      </w:tr>
    </w:tbl>
    <w:p w14:paraId="7297EF69" w14:textId="4EFF4C09" w:rsidR="000E61AF" w:rsidRDefault="000E61AF" w:rsidP="00DD081A"/>
    <w:p w14:paraId="3314CAC4" w14:textId="77777777" w:rsidR="005018E9" w:rsidRDefault="005018E9" w:rsidP="00DD081A"/>
    <w:p w14:paraId="432ED2DF" w14:textId="4620C7A5" w:rsidR="00916D54" w:rsidRDefault="00916D54" w:rsidP="00DD081A">
      <w:r>
        <w:t>If, however, the full form and initialism do not appear on the same source, the one appearing on the preferred source is the title proper and the one appearing on another source is given as a note (Field 246)</w:t>
      </w:r>
      <w:r>
        <w:rPr>
          <w:rFonts w:hint="eastAsia"/>
        </w:rPr>
        <w:t>;</w:t>
      </w:r>
      <w:r>
        <w:t xml:space="preserve"> do not record as other title information.</w:t>
      </w:r>
    </w:p>
    <w:p w14:paraId="765C9A89" w14:textId="1A40A76B" w:rsidR="00916D54" w:rsidRDefault="00916D54" w:rsidP="000E61AF"/>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3628"/>
      </w:tblGrid>
      <w:tr w:rsidR="00324F71" w:rsidRPr="003C3E30" w14:paraId="3498A6ED" w14:textId="77777777" w:rsidTr="00324F71">
        <w:tc>
          <w:tcPr>
            <w:tcW w:w="1530" w:type="dxa"/>
          </w:tcPr>
          <w:p w14:paraId="22565087" w14:textId="77777777" w:rsidR="00324F71" w:rsidRPr="0066492B" w:rsidRDefault="00324F71" w:rsidP="007342BB">
            <w:pPr>
              <w:rPr>
                <w:i/>
                <w:iCs/>
              </w:rPr>
            </w:pPr>
            <w:r w:rsidRPr="0066492B">
              <w:rPr>
                <w:rFonts w:eastAsia="PMingLiU"/>
                <w:i/>
                <w:iCs/>
              </w:rPr>
              <w:t>On piece:</w:t>
            </w:r>
          </w:p>
        </w:tc>
        <w:tc>
          <w:tcPr>
            <w:tcW w:w="4770" w:type="dxa"/>
            <w:gridSpan w:val="3"/>
          </w:tcPr>
          <w:p w14:paraId="37FB0918" w14:textId="34375B54" w:rsidR="00324F71" w:rsidRDefault="00324F71" w:rsidP="00324F71">
            <w:pPr>
              <w:rPr>
                <w:rFonts w:ascii="Courier New" w:hAnsi="Courier New" w:cs="Courier New"/>
                <w:sz w:val="20"/>
              </w:rPr>
            </w:pPr>
            <w:r w:rsidRPr="00BD5151">
              <w:rPr>
                <w:rFonts w:ascii="Courier New" w:hAnsi="Courier New" w:cs="Courier New"/>
                <w:color w:val="000000"/>
                <w:sz w:val="22"/>
                <w:szCs w:val="22"/>
              </w:rPr>
              <w:t>TDR</w:t>
            </w:r>
          </w:p>
        </w:tc>
      </w:tr>
      <w:tr w:rsidR="00324F71" w:rsidRPr="003C3E30" w14:paraId="7F14A2E6" w14:textId="77777777" w:rsidTr="00324F71">
        <w:tc>
          <w:tcPr>
            <w:tcW w:w="1530" w:type="dxa"/>
          </w:tcPr>
          <w:p w14:paraId="5F489754" w14:textId="77777777" w:rsidR="00324F71" w:rsidRPr="0066492B" w:rsidRDefault="00324F71" w:rsidP="007342BB">
            <w:pPr>
              <w:rPr>
                <w:i/>
                <w:iCs/>
              </w:rPr>
            </w:pPr>
          </w:p>
        </w:tc>
        <w:tc>
          <w:tcPr>
            <w:tcW w:w="601" w:type="dxa"/>
          </w:tcPr>
          <w:p w14:paraId="7EE26B6C" w14:textId="77777777" w:rsidR="00324F71" w:rsidRDefault="00324F71" w:rsidP="007342BB">
            <w:pPr>
              <w:spacing w:line="240" w:lineRule="exact"/>
              <w:rPr>
                <w:rFonts w:ascii="Courier New" w:hAnsi="Courier New" w:cs="Courier New"/>
                <w:sz w:val="20"/>
              </w:rPr>
            </w:pPr>
          </w:p>
        </w:tc>
        <w:tc>
          <w:tcPr>
            <w:tcW w:w="541" w:type="dxa"/>
          </w:tcPr>
          <w:p w14:paraId="4F3FFC61" w14:textId="77777777" w:rsidR="00324F71" w:rsidRDefault="00324F71" w:rsidP="007342BB">
            <w:pPr>
              <w:spacing w:line="240" w:lineRule="exact"/>
              <w:rPr>
                <w:rFonts w:ascii="Courier New" w:hAnsi="Courier New" w:cs="Courier New"/>
                <w:sz w:val="20"/>
              </w:rPr>
            </w:pPr>
          </w:p>
        </w:tc>
        <w:tc>
          <w:tcPr>
            <w:tcW w:w="3628" w:type="dxa"/>
          </w:tcPr>
          <w:p w14:paraId="64C1EFAD" w14:textId="77777777" w:rsidR="00324F71" w:rsidRDefault="00324F71" w:rsidP="007342BB">
            <w:pPr>
              <w:spacing w:line="240" w:lineRule="exact"/>
              <w:rPr>
                <w:rFonts w:ascii="Courier New" w:hAnsi="Courier New" w:cs="Courier New"/>
                <w:sz w:val="20"/>
              </w:rPr>
            </w:pPr>
          </w:p>
        </w:tc>
      </w:tr>
      <w:tr w:rsidR="00324F71" w:rsidRPr="003C3E30" w14:paraId="1171E9C1" w14:textId="77777777" w:rsidTr="007342BB">
        <w:tc>
          <w:tcPr>
            <w:tcW w:w="1530" w:type="dxa"/>
          </w:tcPr>
          <w:p w14:paraId="3193F201" w14:textId="1E8C61BA" w:rsidR="00324F71" w:rsidRPr="0066492B" w:rsidRDefault="00324F71" w:rsidP="007342BB">
            <w:pPr>
              <w:rPr>
                <w:i/>
                <w:iCs/>
              </w:rPr>
            </w:pPr>
            <w:r w:rsidRPr="000E61AF">
              <w:rPr>
                <w:i/>
                <w:iCs/>
              </w:rPr>
              <w:t>On spine:</w:t>
            </w:r>
          </w:p>
        </w:tc>
        <w:tc>
          <w:tcPr>
            <w:tcW w:w="4770" w:type="dxa"/>
            <w:gridSpan w:val="3"/>
          </w:tcPr>
          <w:p w14:paraId="0355E654" w14:textId="3F84B3F5" w:rsidR="00324F71" w:rsidRDefault="00324F71" w:rsidP="007342BB">
            <w:pPr>
              <w:spacing w:line="240" w:lineRule="exact"/>
              <w:rPr>
                <w:rFonts w:ascii="Courier New" w:hAnsi="Courier New" w:cs="Courier New"/>
                <w:sz w:val="20"/>
              </w:rPr>
            </w:pPr>
            <w:r w:rsidRPr="00BD5151">
              <w:rPr>
                <w:rFonts w:ascii="Courier New" w:hAnsi="Courier New" w:cs="Courier New"/>
                <w:sz w:val="22"/>
                <w:szCs w:val="22"/>
              </w:rPr>
              <w:t>The drama review</w:t>
            </w:r>
          </w:p>
        </w:tc>
      </w:tr>
      <w:tr w:rsidR="00324F71" w:rsidRPr="003C3E30" w14:paraId="2E699C06" w14:textId="77777777" w:rsidTr="00324F71">
        <w:tc>
          <w:tcPr>
            <w:tcW w:w="1530" w:type="dxa"/>
          </w:tcPr>
          <w:p w14:paraId="71AF63FA" w14:textId="77777777" w:rsidR="00324F71" w:rsidRPr="0066492B" w:rsidRDefault="00324F71" w:rsidP="007342BB">
            <w:pPr>
              <w:rPr>
                <w:i/>
                <w:iCs/>
              </w:rPr>
            </w:pPr>
          </w:p>
        </w:tc>
        <w:tc>
          <w:tcPr>
            <w:tcW w:w="601" w:type="dxa"/>
          </w:tcPr>
          <w:p w14:paraId="709B64A7" w14:textId="77777777" w:rsidR="00324F71" w:rsidRDefault="00324F71" w:rsidP="007342BB">
            <w:pPr>
              <w:spacing w:line="240" w:lineRule="exact"/>
              <w:rPr>
                <w:rFonts w:ascii="Courier New" w:hAnsi="Courier New" w:cs="Courier New"/>
                <w:sz w:val="20"/>
              </w:rPr>
            </w:pPr>
          </w:p>
        </w:tc>
        <w:tc>
          <w:tcPr>
            <w:tcW w:w="541" w:type="dxa"/>
          </w:tcPr>
          <w:p w14:paraId="14715E2C" w14:textId="77777777" w:rsidR="00324F71" w:rsidRDefault="00324F71" w:rsidP="007342BB">
            <w:pPr>
              <w:spacing w:line="240" w:lineRule="exact"/>
              <w:rPr>
                <w:rFonts w:ascii="Courier New" w:hAnsi="Courier New" w:cs="Courier New"/>
                <w:sz w:val="20"/>
              </w:rPr>
            </w:pPr>
          </w:p>
        </w:tc>
        <w:tc>
          <w:tcPr>
            <w:tcW w:w="3628" w:type="dxa"/>
          </w:tcPr>
          <w:p w14:paraId="5C366911" w14:textId="77777777" w:rsidR="00324F71" w:rsidRDefault="00324F71" w:rsidP="007342BB">
            <w:pPr>
              <w:spacing w:line="240" w:lineRule="exact"/>
              <w:rPr>
                <w:rFonts w:ascii="Courier New" w:hAnsi="Courier New" w:cs="Courier New"/>
                <w:sz w:val="20"/>
              </w:rPr>
            </w:pPr>
          </w:p>
        </w:tc>
      </w:tr>
      <w:tr w:rsidR="00324F71" w:rsidRPr="003C3E30" w14:paraId="1659F2B7" w14:textId="77777777" w:rsidTr="00324F71">
        <w:tc>
          <w:tcPr>
            <w:tcW w:w="1530" w:type="dxa"/>
          </w:tcPr>
          <w:p w14:paraId="55BA56B4" w14:textId="77777777" w:rsidR="00324F71" w:rsidRPr="008947BA" w:rsidRDefault="00324F71" w:rsidP="007342BB">
            <w:pPr>
              <w:rPr>
                <w:i/>
                <w:iCs/>
              </w:rPr>
            </w:pPr>
            <w:r w:rsidRPr="0066492B">
              <w:rPr>
                <w:rFonts w:eastAsia="PMingLiU"/>
                <w:i/>
                <w:iCs/>
              </w:rPr>
              <w:t>In record:</w:t>
            </w:r>
          </w:p>
        </w:tc>
        <w:tc>
          <w:tcPr>
            <w:tcW w:w="601" w:type="dxa"/>
          </w:tcPr>
          <w:p w14:paraId="689D08B0" w14:textId="77777777" w:rsidR="00324F71" w:rsidRPr="003C3E30" w:rsidRDefault="00324F71"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6B6324D9" w14:textId="77777777" w:rsidR="00324F71" w:rsidRPr="003C3E30" w:rsidRDefault="00324F71" w:rsidP="007342BB">
            <w:pPr>
              <w:spacing w:line="240" w:lineRule="exact"/>
              <w:rPr>
                <w:rFonts w:ascii="Courier New" w:hAnsi="Courier New" w:cs="Courier New"/>
                <w:sz w:val="20"/>
              </w:rPr>
            </w:pPr>
            <w:r>
              <w:rPr>
                <w:rFonts w:ascii="Courier New" w:hAnsi="Courier New" w:cs="Courier New"/>
                <w:sz w:val="20"/>
              </w:rPr>
              <w:t>00</w:t>
            </w:r>
          </w:p>
        </w:tc>
        <w:tc>
          <w:tcPr>
            <w:tcW w:w="3628" w:type="dxa"/>
          </w:tcPr>
          <w:p w14:paraId="55897BA9" w14:textId="0C6D7408" w:rsidR="00324F71" w:rsidRPr="003C3E30" w:rsidRDefault="00324F71" w:rsidP="007342BB">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TDR</w:t>
            </w:r>
            <w:r>
              <w:rPr>
                <w:rFonts w:ascii="Courier New" w:hAnsi="Courier New" w:cs="Courier New"/>
                <w:color w:val="000000"/>
                <w:sz w:val="20"/>
                <w:szCs w:val="20"/>
              </w:rPr>
              <w:t>.</w:t>
            </w:r>
          </w:p>
        </w:tc>
      </w:tr>
      <w:tr w:rsidR="00324F71" w:rsidRPr="003C3E30" w14:paraId="50E7507C" w14:textId="77777777" w:rsidTr="00324F71">
        <w:tc>
          <w:tcPr>
            <w:tcW w:w="1530" w:type="dxa"/>
          </w:tcPr>
          <w:p w14:paraId="13C114AD" w14:textId="77777777" w:rsidR="00324F71" w:rsidRPr="0066492B" w:rsidRDefault="00324F71" w:rsidP="007342BB">
            <w:pPr>
              <w:rPr>
                <w:i/>
                <w:iCs/>
              </w:rPr>
            </w:pPr>
          </w:p>
        </w:tc>
        <w:tc>
          <w:tcPr>
            <w:tcW w:w="601" w:type="dxa"/>
          </w:tcPr>
          <w:p w14:paraId="7142DB2E" w14:textId="72627A38" w:rsidR="00324F71" w:rsidRDefault="00324F71" w:rsidP="007342BB">
            <w:pPr>
              <w:spacing w:line="240" w:lineRule="exact"/>
              <w:rPr>
                <w:rFonts w:ascii="Courier New" w:hAnsi="Courier New" w:cs="Courier New"/>
                <w:sz w:val="20"/>
              </w:rPr>
            </w:pPr>
            <w:r>
              <w:rPr>
                <w:rFonts w:ascii="Courier New" w:hAnsi="Courier New" w:cs="Courier New"/>
                <w:sz w:val="20"/>
              </w:rPr>
              <w:t>246</w:t>
            </w:r>
          </w:p>
        </w:tc>
        <w:tc>
          <w:tcPr>
            <w:tcW w:w="541" w:type="dxa"/>
          </w:tcPr>
          <w:p w14:paraId="2CDF659A" w14:textId="7451D53E" w:rsidR="00324F71" w:rsidRDefault="00324F71" w:rsidP="007342BB">
            <w:pPr>
              <w:spacing w:line="240" w:lineRule="exact"/>
              <w:rPr>
                <w:rFonts w:ascii="Courier New" w:hAnsi="Courier New" w:cs="Courier New"/>
                <w:sz w:val="20"/>
              </w:rPr>
            </w:pPr>
            <w:r>
              <w:rPr>
                <w:rFonts w:ascii="Courier New" w:hAnsi="Courier New" w:cs="Courier New"/>
                <w:sz w:val="20"/>
              </w:rPr>
              <w:t>1#</w:t>
            </w:r>
          </w:p>
        </w:tc>
        <w:tc>
          <w:tcPr>
            <w:tcW w:w="3628" w:type="dxa"/>
          </w:tcPr>
          <w:p w14:paraId="1149A262" w14:textId="0765B9CC" w:rsidR="00324F71" w:rsidRDefault="00324F71" w:rsidP="007342BB">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Drama review</w:t>
            </w:r>
          </w:p>
        </w:tc>
      </w:tr>
    </w:tbl>
    <w:p w14:paraId="333D7B00" w14:textId="3FB37E58"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6402D833" w14:textId="77777777" w:rsidR="005018E9" w:rsidRDefault="005018E9"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58A4701D" w14:textId="008B5A93" w:rsidR="00916D54" w:rsidRDefault="00916D54" w:rsidP="00AF43E3">
      <w:r>
        <w:t xml:space="preserve">Apply </w:t>
      </w:r>
      <w:r w:rsidR="002715FF" w:rsidRPr="002715FF">
        <w:rPr>
          <w:i/>
          <w:iCs/>
        </w:rPr>
        <w:t>RDA</w:t>
      </w:r>
      <w:r>
        <w:rPr>
          <w:i/>
          <w:iCs/>
        </w:rPr>
        <w:t xml:space="preserve"> </w:t>
      </w:r>
      <w:r>
        <w:t>2.3.2.5 also when the initialism and full form are not exactly the same:</w:t>
      </w:r>
    </w:p>
    <w:p w14:paraId="504A87B3" w14:textId="77777777" w:rsidR="003242EF" w:rsidRDefault="003242EF" w:rsidP="00AF43E3"/>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4793"/>
      </w:tblGrid>
      <w:tr w:rsidR="00AF43E3" w:rsidRPr="003C3E30" w14:paraId="26A211E9" w14:textId="77777777" w:rsidTr="00327A18">
        <w:tc>
          <w:tcPr>
            <w:tcW w:w="602" w:type="dxa"/>
          </w:tcPr>
          <w:p w14:paraId="6891BCE3" w14:textId="77777777" w:rsidR="00AF43E3" w:rsidRPr="003C3E30" w:rsidRDefault="00AF43E3"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A083DA3" w14:textId="77777777" w:rsidR="00AF43E3" w:rsidRPr="003C3E30" w:rsidRDefault="00AF43E3" w:rsidP="008947BA">
            <w:pPr>
              <w:spacing w:line="240" w:lineRule="exact"/>
              <w:rPr>
                <w:rFonts w:ascii="Courier New" w:hAnsi="Courier New" w:cs="Courier New"/>
                <w:sz w:val="20"/>
              </w:rPr>
            </w:pPr>
            <w:r>
              <w:rPr>
                <w:rFonts w:ascii="Courier New" w:hAnsi="Courier New" w:cs="Courier New"/>
                <w:sz w:val="20"/>
              </w:rPr>
              <w:t>00</w:t>
            </w:r>
          </w:p>
        </w:tc>
        <w:tc>
          <w:tcPr>
            <w:tcW w:w="4793" w:type="dxa"/>
          </w:tcPr>
          <w:p w14:paraId="693162A4" w14:textId="266E31B7" w:rsidR="00AF43E3" w:rsidRPr="003C3E30" w:rsidRDefault="00AF43E3" w:rsidP="008947BA">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American book publishing record : $b BPR</w:t>
            </w:r>
          </w:p>
        </w:tc>
      </w:tr>
    </w:tbl>
    <w:p w14:paraId="39217CE3" w14:textId="5C2CFB63"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44B4DD28" w14:textId="14A5FDFC" w:rsidR="005018E9" w:rsidRDefault="005018E9"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3F0D69EA" w14:textId="00A506C9" w:rsidR="009C1DE2" w:rsidRDefault="009C1DE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5601F927" w14:textId="0E71EDF9" w:rsidR="009C1DE2" w:rsidRDefault="009C1DE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43C330F0" w14:textId="77777777" w:rsidR="00453BB7" w:rsidRDefault="00453BB7"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7A9135C4" w14:textId="77777777" w:rsidR="009C1DE2" w:rsidRDefault="009C1DE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p w14:paraId="54C0E775" w14:textId="77777777" w:rsidR="00916D54" w:rsidRDefault="00916D54" w:rsidP="00AF43E3">
      <w:r>
        <w:t>Or when the acronym is embedded in the title:</w:t>
      </w:r>
    </w:p>
    <w:p w14:paraId="077C48ED" w14:textId="74E3B24A"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PMingLiU" w:eastAsia="PMingLiU" w:cs="PMingLiU"/>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F43E3" w:rsidRPr="003C3E30" w14:paraId="1ADDF617" w14:textId="77777777" w:rsidTr="008947BA">
        <w:tc>
          <w:tcPr>
            <w:tcW w:w="602" w:type="dxa"/>
          </w:tcPr>
          <w:p w14:paraId="45510C96" w14:textId="77777777" w:rsidR="00AF43E3" w:rsidRPr="003C3E30" w:rsidRDefault="00AF43E3"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515CBFC4" w14:textId="77777777" w:rsidR="00AF43E3" w:rsidRPr="003C3E30" w:rsidRDefault="00AF43E3"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6E35A3E8" w14:textId="2A70E8BC" w:rsidR="00AF43E3" w:rsidRPr="003C3E30" w:rsidRDefault="00AF43E3" w:rsidP="008947BA">
            <w:pPr>
              <w:spacing w:line="240" w:lineRule="exact"/>
              <w:rPr>
                <w:rFonts w:ascii="Courier New" w:hAnsi="Courier New" w:cs="Courier New"/>
                <w:sz w:val="20"/>
              </w:rPr>
            </w:pPr>
            <w:r>
              <w:rPr>
                <w:rFonts w:ascii="Courier New" w:hAnsi="Courier New" w:cs="Courier New"/>
                <w:sz w:val="20"/>
              </w:rPr>
              <w:t xml:space="preserve">$a </w:t>
            </w:r>
            <w:r w:rsidRPr="00AF43E3">
              <w:rPr>
                <w:rFonts w:ascii="Courier New" w:hAnsi="Courier New" w:cs="Courier New"/>
                <w:color w:val="000000"/>
                <w:sz w:val="20"/>
                <w:szCs w:val="20"/>
              </w:rPr>
              <w:t>Mathematics teacher education &amp; development : $b mted.</w:t>
            </w:r>
          </w:p>
        </w:tc>
      </w:tr>
      <w:tr w:rsidR="00AF43E3" w:rsidRPr="003C3E30" w14:paraId="59160865" w14:textId="77777777" w:rsidTr="008947BA">
        <w:tc>
          <w:tcPr>
            <w:tcW w:w="602" w:type="dxa"/>
          </w:tcPr>
          <w:p w14:paraId="41F81CA0" w14:textId="6CA29C96" w:rsidR="00AF43E3" w:rsidRDefault="00AF43E3"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666EF805" w14:textId="780ACBE4" w:rsidR="00AF43E3" w:rsidRDefault="00AF43E3"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4A2DC61C" w14:textId="6FB1EAF2" w:rsidR="00AF43E3" w:rsidRDefault="00AF43E3" w:rsidP="008947BA">
            <w:pPr>
              <w:spacing w:line="240" w:lineRule="exact"/>
              <w:rPr>
                <w:rFonts w:ascii="Courier New" w:hAnsi="Courier New" w:cs="Courier New"/>
                <w:sz w:val="20"/>
              </w:rPr>
            </w:pPr>
            <w:r w:rsidRPr="00AF43E3">
              <w:rPr>
                <w:rFonts w:ascii="Courier New" w:hAnsi="Courier New" w:cs="Courier New"/>
                <w:sz w:val="20"/>
              </w:rPr>
              <w:t>Mted</w:t>
            </w:r>
          </w:p>
        </w:tc>
      </w:tr>
      <w:tr w:rsidR="00AF43E3" w:rsidRPr="003C3E30" w14:paraId="180950BE" w14:textId="77777777" w:rsidTr="008947BA">
        <w:tc>
          <w:tcPr>
            <w:tcW w:w="7712" w:type="dxa"/>
            <w:gridSpan w:val="3"/>
          </w:tcPr>
          <w:p w14:paraId="7D344D7B" w14:textId="274CBDB8" w:rsidR="00AF43E3" w:rsidRPr="00BD5151" w:rsidRDefault="00AF43E3" w:rsidP="00AF43E3">
            <w:pPr>
              <w:rPr>
                <w:rFonts w:cs="Times New Roman"/>
                <w:i/>
              </w:rPr>
            </w:pPr>
            <w:r w:rsidRPr="00BD5151">
              <w:rPr>
                <w:rFonts w:cs="Times New Roman"/>
                <w:i/>
              </w:rPr>
              <w:t>[</w:t>
            </w:r>
            <w:r w:rsidRPr="00BD5151">
              <w:rPr>
                <w:i/>
              </w:rPr>
              <w:t>On piece, the acronym is embedded in the title, i.e. the first letter of the words are colored to form the acronym of the title.</w:t>
            </w:r>
            <w:r w:rsidRPr="00BD5151">
              <w:rPr>
                <w:rFonts w:cs="Times New Roman"/>
                <w:i/>
              </w:rPr>
              <w:t>]</w:t>
            </w:r>
          </w:p>
          <w:p w14:paraId="12C48404" w14:textId="77777777" w:rsidR="00AF43E3" w:rsidRPr="00AF43E3" w:rsidRDefault="00AF43E3" w:rsidP="008947BA">
            <w:pPr>
              <w:spacing w:line="240" w:lineRule="exact"/>
              <w:rPr>
                <w:rFonts w:ascii="Courier New" w:hAnsi="Courier New" w:cs="Courier New"/>
                <w:sz w:val="20"/>
              </w:rPr>
            </w:pPr>
          </w:p>
        </w:tc>
      </w:tr>
    </w:tbl>
    <w:p w14:paraId="4A30E89A" w14:textId="77777777" w:rsidR="003242EF" w:rsidRDefault="003242EF" w:rsidP="009419BA"/>
    <w:p w14:paraId="5F40B1D1" w14:textId="0670F6D0" w:rsidR="00916D54" w:rsidRDefault="00916D54" w:rsidP="009419BA">
      <w:r>
        <w:t>Note: Do not confuse letters that represent the corporate body with initialisms of the title. For example, in the title ORALL newsletter, "ORALL" stands for the corporate body – Ohio Regional Association of Law Libraries – not the title</w:t>
      </w:r>
      <w:r w:rsidR="00673FA4">
        <w:t xml:space="preserve"> (Fig. 6.11)</w:t>
      </w:r>
      <w:r>
        <w:t xml:space="preserve">. </w:t>
      </w:r>
    </w:p>
    <w:p w14:paraId="68334599" w14:textId="77777777" w:rsidR="00673FA4" w:rsidRDefault="00673FA4" w:rsidP="009419BA"/>
    <w:tbl>
      <w:tblPr>
        <w:tblStyle w:val="TableGrid"/>
        <w:tblW w:w="0" w:type="auto"/>
        <w:tblLook w:val="04A0" w:firstRow="1" w:lastRow="0" w:firstColumn="1" w:lastColumn="0" w:noHBand="0" w:noVBand="1"/>
      </w:tblPr>
      <w:tblGrid>
        <w:gridCol w:w="8646"/>
      </w:tblGrid>
      <w:tr w:rsidR="00673FA4" w14:paraId="775CD42C" w14:textId="77777777" w:rsidTr="008947BA">
        <w:trPr>
          <w:trHeight w:val="2690"/>
        </w:trPr>
        <w:tc>
          <w:tcPr>
            <w:tcW w:w="3865" w:type="dxa"/>
            <w:tcBorders>
              <w:bottom w:val="single" w:sz="4" w:space="0" w:color="auto"/>
            </w:tcBorders>
          </w:tcPr>
          <w:p w14:paraId="6A55C469" w14:textId="259C195B" w:rsidR="00673FA4" w:rsidRDefault="00673FA4"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4CE6C4F2" wp14:editId="000D9F12">
                  <wp:extent cx="5353050" cy="164592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53050" cy="1645920"/>
                          </a:xfrm>
                          <a:prstGeom prst="rect">
                            <a:avLst/>
                          </a:prstGeom>
                          <a:noFill/>
                        </pic:spPr>
                      </pic:pic>
                    </a:graphicData>
                  </a:graphic>
                </wp:inline>
              </w:drawing>
            </w:r>
          </w:p>
        </w:tc>
      </w:tr>
      <w:tr w:rsidR="00673FA4" w14:paraId="433A7103" w14:textId="77777777" w:rsidTr="008947BA">
        <w:trPr>
          <w:trHeight w:val="351"/>
        </w:trPr>
        <w:tc>
          <w:tcPr>
            <w:tcW w:w="3865" w:type="dxa"/>
            <w:tcBorders>
              <w:top w:val="single" w:sz="4" w:space="0" w:color="auto"/>
              <w:left w:val="nil"/>
              <w:bottom w:val="nil"/>
              <w:right w:val="nil"/>
            </w:tcBorders>
          </w:tcPr>
          <w:p w14:paraId="3F4488A1" w14:textId="70858B27" w:rsidR="00673FA4" w:rsidRPr="00DA7C90" w:rsidRDefault="00673FA4"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6.11</w:t>
            </w:r>
            <w:r>
              <w:rPr>
                <w:b/>
                <w:bCs/>
                <w:sz w:val="22"/>
                <w:szCs w:val="18"/>
              </w:rPr>
              <w:t xml:space="preserve"> </w:t>
            </w:r>
          </w:p>
        </w:tc>
      </w:tr>
    </w:tbl>
    <w:p w14:paraId="4FF27757" w14:textId="4E384F81"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eastAsia="PMingLiU"/>
          <w:color w:val="000000"/>
        </w:rPr>
      </w:pPr>
    </w:p>
    <w:p w14:paraId="5D6036D7" w14:textId="007CF3FE" w:rsidR="00916D54" w:rsidRDefault="00916D54" w:rsidP="009419BA">
      <w:r>
        <w:t xml:space="preserve">Apply </w:t>
      </w:r>
      <w:r w:rsidRPr="009D4113">
        <w:t>this instruction</w:t>
      </w:r>
      <w:r>
        <w:t xml:space="preserve"> also when an additional word or words appears with the initialism</w:t>
      </w:r>
      <w:r w:rsidR="00236616">
        <w:t xml:space="preserve"> (Fig. 6.12)</w:t>
      </w:r>
      <w:r>
        <w:t>.</w:t>
      </w:r>
    </w:p>
    <w:p w14:paraId="3E74B3F9" w14:textId="1E291D71" w:rsidR="00673FA4" w:rsidRDefault="00673FA4" w:rsidP="009419BA"/>
    <w:tbl>
      <w:tblPr>
        <w:tblStyle w:val="TableGrid"/>
        <w:tblW w:w="0" w:type="auto"/>
        <w:tblLook w:val="04A0" w:firstRow="1" w:lastRow="0" w:firstColumn="1" w:lastColumn="0" w:noHBand="0" w:noVBand="1"/>
      </w:tblPr>
      <w:tblGrid>
        <w:gridCol w:w="5734"/>
        <w:gridCol w:w="3616"/>
      </w:tblGrid>
      <w:tr w:rsidR="00236616" w14:paraId="46CD04CC" w14:textId="07616B82" w:rsidTr="00236616">
        <w:trPr>
          <w:trHeight w:val="2132"/>
        </w:trPr>
        <w:tc>
          <w:tcPr>
            <w:tcW w:w="5931" w:type="dxa"/>
            <w:tcBorders>
              <w:bottom w:val="single" w:sz="4" w:space="0" w:color="auto"/>
            </w:tcBorders>
          </w:tcPr>
          <w:p w14:paraId="284DAC05" w14:textId="2A84FF2F"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4B3E691E" wp14:editId="345382D5">
                  <wp:extent cx="3629025" cy="13525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l="-871" t="-302" r="-871" b="-302"/>
                          <a:stretch>
                            <a:fillRect/>
                          </a:stretch>
                        </pic:blipFill>
                        <pic:spPr bwMode="auto">
                          <a:xfrm>
                            <a:off x="0" y="0"/>
                            <a:ext cx="3629025" cy="1352550"/>
                          </a:xfrm>
                          <a:prstGeom prst="rect">
                            <a:avLst/>
                          </a:prstGeom>
                          <a:noFill/>
                          <a:ln>
                            <a:noFill/>
                          </a:ln>
                        </pic:spPr>
                      </pic:pic>
                    </a:graphicData>
                  </a:graphic>
                </wp:inline>
              </w:drawing>
            </w:r>
          </w:p>
        </w:tc>
        <w:tc>
          <w:tcPr>
            <w:tcW w:w="3419" w:type="dxa"/>
            <w:tcBorders>
              <w:bottom w:val="single" w:sz="4" w:space="0" w:color="auto"/>
            </w:tcBorders>
          </w:tcPr>
          <w:p w14:paraId="565233B1" w14:textId="77777777"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noProof/>
                <w:sz w:val="16"/>
                <w:szCs w:val="16"/>
                <w:lang w:eastAsia="zh-CN"/>
              </w:rPr>
            </w:pPr>
          </w:p>
          <w:p w14:paraId="52D9ECDF" w14:textId="77777777"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noProof/>
                <w:sz w:val="16"/>
                <w:szCs w:val="16"/>
                <w:lang w:eastAsia="zh-CN"/>
              </w:rPr>
            </w:pPr>
          </w:p>
          <w:p w14:paraId="3F660383" w14:textId="0D61098C"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noProof/>
                <w:sz w:val="16"/>
                <w:szCs w:val="16"/>
                <w:lang w:eastAsia="zh-CN"/>
              </w:rPr>
            </w:pPr>
            <w:r>
              <w:rPr>
                <w:noProof/>
                <w:sz w:val="16"/>
                <w:szCs w:val="16"/>
                <w:lang w:eastAsia="zh-CN"/>
              </w:rPr>
              <w:drawing>
                <wp:inline distT="0" distB="0" distL="0" distR="0" wp14:anchorId="07032E20" wp14:editId="3071121E">
                  <wp:extent cx="2236058" cy="8191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l="-1459" t="-331" r="-1459" b="-331"/>
                          <a:stretch>
                            <a:fillRect/>
                          </a:stretch>
                        </pic:blipFill>
                        <pic:spPr bwMode="auto">
                          <a:xfrm>
                            <a:off x="0" y="0"/>
                            <a:ext cx="2255150" cy="826144"/>
                          </a:xfrm>
                          <a:prstGeom prst="rect">
                            <a:avLst/>
                          </a:prstGeom>
                          <a:noFill/>
                          <a:ln>
                            <a:noFill/>
                          </a:ln>
                        </pic:spPr>
                      </pic:pic>
                    </a:graphicData>
                  </a:graphic>
                </wp:inline>
              </w:drawing>
            </w:r>
          </w:p>
        </w:tc>
      </w:tr>
      <w:tr w:rsidR="00236616" w14:paraId="5A4C8461" w14:textId="47A195A7" w:rsidTr="00236616">
        <w:trPr>
          <w:trHeight w:val="351"/>
        </w:trPr>
        <w:tc>
          <w:tcPr>
            <w:tcW w:w="5931" w:type="dxa"/>
            <w:tcBorders>
              <w:top w:val="single" w:sz="4" w:space="0" w:color="auto"/>
              <w:left w:val="nil"/>
              <w:bottom w:val="nil"/>
              <w:right w:val="nil"/>
            </w:tcBorders>
          </w:tcPr>
          <w:p w14:paraId="423DDCCD" w14:textId="6D8958F9" w:rsidR="00236616" w:rsidRPr="00DA7C90"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6.12</w:t>
            </w:r>
            <w:r>
              <w:rPr>
                <w:b/>
                <w:bCs/>
                <w:sz w:val="22"/>
                <w:szCs w:val="18"/>
              </w:rPr>
              <w:t xml:space="preserve"> </w:t>
            </w:r>
          </w:p>
        </w:tc>
        <w:tc>
          <w:tcPr>
            <w:tcW w:w="3419" w:type="dxa"/>
            <w:tcBorders>
              <w:top w:val="single" w:sz="4" w:space="0" w:color="auto"/>
              <w:left w:val="nil"/>
              <w:bottom w:val="nil"/>
              <w:right w:val="nil"/>
            </w:tcBorders>
          </w:tcPr>
          <w:p w14:paraId="1CF6F213" w14:textId="77777777" w:rsidR="00236616" w:rsidRPr="00DA7C90"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sz w:val="22"/>
                <w:szCs w:val="18"/>
              </w:rPr>
            </w:pPr>
          </w:p>
        </w:tc>
      </w:tr>
    </w:tbl>
    <w:p w14:paraId="2A5B448E" w14:textId="49272AFD" w:rsidR="00673FA4" w:rsidRDefault="00673FA4" w:rsidP="009419B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36616" w:rsidRPr="003C3E30" w14:paraId="319DFB1E" w14:textId="77777777" w:rsidTr="008947BA">
        <w:tc>
          <w:tcPr>
            <w:tcW w:w="602" w:type="dxa"/>
          </w:tcPr>
          <w:p w14:paraId="4B2C3B9D" w14:textId="77777777" w:rsidR="00236616" w:rsidRPr="003C3E30" w:rsidRDefault="00236616"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7AF7C981" w14:textId="77777777" w:rsidR="00236616" w:rsidRPr="003C3E30" w:rsidRDefault="00236616"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0EFA410B" w14:textId="132972ED" w:rsidR="00236616" w:rsidRPr="003C3E30" w:rsidRDefault="00236616" w:rsidP="008947BA">
            <w:pPr>
              <w:spacing w:line="240" w:lineRule="exact"/>
              <w:rPr>
                <w:rFonts w:ascii="Courier New" w:hAnsi="Courier New" w:cs="Courier New"/>
                <w:sz w:val="20"/>
              </w:rPr>
            </w:pPr>
            <w:r>
              <w:rPr>
                <w:rFonts w:ascii="Courier New" w:hAnsi="Courier New" w:cs="Courier New"/>
                <w:sz w:val="20"/>
              </w:rPr>
              <w:t xml:space="preserve">$a </w:t>
            </w:r>
            <w:r w:rsidRPr="00236616">
              <w:rPr>
                <w:rFonts w:ascii="Courier New" w:hAnsi="Courier New" w:cs="Courier New"/>
                <w:sz w:val="20"/>
              </w:rPr>
              <w:t>Computer-assisted English language learning journal : $b CAELL journal.</w:t>
            </w:r>
          </w:p>
        </w:tc>
      </w:tr>
      <w:tr w:rsidR="00236616" w:rsidRPr="003C3E30" w14:paraId="4095FA05" w14:textId="77777777" w:rsidTr="008947BA">
        <w:tc>
          <w:tcPr>
            <w:tcW w:w="602" w:type="dxa"/>
          </w:tcPr>
          <w:p w14:paraId="2E4BC12B" w14:textId="0AB43B3B" w:rsidR="00236616" w:rsidRDefault="00236616"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2B3E6145" w14:textId="236A5078" w:rsidR="00236616" w:rsidRDefault="00236616"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132654F5" w14:textId="3C2BB946" w:rsidR="00236616" w:rsidRDefault="00236616" w:rsidP="008947BA">
            <w:pPr>
              <w:spacing w:line="240" w:lineRule="exact"/>
              <w:rPr>
                <w:rFonts w:ascii="Courier New" w:hAnsi="Courier New" w:cs="Courier New"/>
                <w:sz w:val="20"/>
              </w:rPr>
            </w:pPr>
            <w:r>
              <w:rPr>
                <w:rFonts w:ascii="Courier New" w:hAnsi="Courier New" w:cs="Courier New"/>
                <w:sz w:val="20"/>
              </w:rPr>
              <w:t xml:space="preserve">$a </w:t>
            </w:r>
            <w:r w:rsidRPr="00236616">
              <w:rPr>
                <w:rFonts w:ascii="Courier New" w:hAnsi="Courier New" w:cs="Courier New"/>
                <w:sz w:val="20"/>
              </w:rPr>
              <w:t>CAELL journal.</w:t>
            </w:r>
          </w:p>
        </w:tc>
      </w:tr>
      <w:tr w:rsidR="00236616" w:rsidRPr="003C3E30" w14:paraId="0F8D9473" w14:textId="77777777" w:rsidTr="008947BA">
        <w:tc>
          <w:tcPr>
            <w:tcW w:w="602" w:type="dxa"/>
          </w:tcPr>
          <w:p w14:paraId="4DAECFF3" w14:textId="43D28B54" w:rsidR="00236616" w:rsidRDefault="00236616"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466C7E3B" w14:textId="1DA481BA" w:rsidR="00236616" w:rsidRDefault="00236616"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4B337147" w14:textId="7209DB2E" w:rsidR="00236616" w:rsidRDefault="00236616" w:rsidP="008947BA">
            <w:pPr>
              <w:spacing w:line="240" w:lineRule="exact"/>
              <w:rPr>
                <w:rFonts w:ascii="Courier New" w:hAnsi="Courier New" w:cs="Courier New"/>
                <w:sz w:val="20"/>
              </w:rPr>
            </w:pPr>
            <w:r>
              <w:rPr>
                <w:rFonts w:ascii="Courier New" w:hAnsi="Courier New" w:cs="Courier New"/>
                <w:sz w:val="20"/>
              </w:rPr>
              <w:t xml:space="preserve">$a </w:t>
            </w:r>
            <w:r w:rsidRPr="00236616">
              <w:rPr>
                <w:rFonts w:ascii="Courier New" w:hAnsi="Courier New" w:cs="Courier New"/>
                <w:sz w:val="20"/>
              </w:rPr>
              <w:t>Computer assisted English language learning journal</w:t>
            </w:r>
          </w:p>
        </w:tc>
      </w:tr>
    </w:tbl>
    <w:p w14:paraId="290A6850" w14:textId="65610B34" w:rsidR="005A4969" w:rsidRDefault="005A4969" w:rsidP="00236616"/>
    <w:p w14:paraId="56F7AAD9" w14:textId="77777777" w:rsidR="005A4969" w:rsidRDefault="005A4969">
      <w:pPr>
        <w:widowControl/>
        <w:autoSpaceDE/>
        <w:autoSpaceDN/>
        <w:adjustRightInd/>
      </w:pPr>
      <w:r>
        <w:lastRenderedPageBreak/>
        <w:br w:type="page"/>
      </w:r>
    </w:p>
    <w:p w14:paraId="6E660258" w14:textId="7BCD6F0F" w:rsidR="009419BA" w:rsidRDefault="00916D54" w:rsidP="009419BA">
      <w:pPr>
        <w:pStyle w:val="Heading3"/>
      </w:pPr>
      <w:bookmarkStart w:id="29" w:name="_Toc72152755"/>
      <w:r>
        <w:lastRenderedPageBreak/>
        <w:t xml:space="preserve">e. </w:t>
      </w:r>
      <w:r w:rsidR="00B74DE7">
        <w:t xml:space="preserve"> </w:t>
      </w:r>
      <w:r>
        <w:t>Alternative title</w:t>
      </w:r>
      <w:bookmarkEnd w:id="29"/>
    </w:p>
    <w:p w14:paraId="51CAB01C" w14:textId="16B9D748"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An alternative title is a second, equally independent title that appears with the first title and is preceded by the word "or" or its equivalent in another language. Alternative titles are most often found on 19th and early 20th century serials; they are rarely encountered on current serials. </w:t>
      </w:r>
    </w:p>
    <w:p w14:paraId="67D30872"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5F7FB4C" w14:textId="56ECF51F"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Give both titles as the title proper, separated by commas</w:t>
      </w:r>
      <w:r w:rsidR="00236616">
        <w:rPr>
          <w:rFonts w:cs="Times New Roman"/>
          <w:color w:val="000000"/>
        </w:rPr>
        <w:t xml:space="preserve"> (Fig. 6.13)</w:t>
      </w:r>
      <w:r>
        <w:rPr>
          <w:rFonts w:cs="Times New Roman"/>
          <w:color w:val="000000"/>
        </w:rPr>
        <w:t>. Create added entries (fields 246) for both the alternative title and the first title without the word “or.”. (</w:t>
      </w:r>
      <w:r w:rsidR="002715FF" w:rsidRPr="002715FF">
        <w:rPr>
          <w:rFonts w:cs="Times New Roman"/>
          <w:i/>
          <w:iCs/>
          <w:color w:val="000000"/>
        </w:rPr>
        <w:t>RDA</w:t>
      </w:r>
      <w:r>
        <w:rPr>
          <w:rFonts w:cs="Times New Roman"/>
          <w:i/>
          <w:iCs/>
          <w:color w:val="000000"/>
        </w:rPr>
        <w:t xml:space="preserve"> </w:t>
      </w:r>
      <w:r>
        <w:rPr>
          <w:rFonts w:cs="Times New Roman"/>
          <w:color w:val="000000"/>
        </w:rPr>
        <w:t xml:space="preserve">2.3.6 and </w:t>
      </w:r>
      <w:r w:rsidR="0072460C" w:rsidRPr="0072460C">
        <w:rPr>
          <w:rFonts w:cs="Times New Roman"/>
          <w:i/>
          <w:iCs/>
          <w:color w:val="000000"/>
        </w:rPr>
        <w:t>LC-PCC PS</w:t>
      </w:r>
      <w:r>
        <w:rPr>
          <w:rFonts w:cs="Times New Roman"/>
          <w:i/>
          <w:iCs/>
          <w:color w:val="000000"/>
        </w:rPr>
        <w:t xml:space="preserve"> </w:t>
      </w:r>
      <w:r>
        <w:rPr>
          <w:rFonts w:cs="Times New Roman"/>
          <w:color w:val="000000"/>
        </w:rPr>
        <w:t>for 2.3.6.3 section D.1).</w:t>
      </w:r>
    </w:p>
    <w:p w14:paraId="2DB0A82A" w14:textId="22F29755" w:rsidR="00DD081A" w:rsidRDefault="00DD081A" w:rsidP="0023661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Look w:val="04A0" w:firstRow="1" w:lastRow="0" w:firstColumn="1" w:lastColumn="0" w:noHBand="0" w:noVBand="1"/>
      </w:tblPr>
      <w:tblGrid>
        <w:gridCol w:w="9242"/>
      </w:tblGrid>
      <w:tr w:rsidR="00236616" w14:paraId="2A67FEA4" w14:textId="77777777" w:rsidTr="00236616">
        <w:trPr>
          <w:trHeight w:val="1880"/>
        </w:trPr>
        <w:tc>
          <w:tcPr>
            <w:tcW w:w="3865" w:type="dxa"/>
            <w:tcBorders>
              <w:bottom w:val="single" w:sz="4" w:space="0" w:color="auto"/>
            </w:tcBorders>
          </w:tcPr>
          <w:p w14:paraId="726F143B" w14:textId="0C767066"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36C2AE54" wp14:editId="6EAB3257">
                  <wp:extent cx="5731809" cy="12573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l="-2150" t="-684" r="-2150" b="-684"/>
                          <a:stretch>
                            <a:fillRect/>
                          </a:stretch>
                        </pic:blipFill>
                        <pic:spPr bwMode="auto">
                          <a:xfrm>
                            <a:off x="0" y="0"/>
                            <a:ext cx="5753772" cy="1262118"/>
                          </a:xfrm>
                          <a:prstGeom prst="rect">
                            <a:avLst/>
                          </a:prstGeom>
                          <a:noFill/>
                          <a:ln>
                            <a:noFill/>
                          </a:ln>
                        </pic:spPr>
                      </pic:pic>
                    </a:graphicData>
                  </a:graphic>
                </wp:inline>
              </w:drawing>
            </w:r>
          </w:p>
        </w:tc>
      </w:tr>
      <w:tr w:rsidR="00236616" w14:paraId="1724832C" w14:textId="77777777" w:rsidTr="008947BA">
        <w:trPr>
          <w:trHeight w:val="351"/>
        </w:trPr>
        <w:tc>
          <w:tcPr>
            <w:tcW w:w="3865" w:type="dxa"/>
            <w:tcBorders>
              <w:top w:val="single" w:sz="4" w:space="0" w:color="auto"/>
              <w:left w:val="nil"/>
              <w:bottom w:val="nil"/>
              <w:right w:val="nil"/>
            </w:tcBorders>
          </w:tcPr>
          <w:p w14:paraId="72A09FEF" w14:textId="5B22DA4E" w:rsidR="00236616" w:rsidRPr="00DA7C90"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6.13</w:t>
            </w:r>
            <w:r>
              <w:rPr>
                <w:b/>
                <w:bCs/>
                <w:sz w:val="22"/>
                <w:szCs w:val="18"/>
              </w:rPr>
              <w:t xml:space="preserve"> </w:t>
            </w:r>
          </w:p>
        </w:tc>
      </w:tr>
    </w:tbl>
    <w:p w14:paraId="4FA47025" w14:textId="77777777" w:rsidR="00236616" w:rsidRDefault="00236616" w:rsidP="0023661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36616" w:rsidRPr="003C3E30" w14:paraId="1901B2CF" w14:textId="77777777" w:rsidTr="008947BA">
        <w:tc>
          <w:tcPr>
            <w:tcW w:w="602" w:type="dxa"/>
          </w:tcPr>
          <w:p w14:paraId="20581F9C" w14:textId="77777777" w:rsidR="00236616" w:rsidRPr="003C3E30" w:rsidRDefault="00236616"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6FC16169" w14:textId="77777777" w:rsidR="00236616" w:rsidRPr="003C3E30" w:rsidRDefault="00236616"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68C2ECC2" w14:textId="684DB33F" w:rsidR="00236616" w:rsidRPr="003C3E30" w:rsidRDefault="00236616" w:rsidP="008947BA">
            <w:pPr>
              <w:spacing w:line="240" w:lineRule="exact"/>
              <w:rPr>
                <w:rFonts w:ascii="Courier New" w:hAnsi="Courier New" w:cs="Courier New"/>
                <w:sz w:val="20"/>
              </w:rPr>
            </w:pPr>
            <w:r>
              <w:rPr>
                <w:rFonts w:ascii="Courier New" w:hAnsi="Courier New" w:cs="Courier New"/>
                <w:sz w:val="20"/>
              </w:rPr>
              <w:t xml:space="preserve">$a </w:t>
            </w:r>
            <w:r w:rsidRPr="00236616">
              <w:rPr>
                <w:rFonts w:ascii="Courier New" w:hAnsi="Courier New" w:cs="Courier New"/>
                <w:sz w:val="20"/>
              </w:rPr>
              <w:t>Farmers' museum, or, Literary gazette.</w:t>
            </w:r>
          </w:p>
        </w:tc>
      </w:tr>
      <w:tr w:rsidR="00236616" w:rsidRPr="003C3E30" w14:paraId="4BD20953" w14:textId="77777777" w:rsidTr="008947BA">
        <w:tc>
          <w:tcPr>
            <w:tcW w:w="602" w:type="dxa"/>
          </w:tcPr>
          <w:p w14:paraId="09C8E5EA" w14:textId="63921710" w:rsidR="00236616" w:rsidRDefault="00236616"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7B28FAF3" w14:textId="688CFE3D" w:rsidR="00236616" w:rsidRDefault="00236616"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6E303E47" w14:textId="76169956" w:rsidR="00236616" w:rsidRDefault="00236616" w:rsidP="008947BA">
            <w:pPr>
              <w:spacing w:line="240" w:lineRule="exact"/>
              <w:rPr>
                <w:rFonts w:ascii="Courier New" w:hAnsi="Courier New" w:cs="Courier New"/>
                <w:sz w:val="20"/>
              </w:rPr>
            </w:pPr>
            <w:r>
              <w:rPr>
                <w:rFonts w:ascii="Courier New" w:hAnsi="Courier New" w:cs="Courier New"/>
                <w:color w:val="000000"/>
                <w:sz w:val="20"/>
                <w:szCs w:val="20"/>
              </w:rPr>
              <w:t>Literary gazette</w:t>
            </w:r>
          </w:p>
        </w:tc>
      </w:tr>
      <w:tr w:rsidR="00236616" w:rsidRPr="003C3E30" w14:paraId="3235C8AB" w14:textId="77777777" w:rsidTr="008947BA">
        <w:tc>
          <w:tcPr>
            <w:tcW w:w="602" w:type="dxa"/>
          </w:tcPr>
          <w:p w14:paraId="1A3234E9" w14:textId="1BDAEA0B" w:rsidR="00236616" w:rsidRDefault="00236616"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13249E99" w14:textId="287BF119" w:rsidR="00236616" w:rsidRDefault="00236616"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7EE4FFC9" w14:textId="05C0435D" w:rsidR="00236616" w:rsidRDefault="00236616" w:rsidP="008947BA">
            <w:pPr>
              <w:spacing w:line="240" w:lineRule="exact"/>
              <w:rPr>
                <w:rFonts w:ascii="Courier New" w:hAnsi="Courier New" w:cs="Courier New"/>
                <w:sz w:val="20"/>
              </w:rPr>
            </w:pPr>
            <w:r>
              <w:rPr>
                <w:rFonts w:ascii="Courier New" w:hAnsi="Courier New" w:cs="Courier New"/>
                <w:color w:val="000000"/>
                <w:sz w:val="20"/>
                <w:szCs w:val="20"/>
              </w:rPr>
              <w:t>Farmers' museum</w:t>
            </w:r>
          </w:p>
        </w:tc>
      </w:tr>
    </w:tbl>
    <w:p w14:paraId="55F32AF3" w14:textId="77777777" w:rsidR="00916D54" w:rsidRDefault="00916D54" w:rsidP="0023661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D21CC8D" w14:textId="132A9AE6" w:rsidR="00DD081A" w:rsidRDefault="00916D54" w:rsidP="00DD081A">
      <w:pPr>
        <w:pStyle w:val="Heading2"/>
      </w:pPr>
      <w:bookmarkStart w:id="30" w:name="_Toc72152756"/>
      <w:r>
        <w:t xml:space="preserve">6.1.5. </w:t>
      </w:r>
      <w:r w:rsidR="00B74DE7">
        <w:t xml:space="preserve"> </w:t>
      </w:r>
      <w:r>
        <w:t>Where does the title proper begin?</w:t>
      </w:r>
      <w:bookmarkEnd w:id="30"/>
    </w:p>
    <w:p w14:paraId="6CC38849" w14:textId="5A5BEE45"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Names and words that appear on the same line with the title are generally transcribed as part of the title (e.g., Fiscal year 1992 program report would be 245 10  Fiscal year ... program report).  In order to determine whether the name of a person, corporate body, or another serial that appears above the title is part of the title proper, consider first whether the name is grammatically linked to the title.</w:t>
      </w:r>
    </w:p>
    <w:p w14:paraId="24505AD2"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9B8FF55" w14:textId="74E63154" w:rsidR="00916D54" w:rsidRDefault="00916D54" w:rsidP="00DD081A">
      <w:pPr>
        <w:pStyle w:val="Level1"/>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If the name is linked by the use of an apostrophe or a grammatical case ending, include the name in the title proper, according to </w:t>
      </w:r>
      <w:r w:rsidR="002715FF" w:rsidRPr="002715FF">
        <w:rPr>
          <w:rFonts w:cs="Times New Roman"/>
          <w:i/>
          <w:iCs/>
          <w:color w:val="000000"/>
        </w:rPr>
        <w:t>RDA</w:t>
      </w:r>
      <w:r>
        <w:rPr>
          <w:rFonts w:cs="Times New Roman"/>
          <w:i/>
          <w:iCs/>
          <w:color w:val="000000"/>
        </w:rPr>
        <w:t xml:space="preserve"> </w:t>
      </w:r>
      <w:r>
        <w:rPr>
          <w:rFonts w:cs="Times New Roman"/>
          <w:color w:val="000000"/>
        </w:rPr>
        <w:t>2.3.1.5.</w:t>
      </w:r>
    </w:p>
    <w:p w14:paraId="09283FF1" w14:textId="09D51944" w:rsidR="00916D54" w:rsidRDefault="00916D54" w:rsidP="00DD081A">
      <w:pPr>
        <w:pStyle w:val="Level1"/>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However, words that serve as an introduction to the title, such as “welcome to...,” “presents...,” should be omitted according to </w:t>
      </w:r>
      <w:r w:rsidR="002715FF" w:rsidRPr="002715FF">
        <w:rPr>
          <w:rFonts w:cs="Times New Roman"/>
          <w:i/>
          <w:iCs/>
          <w:color w:val="000000"/>
        </w:rPr>
        <w:t>RDA</w:t>
      </w:r>
      <w:r>
        <w:rPr>
          <w:rFonts w:cs="Times New Roman"/>
          <w:i/>
          <w:iCs/>
          <w:color w:val="000000"/>
        </w:rPr>
        <w:t xml:space="preserve"> </w:t>
      </w:r>
      <w:r>
        <w:rPr>
          <w:rFonts w:cs="Times New Roman"/>
          <w:color w:val="000000"/>
        </w:rPr>
        <w:t>2.3.1.6.</w:t>
      </w:r>
    </w:p>
    <w:p w14:paraId="22230B45" w14:textId="39C5E4F8"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jc w:val="center"/>
        <w:tblLook w:val="04A0" w:firstRow="1" w:lastRow="0" w:firstColumn="1" w:lastColumn="0" w:noHBand="0" w:noVBand="1"/>
      </w:tblPr>
      <w:tblGrid>
        <w:gridCol w:w="7176"/>
      </w:tblGrid>
      <w:tr w:rsidR="00236616" w14:paraId="05DF37E8" w14:textId="77777777" w:rsidTr="00236616">
        <w:trPr>
          <w:trHeight w:val="2690"/>
          <w:jc w:val="center"/>
        </w:trPr>
        <w:tc>
          <w:tcPr>
            <w:tcW w:w="7105" w:type="dxa"/>
            <w:tcBorders>
              <w:bottom w:val="single" w:sz="4" w:space="0" w:color="auto"/>
            </w:tcBorders>
          </w:tcPr>
          <w:p w14:paraId="5F84D4A9" w14:textId="738BB3D2" w:rsidR="00236616"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37B95831" wp14:editId="5E2A1853">
                  <wp:extent cx="4419600" cy="2763991"/>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36740" cy="2837249"/>
                          </a:xfrm>
                          <a:prstGeom prst="rect">
                            <a:avLst/>
                          </a:prstGeom>
                          <a:noFill/>
                        </pic:spPr>
                      </pic:pic>
                    </a:graphicData>
                  </a:graphic>
                </wp:inline>
              </w:drawing>
            </w:r>
          </w:p>
        </w:tc>
      </w:tr>
      <w:tr w:rsidR="00236616" w14:paraId="77AA5140" w14:textId="77777777" w:rsidTr="00236616">
        <w:trPr>
          <w:trHeight w:val="351"/>
          <w:jc w:val="center"/>
        </w:trPr>
        <w:tc>
          <w:tcPr>
            <w:tcW w:w="7105" w:type="dxa"/>
            <w:tcBorders>
              <w:top w:val="single" w:sz="4" w:space="0" w:color="auto"/>
              <w:left w:val="nil"/>
              <w:bottom w:val="nil"/>
              <w:right w:val="nil"/>
            </w:tcBorders>
          </w:tcPr>
          <w:p w14:paraId="5F7070F5" w14:textId="517E723A" w:rsidR="00236616" w:rsidRPr="00DA7C90" w:rsidRDefault="00236616"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6.14</w:t>
            </w:r>
            <w:r>
              <w:rPr>
                <w:b/>
                <w:bCs/>
                <w:sz w:val="22"/>
                <w:szCs w:val="18"/>
              </w:rPr>
              <w:t xml:space="preserve"> </w:t>
            </w:r>
          </w:p>
        </w:tc>
      </w:tr>
    </w:tbl>
    <w:p w14:paraId="77EDCD71" w14:textId="5ECC0EB2" w:rsidR="00236616" w:rsidRDefault="00236616"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C4F2F2C" w14:textId="5ACCDE8D"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both of these examples</w:t>
      </w:r>
      <w:r w:rsidR="00236616">
        <w:rPr>
          <w:rFonts w:cs="Times New Roman"/>
          <w:color w:val="000000"/>
        </w:rPr>
        <w:t xml:space="preserve"> (Fig. 6.14)</w:t>
      </w:r>
      <w:r>
        <w:rPr>
          <w:rFonts w:cs="Times New Roman"/>
          <w:color w:val="000000"/>
        </w:rPr>
        <w:t>, the name of another serial is given. The use of the word “presents” in the first example makes it possible to interpret this statement as introductory wording that can be omitted. In the second example, however, the name of the other serial is given alone and is grammatically linked and, thus, is transcribed as part of the title.</w:t>
      </w:r>
    </w:p>
    <w:p w14:paraId="0082ADE1" w14:textId="30553E5F" w:rsidR="00A1573E" w:rsidRDefault="00A1573E"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1573E" w:rsidRPr="003C3E30" w14:paraId="7103694A" w14:textId="77777777" w:rsidTr="008947BA">
        <w:tc>
          <w:tcPr>
            <w:tcW w:w="602" w:type="dxa"/>
          </w:tcPr>
          <w:p w14:paraId="1AB87F17" w14:textId="77777777" w:rsidR="00A1573E" w:rsidRPr="003C3E30" w:rsidRDefault="00A1573E"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2F0550C" w14:textId="77777777" w:rsidR="00A1573E" w:rsidRPr="003C3E30" w:rsidRDefault="00A1573E"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48FB6FF8" w14:textId="30C9A31F" w:rsidR="00A1573E" w:rsidRPr="003C3E30" w:rsidRDefault="00A1573E"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Muscle car and truck buyer's guide.</w:t>
            </w:r>
          </w:p>
        </w:tc>
      </w:tr>
      <w:tr w:rsidR="00A1573E" w:rsidRPr="003C3E30" w14:paraId="3F9CF81D" w14:textId="77777777" w:rsidTr="008947BA">
        <w:tc>
          <w:tcPr>
            <w:tcW w:w="602" w:type="dxa"/>
          </w:tcPr>
          <w:p w14:paraId="2AEB20D0" w14:textId="77777777" w:rsidR="00A1573E" w:rsidRDefault="00A1573E"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195698D1" w14:textId="77777777" w:rsidR="00A1573E" w:rsidRDefault="00A1573E"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2A3147D1" w14:textId="203CCE5F" w:rsidR="00A1573E" w:rsidRDefault="00A1573E" w:rsidP="008947BA">
            <w:pPr>
              <w:spacing w:line="240" w:lineRule="exact"/>
              <w:rPr>
                <w:rFonts w:ascii="Courier New" w:hAnsi="Courier New" w:cs="Courier New"/>
                <w:sz w:val="20"/>
              </w:rPr>
            </w:pPr>
            <w:r>
              <w:rPr>
                <w:rFonts w:ascii="Courier New" w:hAnsi="Courier New" w:cs="Courier New"/>
                <w:color w:val="000000"/>
                <w:sz w:val="20"/>
                <w:szCs w:val="20"/>
              </w:rPr>
              <w:t>$i Title appears on item as: $a Price guide presents-- muscle car and truck buyer's guide</w:t>
            </w:r>
          </w:p>
        </w:tc>
      </w:tr>
      <w:tr w:rsidR="00A1573E" w:rsidRPr="003C3E30" w14:paraId="4891C55B" w14:textId="77777777" w:rsidTr="008947BA">
        <w:tc>
          <w:tcPr>
            <w:tcW w:w="602" w:type="dxa"/>
          </w:tcPr>
          <w:p w14:paraId="03E74C8D" w14:textId="4080989E" w:rsidR="00A1573E" w:rsidRDefault="00A1573E" w:rsidP="008947BA">
            <w:pPr>
              <w:spacing w:line="240" w:lineRule="exact"/>
              <w:rPr>
                <w:rFonts w:ascii="Courier New" w:hAnsi="Courier New" w:cs="Courier New"/>
                <w:sz w:val="20"/>
              </w:rPr>
            </w:pPr>
          </w:p>
        </w:tc>
        <w:tc>
          <w:tcPr>
            <w:tcW w:w="545" w:type="dxa"/>
          </w:tcPr>
          <w:p w14:paraId="5B7072CC" w14:textId="5A9C7D52" w:rsidR="00A1573E" w:rsidRDefault="00A1573E" w:rsidP="008947BA">
            <w:pPr>
              <w:spacing w:line="240" w:lineRule="exact"/>
              <w:rPr>
                <w:rFonts w:ascii="Courier New" w:hAnsi="Courier New" w:cs="Courier New"/>
                <w:sz w:val="20"/>
              </w:rPr>
            </w:pPr>
          </w:p>
        </w:tc>
        <w:tc>
          <w:tcPr>
            <w:tcW w:w="6565" w:type="dxa"/>
          </w:tcPr>
          <w:p w14:paraId="03F0D115" w14:textId="57C5CED4" w:rsidR="00A1573E" w:rsidRDefault="00A1573E" w:rsidP="008947BA">
            <w:pPr>
              <w:spacing w:line="240" w:lineRule="exact"/>
              <w:rPr>
                <w:rFonts w:ascii="Courier New" w:hAnsi="Courier New" w:cs="Courier New"/>
                <w:sz w:val="20"/>
              </w:rPr>
            </w:pPr>
          </w:p>
        </w:tc>
      </w:tr>
      <w:tr w:rsidR="00A1573E" w:rsidRPr="003C3E30" w14:paraId="532D794F" w14:textId="77777777" w:rsidTr="008947BA">
        <w:tc>
          <w:tcPr>
            <w:tcW w:w="602" w:type="dxa"/>
          </w:tcPr>
          <w:p w14:paraId="2302802E" w14:textId="6D896CDA" w:rsidR="00A1573E" w:rsidRDefault="00A1573E"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1FC3316" w14:textId="4A1078BD" w:rsidR="00A1573E" w:rsidRDefault="00A1573E"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3340ACAF" w14:textId="464265F2" w:rsidR="00A1573E" w:rsidRDefault="00A1573E"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Political pulse's education beat.</w:t>
            </w:r>
          </w:p>
        </w:tc>
      </w:tr>
      <w:tr w:rsidR="00A1573E" w:rsidRPr="003C3E30" w14:paraId="43A68EDD" w14:textId="77777777" w:rsidTr="008947BA">
        <w:tc>
          <w:tcPr>
            <w:tcW w:w="602" w:type="dxa"/>
          </w:tcPr>
          <w:p w14:paraId="594C8B22" w14:textId="3E7A4650" w:rsidR="00A1573E" w:rsidRDefault="00A1573E"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68827443" w14:textId="31D5F603" w:rsidR="00A1573E" w:rsidRDefault="00A1573E"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6FB3112B" w14:textId="3DDAA96D" w:rsidR="00A1573E" w:rsidRDefault="00A1573E" w:rsidP="008947BA">
            <w:pPr>
              <w:spacing w:line="240" w:lineRule="exact"/>
              <w:rPr>
                <w:rFonts w:ascii="Courier New" w:hAnsi="Courier New" w:cs="Courier New"/>
                <w:sz w:val="20"/>
              </w:rPr>
            </w:pPr>
            <w:r>
              <w:rPr>
                <w:rFonts w:ascii="Courier New" w:hAnsi="Courier New" w:cs="Courier New"/>
                <w:sz w:val="20"/>
              </w:rPr>
              <w:t xml:space="preserve">$i </w:t>
            </w:r>
            <w:r>
              <w:rPr>
                <w:rFonts w:ascii="Courier New" w:hAnsi="Courier New" w:cs="Courier New"/>
                <w:color w:val="000000"/>
                <w:sz w:val="20"/>
                <w:szCs w:val="20"/>
              </w:rPr>
              <w:t>Education beat</w:t>
            </w:r>
          </w:p>
        </w:tc>
      </w:tr>
    </w:tbl>
    <w:p w14:paraId="140D2654" w14:textId="77777777" w:rsidR="00916D54" w:rsidRDefault="00916D54" w:rsidP="00DD081A"/>
    <w:p w14:paraId="5784130C" w14:textId="0C5DFBBD"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Names of bodies, persons, or other publications that are </w:t>
      </w:r>
      <w:r>
        <w:rPr>
          <w:rFonts w:cs="Times New Roman"/>
          <w:b/>
          <w:bCs/>
          <w:color w:val="000000"/>
        </w:rPr>
        <w:t>not</w:t>
      </w:r>
      <w:r>
        <w:rPr>
          <w:rFonts w:cs="Times New Roman"/>
          <w:color w:val="000000"/>
        </w:rPr>
        <w:t xml:space="preserve"> grammatically linked may be transcribed in or omitted from the title proper, depending on the nature of the name, its proximity to the title, and the presentation of the title in other sources.  When in doubt, consider other presentations of the title that are given in the serial (</w:t>
      </w:r>
      <w:r w:rsidR="002715FF" w:rsidRPr="002715FF">
        <w:rPr>
          <w:rFonts w:cs="Times New Roman"/>
          <w:i/>
          <w:iCs/>
          <w:color w:val="000000"/>
        </w:rPr>
        <w:t>RDA</w:t>
      </w:r>
      <w:r>
        <w:rPr>
          <w:rFonts w:cs="Times New Roman"/>
          <w:i/>
          <w:iCs/>
          <w:color w:val="000000"/>
        </w:rPr>
        <w:t xml:space="preserve"> </w:t>
      </w:r>
      <w:r>
        <w:rPr>
          <w:rFonts w:cs="Times New Roman"/>
          <w:color w:val="000000"/>
        </w:rPr>
        <w:t>2.3.1.5</w:t>
      </w:r>
      <w:r w:rsidR="00DD081A">
        <w:rPr>
          <w:rFonts w:cs="Times New Roman"/>
          <w:color w:val="000000"/>
        </w:rPr>
        <w:t>)</w:t>
      </w:r>
      <w:r>
        <w:rPr>
          <w:rFonts w:cs="Times New Roman"/>
          <w:color w:val="000000"/>
        </w:rPr>
        <w:t>.</w:t>
      </w:r>
    </w:p>
    <w:p w14:paraId="00DB857C"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09C9C86" w14:textId="21E63F7D"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For example, a corporate body that appears above the title without a grammatical link may be included in the title proper or transposed as the statement of responsibility.  When unsure whether to include the name in the title, look to see if the title appears elsewhere, with or without the name of the corporate body.  Consider formal statements found on the editorial page, cover, etc. rather than informal statements appearing in the preface or text. </w:t>
      </w:r>
    </w:p>
    <w:p w14:paraId="132D762F" w14:textId="0FF41F4B"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3612C62" w14:textId="6CA05A6E" w:rsidR="00E769D5" w:rsidRDefault="00E769D5">
      <w:pPr>
        <w:widowControl/>
        <w:autoSpaceDE/>
        <w:autoSpaceDN/>
        <w:adjustRightInd/>
        <w:rPr>
          <w:rFonts w:cs="Times New Roman"/>
          <w:color w:val="000000"/>
        </w:rPr>
      </w:pPr>
      <w:r>
        <w:rPr>
          <w:rFonts w:cs="Times New Roman"/>
          <w:color w:val="000000"/>
        </w:rPr>
        <w:br w:type="page"/>
      </w:r>
    </w:p>
    <w:p w14:paraId="0844987A" w14:textId="259B3B6B"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lastRenderedPageBreak/>
        <w:t>In Fig. 6.1</w:t>
      </w:r>
      <w:r w:rsidR="00790B9F">
        <w:rPr>
          <w:rFonts w:cs="Times New Roman"/>
          <w:color w:val="000000"/>
        </w:rPr>
        <w:t>5</w:t>
      </w:r>
      <w:r>
        <w:rPr>
          <w:rFonts w:cs="Times New Roman"/>
          <w:color w:val="000000"/>
        </w:rPr>
        <w:t>, the cataloger has chosen not to include the corporate body in the title, probably due to the typography.</w:t>
      </w:r>
    </w:p>
    <w:p w14:paraId="4F43450C" w14:textId="62BCBAA5" w:rsidR="007913DA" w:rsidRDefault="007913DA"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jc w:val="center"/>
        <w:tblLook w:val="04A0" w:firstRow="1" w:lastRow="0" w:firstColumn="1" w:lastColumn="0" w:noHBand="0" w:noVBand="1"/>
      </w:tblPr>
      <w:tblGrid>
        <w:gridCol w:w="8647"/>
      </w:tblGrid>
      <w:tr w:rsidR="007913DA" w14:paraId="2DBC1100" w14:textId="77777777" w:rsidTr="007913DA">
        <w:trPr>
          <w:trHeight w:val="2690"/>
          <w:jc w:val="center"/>
        </w:trPr>
        <w:tc>
          <w:tcPr>
            <w:tcW w:w="3865" w:type="dxa"/>
            <w:tcBorders>
              <w:bottom w:val="single" w:sz="4" w:space="0" w:color="auto"/>
            </w:tcBorders>
          </w:tcPr>
          <w:p w14:paraId="2DF511E4" w14:textId="1E5FBBCA" w:rsidR="007913DA" w:rsidRDefault="007913DA"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2A5F3E0B" wp14:editId="3DE6BCC1">
                  <wp:extent cx="5353979" cy="197167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l="-1131" t="-436" r="-1131" b="-436"/>
                          <a:stretch>
                            <a:fillRect/>
                          </a:stretch>
                        </pic:blipFill>
                        <pic:spPr bwMode="auto">
                          <a:xfrm>
                            <a:off x="0" y="0"/>
                            <a:ext cx="5412658" cy="1993284"/>
                          </a:xfrm>
                          <a:prstGeom prst="rect">
                            <a:avLst/>
                          </a:prstGeom>
                          <a:noFill/>
                          <a:ln>
                            <a:noFill/>
                          </a:ln>
                        </pic:spPr>
                      </pic:pic>
                    </a:graphicData>
                  </a:graphic>
                </wp:inline>
              </w:drawing>
            </w:r>
          </w:p>
        </w:tc>
      </w:tr>
      <w:tr w:rsidR="007913DA" w14:paraId="44EB72CE" w14:textId="77777777" w:rsidTr="007913DA">
        <w:trPr>
          <w:trHeight w:val="351"/>
          <w:jc w:val="center"/>
        </w:trPr>
        <w:tc>
          <w:tcPr>
            <w:tcW w:w="3865" w:type="dxa"/>
            <w:tcBorders>
              <w:top w:val="single" w:sz="4" w:space="0" w:color="auto"/>
              <w:left w:val="nil"/>
              <w:bottom w:val="nil"/>
              <w:right w:val="nil"/>
            </w:tcBorders>
          </w:tcPr>
          <w:p w14:paraId="22E4F72E" w14:textId="5ED23E9D" w:rsidR="007913DA" w:rsidRPr="00DA7C90" w:rsidRDefault="007913DA"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6.15</w:t>
            </w:r>
            <w:r>
              <w:rPr>
                <w:b/>
                <w:bCs/>
                <w:sz w:val="22"/>
                <w:szCs w:val="18"/>
              </w:rPr>
              <w:t xml:space="preserve"> </w:t>
            </w:r>
          </w:p>
        </w:tc>
      </w:tr>
    </w:tbl>
    <w:p w14:paraId="036BF832" w14:textId="77777777" w:rsidR="00916D54" w:rsidRDefault="00916D54" w:rsidP="007913D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913DA" w:rsidRPr="003C3E30" w14:paraId="24656B45" w14:textId="77777777" w:rsidTr="008947BA">
        <w:tc>
          <w:tcPr>
            <w:tcW w:w="602" w:type="dxa"/>
          </w:tcPr>
          <w:p w14:paraId="30AE9618" w14:textId="3F13187F" w:rsidR="007913DA" w:rsidRPr="003C3E30" w:rsidRDefault="007913DA" w:rsidP="008947BA">
            <w:pPr>
              <w:spacing w:line="240" w:lineRule="exact"/>
              <w:rPr>
                <w:rFonts w:ascii="Courier New" w:hAnsi="Courier New" w:cs="Courier New"/>
                <w:sz w:val="20"/>
              </w:rPr>
            </w:pPr>
            <w:r>
              <w:rPr>
                <w:rFonts w:ascii="Courier New" w:hAnsi="Courier New" w:cs="Courier New"/>
                <w:sz w:val="20"/>
              </w:rPr>
              <w:t>110</w:t>
            </w:r>
          </w:p>
        </w:tc>
        <w:tc>
          <w:tcPr>
            <w:tcW w:w="545" w:type="dxa"/>
          </w:tcPr>
          <w:p w14:paraId="34C0DDFA" w14:textId="28F87E56" w:rsidR="007913DA" w:rsidRPr="003C3E30" w:rsidRDefault="007913DA" w:rsidP="008947BA">
            <w:pPr>
              <w:spacing w:line="240" w:lineRule="exact"/>
              <w:rPr>
                <w:rFonts w:ascii="Courier New" w:hAnsi="Courier New" w:cs="Courier New"/>
                <w:sz w:val="20"/>
              </w:rPr>
            </w:pPr>
            <w:r>
              <w:rPr>
                <w:rFonts w:ascii="Courier New" w:hAnsi="Courier New" w:cs="Courier New"/>
                <w:sz w:val="20"/>
              </w:rPr>
              <w:t>2#</w:t>
            </w:r>
          </w:p>
        </w:tc>
        <w:tc>
          <w:tcPr>
            <w:tcW w:w="6565" w:type="dxa"/>
          </w:tcPr>
          <w:p w14:paraId="66108FB1" w14:textId="52E4EBFC" w:rsidR="007913DA" w:rsidRPr="003C3E30" w:rsidRDefault="007913D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Association of Research Libraries.</w:t>
            </w:r>
          </w:p>
        </w:tc>
      </w:tr>
      <w:tr w:rsidR="007913DA" w:rsidRPr="003C3E30" w14:paraId="6BC633B0" w14:textId="77777777" w:rsidTr="008947BA">
        <w:tc>
          <w:tcPr>
            <w:tcW w:w="602" w:type="dxa"/>
          </w:tcPr>
          <w:p w14:paraId="53B09939" w14:textId="2A42626B" w:rsidR="007913DA" w:rsidRDefault="007913DA"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8F30336" w14:textId="09134D2D" w:rsidR="007913DA" w:rsidRDefault="007913DA" w:rsidP="008947BA">
            <w:pPr>
              <w:spacing w:line="240" w:lineRule="exact"/>
              <w:rPr>
                <w:rFonts w:ascii="Courier New" w:hAnsi="Courier New" w:cs="Courier New"/>
                <w:sz w:val="20"/>
              </w:rPr>
            </w:pPr>
            <w:r>
              <w:rPr>
                <w:rFonts w:ascii="Courier New" w:hAnsi="Courier New" w:cs="Courier New"/>
                <w:sz w:val="20"/>
              </w:rPr>
              <w:t>10</w:t>
            </w:r>
          </w:p>
        </w:tc>
        <w:tc>
          <w:tcPr>
            <w:tcW w:w="6565" w:type="dxa"/>
          </w:tcPr>
          <w:p w14:paraId="5DCF10D9" w14:textId="5F1C61A7" w:rsidR="007913DA" w:rsidRDefault="007913D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Newsletter / $c Association of Research Libraries.</w:t>
            </w:r>
          </w:p>
        </w:tc>
      </w:tr>
      <w:tr w:rsidR="007913DA" w:rsidRPr="003C3E30" w14:paraId="01EE1B4E" w14:textId="77777777" w:rsidTr="008947BA">
        <w:tc>
          <w:tcPr>
            <w:tcW w:w="602" w:type="dxa"/>
          </w:tcPr>
          <w:p w14:paraId="3426E498" w14:textId="2E56696F" w:rsidR="007913DA" w:rsidRDefault="007913DA"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531C6B04" w14:textId="5621E15F" w:rsidR="007913DA" w:rsidRDefault="007913DA"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04426374" w14:textId="621B8038" w:rsidR="007913DA" w:rsidRDefault="007913D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ARL newsletter</w:t>
            </w:r>
          </w:p>
        </w:tc>
      </w:tr>
      <w:tr w:rsidR="007913DA" w:rsidRPr="003C3E30" w14:paraId="246ADA07" w14:textId="77777777" w:rsidTr="008947BA">
        <w:tc>
          <w:tcPr>
            <w:tcW w:w="602" w:type="dxa"/>
          </w:tcPr>
          <w:p w14:paraId="02736E85" w14:textId="6B0BEE1D" w:rsidR="007913DA" w:rsidRDefault="007913DA"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21638DAE" w14:textId="6D557FF7" w:rsidR="007913DA" w:rsidRDefault="007913DA"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033F09E2" w14:textId="5CE64845" w:rsidR="007913DA" w:rsidRDefault="007913DA" w:rsidP="008947BA">
            <w:pPr>
              <w:spacing w:line="240" w:lineRule="exact"/>
              <w:rPr>
                <w:rFonts w:ascii="Courier New" w:hAnsi="Courier New" w:cs="Courier New"/>
                <w:sz w:val="20"/>
              </w:rPr>
            </w:pPr>
            <w:r>
              <w:rPr>
                <w:rFonts w:ascii="Courier New" w:hAnsi="Courier New" w:cs="Courier New"/>
                <w:sz w:val="20"/>
              </w:rPr>
              <w:t>$a</w:t>
            </w:r>
            <w:r>
              <w:rPr>
                <w:rFonts w:ascii="Courier New" w:hAnsi="Courier New" w:cs="Courier New"/>
                <w:color w:val="000000"/>
                <w:sz w:val="20"/>
                <w:szCs w:val="20"/>
              </w:rPr>
              <w:t xml:space="preserve"> Association of Research Libraries newsletter</w:t>
            </w:r>
          </w:p>
        </w:tc>
      </w:tr>
    </w:tbl>
    <w:p w14:paraId="601D3B54" w14:textId="77777777" w:rsidR="00916D54" w:rsidRDefault="00916D54" w:rsidP="007913DA"/>
    <w:tbl>
      <w:tblPr>
        <w:tblStyle w:val="TableGrid"/>
        <w:tblpPr w:leftFromText="180" w:rightFromText="180" w:vertAnchor="text" w:tblpXSpec="right" w:tblpY="1"/>
        <w:tblOverlap w:val="never"/>
        <w:tblW w:w="0" w:type="auto"/>
        <w:tblLook w:val="04A0" w:firstRow="1" w:lastRow="0" w:firstColumn="1" w:lastColumn="0" w:noHBand="0" w:noVBand="1"/>
      </w:tblPr>
      <w:tblGrid>
        <w:gridCol w:w="2826"/>
      </w:tblGrid>
      <w:tr w:rsidR="003242EF" w14:paraId="44E9463D" w14:textId="77777777" w:rsidTr="00F3690E">
        <w:trPr>
          <w:trHeight w:val="1997"/>
        </w:trPr>
        <w:tc>
          <w:tcPr>
            <w:tcW w:w="2826" w:type="dxa"/>
            <w:tcBorders>
              <w:bottom w:val="single" w:sz="4" w:space="0" w:color="auto"/>
            </w:tcBorders>
          </w:tcPr>
          <w:p w14:paraId="6823EA88" w14:textId="2BA11BBD" w:rsidR="003242EF" w:rsidRDefault="003242EF" w:rsidP="00F3690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3ACDF5C9" wp14:editId="1A5BC740">
                  <wp:extent cx="1655372" cy="1266825"/>
                  <wp:effectExtent l="0" t="0" r="254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77800" cy="1283988"/>
                          </a:xfrm>
                          <a:prstGeom prst="rect">
                            <a:avLst/>
                          </a:prstGeom>
                          <a:noFill/>
                        </pic:spPr>
                      </pic:pic>
                    </a:graphicData>
                  </a:graphic>
                </wp:inline>
              </w:drawing>
            </w:r>
          </w:p>
        </w:tc>
      </w:tr>
      <w:tr w:rsidR="003242EF" w14:paraId="412FC938" w14:textId="77777777" w:rsidTr="00F3690E">
        <w:trPr>
          <w:trHeight w:val="351"/>
        </w:trPr>
        <w:tc>
          <w:tcPr>
            <w:tcW w:w="2826" w:type="dxa"/>
            <w:tcBorders>
              <w:top w:val="single" w:sz="4" w:space="0" w:color="auto"/>
              <w:left w:val="nil"/>
              <w:bottom w:val="nil"/>
              <w:right w:val="nil"/>
            </w:tcBorders>
          </w:tcPr>
          <w:p w14:paraId="44385C0A" w14:textId="12B3F36B" w:rsidR="003242EF" w:rsidRPr="00DA7C90" w:rsidRDefault="003242EF" w:rsidP="00F3690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6.16</w:t>
            </w:r>
            <w:r>
              <w:rPr>
                <w:b/>
                <w:bCs/>
                <w:sz w:val="22"/>
                <w:szCs w:val="18"/>
              </w:rPr>
              <w:t xml:space="preserve"> </w:t>
            </w:r>
          </w:p>
        </w:tc>
      </w:tr>
    </w:tbl>
    <w:p w14:paraId="62D23C62" w14:textId="1BB4E305" w:rsidR="00F3690E" w:rsidRDefault="00F3690E" w:rsidP="00F3690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6.16, the acronym of the corporate body appears more as an integral part of the title. The cataloger has included the name in the title.</w:t>
      </w:r>
    </w:p>
    <w:p w14:paraId="366354B1" w14:textId="77777777" w:rsidR="00F3690E" w:rsidRDefault="00F3690E" w:rsidP="00F3690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9E42CD2" w14:textId="58495A91"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3731"/>
      </w:tblGrid>
      <w:tr w:rsidR="003242EF" w:rsidRPr="003C3E30" w14:paraId="7C3DD331" w14:textId="77777777" w:rsidTr="00F3690E">
        <w:tc>
          <w:tcPr>
            <w:tcW w:w="602" w:type="dxa"/>
          </w:tcPr>
          <w:p w14:paraId="60FC6989" w14:textId="77777777" w:rsidR="003242EF" w:rsidRPr="003C3E30" w:rsidRDefault="003242EF"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4E69972B" w14:textId="3D17ACE5" w:rsidR="003242EF" w:rsidRPr="003C3E30" w:rsidRDefault="00324F71" w:rsidP="008947BA">
            <w:pPr>
              <w:spacing w:line="240" w:lineRule="exact"/>
              <w:rPr>
                <w:rFonts w:ascii="Courier New" w:hAnsi="Courier New" w:cs="Courier New"/>
                <w:sz w:val="20"/>
              </w:rPr>
            </w:pPr>
            <w:r>
              <w:rPr>
                <w:rFonts w:ascii="Courier New" w:hAnsi="Courier New" w:cs="Courier New"/>
                <w:sz w:val="20"/>
              </w:rPr>
              <w:t>10</w:t>
            </w:r>
          </w:p>
        </w:tc>
        <w:tc>
          <w:tcPr>
            <w:tcW w:w="3731" w:type="dxa"/>
          </w:tcPr>
          <w:p w14:paraId="43D923C3" w14:textId="613D5E4D" w:rsidR="003242EF" w:rsidRPr="003C3E30" w:rsidRDefault="003242EF"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NCHS ... in review.</w:t>
            </w:r>
          </w:p>
        </w:tc>
      </w:tr>
    </w:tbl>
    <w:p w14:paraId="5D0F2E0F" w14:textId="383DDD72" w:rsidR="003242EF" w:rsidRDefault="003242EF"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8653063" w14:textId="1CFE14DE" w:rsidR="00F3690E" w:rsidRDefault="00F3690E"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D410D04" w14:textId="77777777" w:rsidR="00F3690E" w:rsidRDefault="00F3690E"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pPr w:leftFromText="180" w:rightFromText="180" w:vertAnchor="text" w:horzAnchor="margin" w:tblpY="119"/>
        <w:tblOverlap w:val="never"/>
        <w:tblW w:w="0" w:type="auto"/>
        <w:tblLook w:val="04A0" w:firstRow="1" w:lastRow="0" w:firstColumn="1" w:lastColumn="0" w:noHBand="0" w:noVBand="1"/>
      </w:tblPr>
      <w:tblGrid>
        <w:gridCol w:w="3919"/>
      </w:tblGrid>
      <w:tr w:rsidR="00353F09" w14:paraId="6DF29758" w14:textId="77777777" w:rsidTr="00353F09">
        <w:trPr>
          <w:trHeight w:val="2690"/>
        </w:trPr>
        <w:tc>
          <w:tcPr>
            <w:tcW w:w="3865" w:type="dxa"/>
            <w:tcBorders>
              <w:bottom w:val="single" w:sz="4" w:space="0" w:color="auto"/>
            </w:tcBorders>
          </w:tcPr>
          <w:p w14:paraId="263C2F62" w14:textId="77777777" w:rsidR="00353F09" w:rsidRDefault="00353F09" w:rsidP="00353F0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630603C2" wp14:editId="20710CF1">
                  <wp:extent cx="2351721" cy="166687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71028" cy="1680559"/>
                          </a:xfrm>
                          <a:prstGeom prst="rect">
                            <a:avLst/>
                          </a:prstGeom>
                          <a:noFill/>
                        </pic:spPr>
                      </pic:pic>
                    </a:graphicData>
                  </a:graphic>
                </wp:inline>
              </w:drawing>
            </w:r>
          </w:p>
        </w:tc>
      </w:tr>
      <w:tr w:rsidR="00353F09" w14:paraId="696BAE2E" w14:textId="77777777" w:rsidTr="00353F09">
        <w:trPr>
          <w:trHeight w:val="351"/>
        </w:trPr>
        <w:tc>
          <w:tcPr>
            <w:tcW w:w="3865" w:type="dxa"/>
            <w:tcBorders>
              <w:top w:val="single" w:sz="4" w:space="0" w:color="auto"/>
              <w:left w:val="nil"/>
              <w:bottom w:val="nil"/>
              <w:right w:val="nil"/>
            </w:tcBorders>
          </w:tcPr>
          <w:p w14:paraId="0EA4F585" w14:textId="77777777" w:rsidR="00353F09" w:rsidRPr="00DA7C90" w:rsidRDefault="00353F09" w:rsidP="00353F0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6.17</w:t>
            </w:r>
            <w:r>
              <w:rPr>
                <w:b/>
                <w:bCs/>
                <w:sz w:val="22"/>
                <w:szCs w:val="18"/>
              </w:rPr>
              <w:t xml:space="preserve"> </w:t>
            </w:r>
          </w:p>
        </w:tc>
      </w:tr>
    </w:tbl>
    <w:p w14:paraId="56039D37" w14:textId="6CE7F208" w:rsidR="00916D54" w:rsidRDefault="00F3690E"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decision to include or not include the name of the body in the title is not as critical as it once was since a change on a later issue in the placement of the body is considered to be a minor title change and does not require a new record (</w:t>
      </w:r>
      <w:r w:rsidR="002715FF" w:rsidRPr="002715FF">
        <w:rPr>
          <w:rFonts w:cs="Times New Roman"/>
          <w:i/>
          <w:iCs/>
          <w:color w:val="000000"/>
        </w:rPr>
        <w:t>RDA</w:t>
      </w:r>
      <w:r>
        <w:rPr>
          <w:rFonts w:cs="Times New Roman"/>
          <w:i/>
          <w:iCs/>
          <w:color w:val="000000"/>
        </w:rPr>
        <w:t xml:space="preserve"> </w:t>
      </w:r>
      <w:r>
        <w:rPr>
          <w:rFonts w:cs="Times New Roman"/>
          <w:color w:val="000000"/>
        </w:rPr>
        <w:t>2.3.2.13.2.c).  In the past, catalogers avoided putting the corporate body in the title (see also Module 16).</w:t>
      </w:r>
    </w:p>
    <w:p w14:paraId="1DD0F249" w14:textId="77777777" w:rsidR="00F3690E" w:rsidRDefault="00F3690E"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3B32D41" w14:textId="5919F93E"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w:t>
      </w:r>
      <w:r w:rsidR="003242EF">
        <w:rPr>
          <w:rFonts w:cs="Times New Roman"/>
          <w:color w:val="000000"/>
        </w:rPr>
        <w:t>17</w:t>
      </w:r>
      <w:r>
        <w:rPr>
          <w:rFonts w:cs="Times New Roman"/>
          <w:color w:val="000000"/>
        </w:rPr>
        <w:t>, the title could be transcribed as "Annual report" or "Prince Edward Island Energy Corporation annual report" since the title is typographically indistinguishable from the corporate body.</w:t>
      </w:r>
    </w:p>
    <w:p w14:paraId="547B9B9C" w14:textId="250D9294" w:rsidR="00334CF7" w:rsidRDefault="00334CF7"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BDC147E" w14:textId="09BC5D27" w:rsidR="00E56F13" w:rsidRDefault="00E56F13">
      <w:pPr>
        <w:widowControl/>
        <w:autoSpaceDE/>
        <w:autoSpaceDN/>
        <w:adjustRightInd/>
        <w:rPr>
          <w:rFonts w:cs="Times New Roman"/>
          <w:color w:val="000000"/>
        </w:rPr>
      </w:pPr>
      <w:r>
        <w:rPr>
          <w:rFonts w:cs="Times New Roman"/>
          <w:color w:val="000000"/>
        </w:rPr>
        <w:br w:type="page"/>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62BE4" w:rsidRPr="003C3E30" w14:paraId="1C3D9447" w14:textId="77777777" w:rsidTr="008947BA">
        <w:tc>
          <w:tcPr>
            <w:tcW w:w="602" w:type="dxa"/>
          </w:tcPr>
          <w:p w14:paraId="2EC6A031" w14:textId="6C5E3C87" w:rsidR="00D62BE4" w:rsidRPr="003C3E30" w:rsidRDefault="00D62BE4" w:rsidP="008947BA">
            <w:pPr>
              <w:spacing w:line="240" w:lineRule="exact"/>
              <w:rPr>
                <w:rFonts w:ascii="Courier New" w:hAnsi="Courier New" w:cs="Courier New"/>
                <w:sz w:val="20"/>
              </w:rPr>
            </w:pPr>
            <w:r>
              <w:rPr>
                <w:rFonts w:ascii="Courier New" w:hAnsi="Courier New" w:cs="Courier New"/>
                <w:sz w:val="20"/>
              </w:rPr>
              <w:lastRenderedPageBreak/>
              <w:t>110</w:t>
            </w:r>
          </w:p>
        </w:tc>
        <w:tc>
          <w:tcPr>
            <w:tcW w:w="545" w:type="dxa"/>
          </w:tcPr>
          <w:p w14:paraId="14FC46EE" w14:textId="0F1BA201" w:rsidR="00D62BE4" w:rsidRPr="003C3E30" w:rsidRDefault="00D62BE4" w:rsidP="008947BA">
            <w:pPr>
              <w:spacing w:line="240" w:lineRule="exact"/>
              <w:rPr>
                <w:rFonts w:ascii="Courier New" w:hAnsi="Courier New" w:cs="Courier New"/>
                <w:sz w:val="20"/>
              </w:rPr>
            </w:pPr>
            <w:r>
              <w:rPr>
                <w:rFonts w:ascii="Courier New" w:hAnsi="Courier New" w:cs="Courier New"/>
                <w:sz w:val="20"/>
              </w:rPr>
              <w:t>2#</w:t>
            </w:r>
          </w:p>
        </w:tc>
        <w:tc>
          <w:tcPr>
            <w:tcW w:w="6565" w:type="dxa"/>
          </w:tcPr>
          <w:p w14:paraId="2D39C4BF" w14:textId="693C8466" w:rsidR="00D62BE4" w:rsidRPr="003C3E30"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Prince Edward Island Energy Corporation.</w:t>
            </w:r>
          </w:p>
        </w:tc>
      </w:tr>
      <w:tr w:rsidR="00D62BE4" w:rsidRPr="003C3E30" w14:paraId="00937452" w14:textId="77777777" w:rsidTr="008947BA">
        <w:tc>
          <w:tcPr>
            <w:tcW w:w="602" w:type="dxa"/>
          </w:tcPr>
          <w:p w14:paraId="121B4CA5" w14:textId="2C92CED5" w:rsidR="00D62BE4" w:rsidRDefault="00D62BE4"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C581BA0" w14:textId="2FAA9AB7" w:rsidR="00D62BE4" w:rsidRDefault="00D62BE4" w:rsidP="008947BA">
            <w:pPr>
              <w:spacing w:line="240" w:lineRule="exact"/>
              <w:rPr>
                <w:rFonts w:ascii="Courier New" w:hAnsi="Courier New" w:cs="Courier New"/>
                <w:sz w:val="20"/>
              </w:rPr>
            </w:pPr>
            <w:r>
              <w:rPr>
                <w:rFonts w:ascii="Courier New" w:hAnsi="Courier New" w:cs="Courier New"/>
                <w:sz w:val="20"/>
              </w:rPr>
              <w:t>10</w:t>
            </w:r>
          </w:p>
        </w:tc>
        <w:tc>
          <w:tcPr>
            <w:tcW w:w="6565" w:type="dxa"/>
          </w:tcPr>
          <w:p w14:paraId="1B28A01F" w14:textId="0445309A" w:rsidR="00D62BE4"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Annual report / $c Prince Edward Island Energy Corporation.</w:t>
            </w:r>
          </w:p>
        </w:tc>
      </w:tr>
      <w:tr w:rsidR="00D62BE4" w:rsidRPr="003C3E30" w14:paraId="22A8A398" w14:textId="77777777" w:rsidTr="008947BA">
        <w:tc>
          <w:tcPr>
            <w:tcW w:w="602" w:type="dxa"/>
          </w:tcPr>
          <w:p w14:paraId="06E8F205" w14:textId="29FAB5BD" w:rsidR="00D62BE4" w:rsidRDefault="00D62BE4"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31996443" w14:textId="6B1E9D1D" w:rsidR="00D62BE4" w:rsidRDefault="00D62BE4"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64A82BE4" w14:textId="1BECA214" w:rsidR="00D62BE4"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Prince Edward Island Energy Corporation annual report</w:t>
            </w:r>
          </w:p>
        </w:tc>
      </w:tr>
    </w:tbl>
    <w:p w14:paraId="37A03BA6" w14:textId="77777777" w:rsidR="00916D54" w:rsidRDefault="00916D54" w:rsidP="00DD081A"/>
    <w:p w14:paraId="191D307D" w14:textId="26140C9A" w:rsidR="00916D54" w:rsidRPr="00BD5151" w:rsidRDefault="00916D54" w:rsidP="00BD5151">
      <w:pPr>
        <w:ind w:left="1800" w:firstLine="360"/>
        <w:rPr>
          <w:i/>
          <w:iCs/>
        </w:rPr>
      </w:pPr>
      <w:r w:rsidRPr="00BD5151">
        <w:rPr>
          <w:i/>
          <w:iCs/>
        </w:rPr>
        <w:t>or</w:t>
      </w:r>
    </w:p>
    <w:p w14:paraId="0FD9F571" w14:textId="6B8D75B4" w:rsidR="00916D54" w:rsidRDefault="00916D54" w:rsidP="00DD081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62BE4" w:rsidRPr="003C3E30" w14:paraId="6FE89B31" w14:textId="77777777" w:rsidTr="008947BA">
        <w:tc>
          <w:tcPr>
            <w:tcW w:w="602" w:type="dxa"/>
          </w:tcPr>
          <w:p w14:paraId="11D204D5" w14:textId="77777777" w:rsidR="00D62BE4" w:rsidRPr="003C3E30" w:rsidRDefault="00D62BE4" w:rsidP="008947BA">
            <w:pPr>
              <w:spacing w:line="240" w:lineRule="exact"/>
              <w:rPr>
                <w:rFonts w:ascii="Courier New" w:hAnsi="Courier New" w:cs="Courier New"/>
                <w:sz w:val="20"/>
              </w:rPr>
            </w:pPr>
            <w:r>
              <w:rPr>
                <w:rFonts w:ascii="Courier New" w:hAnsi="Courier New" w:cs="Courier New"/>
                <w:sz w:val="20"/>
              </w:rPr>
              <w:t>110</w:t>
            </w:r>
          </w:p>
        </w:tc>
        <w:tc>
          <w:tcPr>
            <w:tcW w:w="545" w:type="dxa"/>
          </w:tcPr>
          <w:p w14:paraId="41102BF5" w14:textId="77777777" w:rsidR="00D62BE4" w:rsidRPr="003C3E30" w:rsidRDefault="00D62BE4" w:rsidP="008947BA">
            <w:pPr>
              <w:spacing w:line="240" w:lineRule="exact"/>
              <w:rPr>
                <w:rFonts w:ascii="Courier New" w:hAnsi="Courier New" w:cs="Courier New"/>
                <w:sz w:val="20"/>
              </w:rPr>
            </w:pPr>
            <w:r>
              <w:rPr>
                <w:rFonts w:ascii="Courier New" w:hAnsi="Courier New" w:cs="Courier New"/>
                <w:sz w:val="20"/>
              </w:rPr>
              <w:t>2#</w:t>
            </w:r>
          </w:p>
        </w:tc>
        <w:tc>
          <w:tcPr>
            <w:tcW w:w="6565" w:type="dxa"/>
          </w:tcPr>
          <w:p w14:paraId="247321E9" w14:textId="1C31F9A0" w:rsidR="00D62BE4" w:rsidRPr="003C3E30"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Prince Edward Island Energy Corporation.</w:t>
            </w:r>
          </w:p>
        </w:tc>
      </w:tr>
      <w:tr w:rsidR="00D62BE4" w:rsidRPr="003C3E30" w14:paraId="63EBAD44" w14:textId="77777777" w:rsidTr="008947BA">
        <w:tc>
          <w:tcPr>
            <w:tcW w:w="602" w:type="dxa"/>
          </w:tcPr>
          <w:p w14:paraId="4996A5CE" w14:textId="77777777" w:rsidR="00D62BE4" w:rsidRDefault="00D62BE4"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363A52E" w14:textId="77777777" w:rsidR="00D62BE4" w:rsidRDefault="00D62BE4" w:rsidP="008947BA">
            <w:pPr>
              <w:spacing w:line="240" w:lineRule="exact"/>
              <w:rPr>
                <w:rFonts w:ascii="Courier New" w:hAnsi="Courier New" w:cs="Courier New"/>
                <w:sz w:val="20"/>
              </w:rPr>
            </w:pPr>
            <w:r>
              <w:rPr>
                <w:rFonts w:ascii="Courier New" w:hAnsi="Courier New" w:cs="Courier New"/>
                <w:sz w:val="20"/>
              </w:rPr>
              <w:t>10</w:t>
            </w:r>
          </w:p>
        </w:tc>
        <w:tc>
          <w:tcPr>
            <w:tcW w:w="6565" w:type="dxa"/>
          </w:tcPr>
          <w:p w14:paraId="10C4AB48" w14:textId="30266133" w:rsidR="00D62BE4"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Prince Edward Island Energy Corporation annual report.</w:t>
            </w:r>
          </w:p>
        </w:tc>
      </w:tr>
      <w:tr w:rsidR="00D62BE4" w:rsidRPr="003C3E30" w14:paraId="546F20DF" w14:textId="77777777" w:rsidTr="008947BA">
        <w:tc>
          <w:tcPr>
            <w:tcW w:w="602" w:type="dxa"/>
          </w:tcPr>
          <w:p w14:paraId="6362E7D0" w14:textId="77777777" w:rsidR="00D62BE4" w:rsidRDefault="00D62BE4"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6463F5CB" w14:textId="77777777" w:rsidR="00D62BE4" w:rsidRDefault="00D62BE4"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69D967C7" w14:textId="4AF65C96" w:rsidR="00D62BE4" w:rsidRDefault="00D62BE4"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Annual report</w:t>
            </w:r>
          </w:p>
        </w:tc>
      </w:tr>
    </w:tbl>
    <w:p w14:paraId="60E49FA7" w14:textId="39A4FA0F" w:rsidR="00D21771" w:rsidRDefault="00D21771" w:rsidP="00D62BE4"/>
    <w:tbl>
      <w:tblPr>
        <w:tblStyle w:val="TableGrid"/>
        <w:tblpPr w:leftFromText="180" w:rightFromText="180" w:vertAnchor="text" w:horzAnchor="margin" w:tblpXSpec="right" w:tblpY="149"/>
        <w:tblOverlap w:val="never"/>
        <w:tblW w:w="0" w:type="auto"/>
        <w:tblLook w:val="04A0" w:firstRow="1" w:lastRow="0" w:firstColumn="1" w:lastColumn="0" w:noHBand="0" w:noVBand="1"/>
      </w:tblPr>
      <w:tblGrid>
        <w:gridCol w:w="4899"/>
      </w:tblGrid>
      <w:tr w:rsidR="006677B6" w14:paraId="0E59DCEA" w14:textId="77777777" w:rsidTr="006677B6">
        <w:trPr>
          <w:trHeight w:val="2690"/>
        </w:trPr>
        <w:tc>
          <w:tcPr>
            <w:tcW w:w="4899" w:type="dxa"/>
            <w:tcBorders>
              <w:bottom w:val="single" w:sz="4" w:space="0" w:color="auto"/>
            </w:tcBorders>
          </w:tcPr>
          <w:p w14:paraId="5084B67E" w14:textId="77777777" w:rsidR="006677B6" w:rsidRDefault="006677B6" w:rsidP="006677B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1975EC97" wp14:editId="5C02271C">
                  <wp:extent cx="2973705" cy="1781714"/>
                  <wp:effectExtent l="0" t="0" r="0" b="952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87143" cy="1789765"/>
                          </a:xfrm>
                          <a:prstGeom prst="rect">
                            <a:avLst/>
                          </a:prstGeom>
                          <a:noFill/>
                        </pic:spPr>
                      </pic:pic>
                    </a:graphicData>
                  </a:graphic>
                </wp:inline>
              </w:drawing>
            </w:r>
          </w:p>
        </w:tc>
      </w:tr>
      <w:tr w:rsidR="006677B6" w14:paraId="51468555" w14:textId="77777777" w:rsidTr="006677B6">
        <w:trPr>
          <w:trHeight w:val="351"/>
        </w:trPr>
        <w:tc>
          <w:tcPr>
            <w:tcW w:w="4899" w:type="dxa"/>
            <w:tcBorders>
              <w:top w:val="single" w:sz="4" w:space="0" w:color="auto"/>
              <w:left w:val="nil"/>
              <w:bottom w:val="nil"/>
              <w:right w:val="nil"/>
            </w:tcBorders>
          </w:tcPr>
          <w:p w14:paraId="287CA805" w14:textId="77777777" w:rsidR="006677B6" w:rsidRPr="00DA7C90" w:rsidRDefault="006677B6" w:rsidP="006677B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6.18</w:t>
            </w:r>
            <w:r>
              <w:rPr>
                <w:b/>
                <w:bCs/>
                <w:sz w:val="22"/>
                <w:szCs w:val="18"/>
              </w:rPr>
              <w:t xml:space="preserve"> </w:t>
            </w:r>
          </w:p>
        </w:tc>
      </w:tr>
    </w:tbl>
    <w:p w14:paraId="7708D110" w14:textId="77777777" w:rsidR="006677B6" w:rsidRDefault="006677B6" w:rsidP="00D62BE4"/>
    <w:p w14:paraId="5944AA55" w14:textId="36B94368"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When cataloging conference publications, remember that the name of the conference constitutes the statement of responsibility in most cases when there is a title proper. In Fig. 6.</w:t>
      </w:r>
      <w:r w:rsidR="00D62BE4">
        <w:rPr>
          <w:rFonts w:cs="Times New Roman"/>
          <w:color w:val="000000"/>
        </w:rPr>
        <w:t>18</w:t>
      </w:r>
      <w:r>
        <w:rPr>
          <w:rFonts w:cs="Times New Roman"/>
          <w:color w:val="000000"/>
        </w:rPr>
        <w:t>., the title is "Proceedings."</w:t>
      </w:r>
      <w:r w:rsidR="00BD5151">
        <w:rPr>
          <w:rFonts w:cs="Times New Roman"/>
          <w:color w:val="000000"/>
        </w:rPr>
        <w:t xml:space="preserve"> </w:t>
      </w:r>
    </w:p>
    <w:p w14:paraId="3A475C9D"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5EB8D5CA" w14:textId="77777777" w:rsidR="00916D54" w:rsidRDefault="00916D54" w:rsidP="00D62BE4"/>
    <w:p w14:paraId="73EE8FA7" w14:textId="77777777" w:rsidR="00916D54" w:rsidRDefault="00916D54" w:rsidP="00D62BE4"/>
    <w:p w14:paraId="220A01BD" w14:textId="77777777" w:rsidR="00916D54" w:rsidRDefault="00916D54" w:rsidP="00D62BE4"/>
    <w:p w14:paraId="74F1841A" w14:textId="77777777" w:rsidR="00916D54" w:rsidRDefault="00916D54" w:rsidP="00D62BE4"/>
    <w:p w14:paraId="7065CE7B" w14:textId="77777777" w:rsidR="00916D54" w:rsidRDefault="00916D54" w:rsidP="00D62BE4"/>
    <w:p w14:paraId="0CAF3A66" w14:textId="53A3649E" w:rsidR="00916D54" w:rsidRDefault="00916D54" w:rsidP="00D62BE4"/>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61630" w:rsidRPr="003C3E30" w14:paraId="0A8B2DE2" w14:textId="77777777" w:rsidTr="008947BA">
        <w:tc>
          <w:tcPr>
            <w:tcW w:w="602" w:type="dxa"/>
          </w:tcPr>
          <w:p w14:paraId="560E1AA2" w14:textId="57A31294" w:rsidR="00E61630" w:rsidRPr="003C3E30" w:rsidRDefault="00E61630" w:rsidP="008947BA">
            <w:pPr>
              <w:spacing w:line="240" w:lineRule="exact"/>
              <w:rPr>
                <w:rFonts w:ascii="Courier New" w:hAnsi="Courier New" w:cs="Courier New"/>
                <w:sz w:val="20"/>
              </w:rPr>
            </w:pPr>
            <w:r>
              <w:rPr>
                <w:rFonts w:ascii="Courier New" w:hAnsi="Courier New" w:cs="Courier New"/>
                <w:sz w:val="20"/>
              </w:rPr>
              <w:t>1</w:t>
            </w:r>
            <w:r w:rsidR="00AF4ECA">
              <w:rPr>
                <w:rFonts w:ascii="Courier New" w:hAnsi="Courier New" w:cs="Courier New"/>
                <w:sz w:val="20"/>
              </w:rPr>
              <w:t>1</w:t>
            </w:r>
            <w:r>
              <w:rPr>
                <w:rFonts w:ascii="Courier New" w:hAnsi="Courier New" w:cs="Courier New"/>
                <w:sz w:val="20"/>
              </w:rPr>
              <w:t>1</w:t>
            </w:r>
          </w:p>
        </w:tc>
        <w:tc>
          <w:tcPr>
            <w:tcW w:w="545" w:type="dxa"/>
          </w:tcPr>
          <w:p w14:paraId="76209A41" w14:textId="6AF47BDA" w:rsidR="00E61630" w:rsidRPr="003C3E30" w:rsidRDefault="00E61630" w:rsidP="008947BA">
            <w:pPr>
              <w:spacing w:line="240" w:lineRule="exact"/>
              <w:rPr>
                <w:rFonts w:ascii="Courier New" w:hAnsi="Courier New" w:cs="Courier New"/>
                <w:sz w:val="20"/>
              </w:rPr>
            </w:pPr>
            <w:r>
              <w:rPr>
                <w:rFonts w:ascii="Courier New" w:hAnsi="Courier New" w:cs="Courier New"/>
                <w:sz w:val="20"/>
              </w:rPr>
              <w:t>2#</w:t>
            </w:r>
          </w:p>
        </w:tc>
        <w:tc>
          <w:tcPr>
            <w:tcW w:w="6565" w:type="dxa"/>
          </w:tcPr>
          <w:p w14:paraId="5BCAB4E9" w14:textId="21F3E71A" w:rsidR="00E61630" w:rsidRPr="003C3E30" w:rsidRDefault="00E61630"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Reliability and Maintainability Symposium.</w:t>
            </w:r>
          </w:p>
        </w:tc>
      </w:tr>
      <w:tr w:rsidR="00E61630" w:rsidRPr="003C3E30" w14:paraId="0177E2A3" w14:textId="77777777" w:rsidTr="008947BA">
        <w:tc>
          <w:tcPr>
            <w:tcW w:w="602" w:type="dxa"/>
          </w:tcPr>
          <w:p w14:paraId="32901FC8" w14:textId="75637F94" w:rsidR="00E61630" w:rsidRDefault="00E61630"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5E2012B9" w14:textId="0CCBD6FC" w:rsidR="00E61630" w:rsidRDefault="00E61630" w:rsidP="008947BA">
            <w:pPr>
              <w:spacing w:line="240" w:lineRule="exact"/>
              <w:rPr>
                <w:rFonts w:ascii="Courier New" w:hAnsi="Courier New" w:cs="Courier New"/>
                <w:sz w:val="20"/>
              </w:rPr>
            </w:pPr>
            <w:r>
              <w:rPr>
                <w:rFonts w:ascii="Courier New" w:hAnsi="Courier New" w:cs="Courier New"/>
                <w:sz w:val="20"/>
              </w:rPr>
              <w:t>10</w:t>
            </w:r>
          </w:p>
        </w:tc>
        <w:tc>
          <w:tcPr>
            <w:tcW w:w="6565" w:type="dxa"/>
          </w:tcPr>
          <w:p w14:paraId="0F7B1F99" w14:textId="0E18EB8F" w:rsidR="00E61630" w:rsidRDefault="00E61630"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 proceedings / $c Annual Reliability and Maintainability Symposium.</w:t>
            </w:r>
          </w:p>
        </w:tc>
      </w:tr>
    </w:tbl>
    <w:p w14:paraId="4E963250" w14:textId="77777777" w:rsidR="00AF4ECA" w:rsidRDefault="00AF4ECA" w:rsidP="00AF4ECA"/>
    <w:p w14:paraId="070FD842" w14:textId="64851430" w:rsidR="00AF4ECA" w:rsidRDefault="00916D54" w:rsidP="00AF4ECA">
      <w:pPr>
        <w:pStyle w:val="Heading2"/>
      </w:pPr>
      <w:bookmarkStart w:id="31" w:name="_Toc72152757"/>
      <w:r>
        <w:t xml:space="preserve">6.1.6. </w:t>
      </w:r>
      <w:r w:rsidR="00B74DE7">
        <w:t xml:space="preserve"> </w:t>
      </w:r>
      <w:r>
        <w:t>Where does the title proper end?</w:t>
      </w:r>
      <w:bookmarkEnd w:id="31"/>
    </w:p>
    <w:p w14:paraId="3633AFA0" w14:textId="5BBC8A6A"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title proper can be short or long.</w:t>
      </w:r>
    </w:p>
    <w:p w14:paraId="77E55FB1" w14:textId="6B16D966"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F4ECA" w:rsidRPr="003C3E30" w14:paraId="06E33164" w14:textId="77777777" w:rsidTr="008947BA">
        <w:tc>
          <w:tcPr>
            <w:tcW w:w="602" w:type="dxa"/>
          </w:tcPr>
          <w:p w14:paraId="67DD4D6B" w14:textId="77777777" w:rsidR="00AF4ECA" w:rsidRPr="003C3E30" w:rsidRDefault="00AF4ECA"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2FEFE7A0" w14:textId="77777777" w:rsidR="00AF4ECA" w:rsidRPr="003C3E30" w:rsidRDefault="00AF4ECA"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2195B23A" w14:textId="49FE89D4" w:rsidR="00AF4ECA" w:rsidRPr="003C3E30" w:rsidRDefault="00AF4EC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Ms.</w:t>
            </w:r>
          </w:p>
        </w:tc>
      </w:tr>
      <w:tr w:rsidR="00AF4ECA" w:rsidRPr="003C3E30" w14:paraId="0F6EE2E1" w14:textId="77777777" w:rsidTr="008947BA">
        <w:tc>
          <w:tcPr>
            <w:tcW w:w="602" w:type="dxa"/>
          </w:tcPr>
          <w:p w14:paraId="033E3BBE" w14:textId="77777777" w:rsidR="00AF4ECA" w:rsidRDefault="00AF4ECA" w:rsidP="008947BA">
            <w:pPr>
              <w:spacing w:line="240" w:lineRule="exact"/>
              <w:rPr>
                <w:rFonts w:ascii="Courier New" w:hAnsi="Courier New" w:cs="Courier New"/>
                <w:sz w:val="20"/>
              </w:rPr>
            </w:pPr>
          </w:p>
        </w:tc>
        <w:tc>
          <w:tcPr>
            <w:tcW w:w="545" w:type="dxa"/>
          </w:tcPr>
          <w:p w14:paraId="0586AC49" w14:textId="77777777" w:rsidR="00AF4ECA" w:rsidRDefault="00AF4ECA" w:rsidP="008947BA">
            <w:pPr>
              <w:spacing w:line="240" w:lineRule="exact"/>
              <w:rPr>
                <w:rFonts w:ascii="Courier New" w:hAnsi="Courier New" w:cs="Courier New"/>
                <w:sz w:val="20"/>
              </w:rPr>
            </w:pPr>
          </w:p>
        </w:tc>
        <w:tc>
          <w:tcPr>
            <w:tcW w:w="6565" w:type="dxa"/>
          </w:tcPr>
          <w:p w14:paraId="1A8C3235" w14:textId="77777777" w:rsidR="00AF4ECA" w:rsidRDefault="00AF4ECA" w:rsidP="008947BA">
            <w:pPr>
              <w:spacing w:line="240" w:lineRule="exact"/>
              <w:rPr>
                <w:rFonts w:ascii="Courier New" w:hAnsi="Courier New" w:cs="Courier New"/>
                <w:sz w:val="20"/>
              </w:rPr>
            </w:pPr>
          </w:p>
        </w:tc>
      </w:tr>
      <w:tr w:rsidR="00AF4ECA" w:rsidRPr="003C3E30" w14:paraId="1778164F" w14:textId="77777777" w:rsidTr="008947BA">
        <w:tc>
          <w:tcPr>
            <w:tcW w:w="602" w:type="dxa"/>
          </w:tcPr>
          <w:p w14:paraId="72700FC4" w14:textId="16AF3A71" w:rsidR="00AF4ECA" w:rsidRDefault="00AF4ECA"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5019BC73" w14:textId="4D351DC7" w:rsidR="00AF4ECA" w:rsidRDefault="00AF4ECA"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065F7780" w14:textId="4FF85D96" w:rsidR="00AF4ECA" w:rsidRDefault="00AF4EC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New York State's list of approved in-state private schools and special act school districts for children with handicapping conditions and out-of-state schools with New York State contracts.</w:t>
            </w:r>
          </w:p>
        </w:tc>
      </w:tr>
    </w:tbl>
    <w:p w14:paraId="17C6B2A1" w14:textId="77777777" w:rsidR="00916D54" w:rsidRDefault="00916D54" w:rsidP="00AF4ECA"/>
    <w:p w14:paraId="3CBF8E73" w14:textId="55D80C45"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In general, do not abridge a serial title. </w:t>
      </w:r>
      <w:r w:rsidR="002715FF" w:rsidRPr="002715FF">
        <w:rPr>
          <w:rFonts w:cs="Times New Roman"/>
          <w:i/>
          <w:iCs/>
          <w:color w:val="000000"/>
        </w:rPr>
        <w:t>RDA</w:t>
      </w:r>
      <w:r>
        <w:rPr>
          <w:rFonts w:cs="Times New Roman"/>
          <w:i/>
          <w:iCs/>
          <w:color w:val="000000"/>
        </w:rPr>
        <w:t xml:space="preserve"> </w:t>
      </w:r>
      <w:r>
        <w:rPr>
          <w:rFonts w:cs="Times New Roman"/>
          <w:color w:val="000000"/>
        </w:rPr>
        <w:t>2.3.1.4, which allows a long title proper to be abridged, is generally used only for older, pre-20th century works on which the title often covered the entire title page.</w:t>
      </w:r>
    </w:p>
    <w:p w14:paraId="1BC8A1F4"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AF9CEC0" w14:textId="63C0D1F0"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Record phrases that are grammatically linked as part of the title proper, even though a secondary phrase may seem more like other title information or may incorporate the name of a responsible corporate body.</w:t>
      </w:r>
    </w:p>
    <w:p w14:paraId="5C7D9608" w14:textId="27438C29"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501CE" w:rsidRPr="003C3E30" w14:paraId="55CA37A9" w14:textId="77777777" w:rsidTr="008947BA">
        <w:tc>
          <w:tcPr>
            <w:tcW w:w="602" w:type="dxa"/>
          </w:tcPr>
          <w:p w14:paraId="70693734" w14:textId="77777777" w:rsidR="001501CE" w:rsidRPr="003C3E30" w:rsidRDefault="001501CE" w:rsidP="008947BA">
            <w:pPr>
              <w:spacing w:line="240" w:lineRule="exact"/>
              <w:rPr>
                <w:rFonts w:ascii="Courier New" w:hAnsi="Courier New" w:cs="Courier New"/>
                <w:sz w:val="20"/>
              </w:rPr>
            </w:pPr>
            <w:r>
              <w:rPr>
                <w:rFonts w:ascii="Courier New" w:hAnsi="Courier New" w:cs="Courier New"/>
                <w:sz w:val="20"/>
              </w:rPr>
              <w:lastRenderedPageBreak/>
              <w:t>245</w:t>
            </w:r>
          </w:p>
        </w:tc>
        <w:tc>
          <w:tcPr>
            <w:tcW w:w="545" w:type="dxa"/>
          </w:tcPr>
          <w:p w14:paraId="0F77B5B0" w14:textId="77777777" w:rsidR="001501CE" w:rsidRPr="003C3E30" w:rsidRDefault="001501CE"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7E81D4B6" w14:textId="59C7904A" w:rsidR="001501CE" w:rsidRPr="003C3E30" w:rsidRDefault="001501CE"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Fees and taxes charged insurance companies under the laws of New York together with abstracts of fees, taxes, and other requirements of other states for ...</w:t>
            </w:r>
          </w:p>
        </w:tc>
      </w:tr>
    </w:tbl>
    <w:p w14:paraId="47E87617" w14:textId="77777777" w:rsidR="00916D54" w:rsidRDefault="00916D54" w:rsidP="001501CE"/>
    <w:p w14:paraId="3C072759" w14:textId="64802F25" w:rsidR="00916D54" w:rsidRDefault="00916D54" w:rsidP="00692F6C">
      <w:pPr>
        <w:ind w:left="2160"/>
      </w:pPr>
      <w:r>
        <w:rPr>
          <w:rFonts w:cs="Times New Roman"/>
          <w:i/>
          <w:iCs/>
        </w:rPr>
        <w:t>not</w:t>
      </w:r>
    </w:p>
    <w:p w14:paraId="797D56BF" w14:textId="4E19907E" w:rsidR="00916D54" w:rsidRDefault="00916D54" w:rsidP="001501C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501CE" w:rsidRPr="003C3E30" w14:paraId="393E882F" w14:textId="77777777" w:rsidTr="008947BA">
        <w:tc>
          <w:tcPr>
            <w:tcW w:w="602" w:type="dxa"/>
          </w:tcPr>
          <w:p w14:paraId="4FBD95F4" w14:textId="77777777" w:rsidR="001501CE" w:rsidRPr="003C3E30" w:rsidRDefault="001501CE"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372E899B" w14:textId="77777777" w:rsidR="001501CE" w:rsidRPr="003C3E30" w:rsidRDefault="001501CE"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0F61E298" w14:textId="39207F1A" w:rsidR="001501CE" w:rsidRPr="003C3E30" w:rsidRDefault="001501CE"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Fees and taxes charged insurance companies : $b under the laws of New York together with abstracts of fees, taxes, and other requirements of other states for ...</w:t>
            </w:r>
          </w:p>
        </w:tc>
      </w:tr>
      <w:tr w:rsidR="001501CE" w:rsidRPr="003C3E30" w14:paraId="304E899F" w14:textId="77777777" w:rsidTr="008947BA">
        <w:tc>
          <w:tcPr>
            <w:tcW w:w="7712" w:type="dxa"/>
            <w:gridSpan w:val="3"/>
          </w:tcPr>
          <w:p w14:paraId="59A1D3FD" w14:textId="4F0D6597" w:rsidR="001501CE" w:rsidRDefault="001501CE" w:rsidP="008947BA">
            <w:pPr>
              <w:spacing w:line="240" w:lineRule="exact"/>
              <w:rPr>
                <w:rFonts w:ascii="Courier New" w:hAnsi="Courier New" w:cs="Courier New"/>
                <w:sz w:val="20"/>
              </w:rPr>
            </w:pPr>
            <w:r>
              <w:rPr>
                <w:i/>
              </w:rPr>
              <w:t>[</w:t>
            </w:r>
            <w:r w:rsidRPr="001501CE">
              <w:rPr>
                <w:rFonts w:eastAsia="PMingLiU"/>
                <w:i/>
                <w:iCs/>
              </w:rPr>
              <w:t>even though the first part of the statement is in larger type</w:t>
            </w:r>
            <w:r>
              <w:rPr>
                <w:i/>
              </w:rPr>
              <w:t>]</w:t>
            </w:r>
          </w:p>
        </w:tc>
      </w:tr>
    </w:tbl>
    <w:p w14:paraId="3D2A36F2" w14:textId="10B5D025" w:rsidR="00916D54" w:rsidRDefault="00916D54" w:rsidP="001501CE"/>
    <w:tbl>
      <w:tblPr>
        <w:tblStyle w:val="TableGrid"/>
        <w:tblpPr w:leftFromText="180" w:rightFromText="180" w:vertAnchor="text" w:horzAnchor="margin" w:tblpXSpec="right" w:tblpY="76"/>
        <w:tblOverlap w:val="never"/>
        <w:tblW w:w="0" w:type="auto"/>
        <w:tblLook w:val="04A0" w:firstRow="1" w:lastRow="0" w:firstColumn="1" w:lastColumn="0" w:noHBand="0" w:noVBand="1"/>
      </w:tblPr>
      <w:tblGrid>
        <w:gridCol w:w="3415"/>
      </w:tblGrid>
      <w:tr w:rsidR="00DA0EE5" w14:paraId="065F36B0" w14:textId="77777777" w:rsidTr="00DA0EE5">
        <w:trPr>
          <w:trHeight w:val="1673"/>
        </w:trPr>
        <w:tc>
          <w:tcPr>
            <w:tcW w:w="3415" w:type="dxa"/>
            <w:tcBorders>
              <w:bottom w:val="single" w:sz="4" w:space="0" w:color="auto"/>
            </w:tcBorders>
          </w:tcPr>
          <w:p w14:paraId="07F613B8" w14:textId="5301A9B9" w:rsidR="00DA0EE5" w:rsidRDefault="00DA0EE5" w:rsidP="00DA0EE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01D8FD25" wp14:editId="7C742D3C">
                  <wp:extent cx="2019300" cy="1019175"/>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l="-945" t="-359" r="-945" b="-359"/>
                          <a:stretch>
                            <a:fillRect/>
                          </a:stretch>
                        </pic:blipFill>
                        <pic:spPr bwMode="auto">
                          <a:xfrm>
                            <a:off x="0" y="0"/>
                            <a:ext cx="2019300" cy="1019175"/>
                          </a:xfrm>
                          <a:prstGeom prst="rect">
                            <a:avLst/>
                          </a:prstGeom>
                          <a:noFill/>
                          <a:ln>
                            <a:noFill/>
                          </a:ln>
                        </pic:spPr>
                      </pic:pic>
                    </a:graphicData>
                  </a:graphic>
                </wp:inline>
              </w:drawing>
            </w:r>
          </w:p>
        </w:tc>
      </w:tr>
      <w:tr w:rsidR="00DA0EE5" w14:paraId="5D946097" w14:textId="77777777" w:rsidTr="00DA0EE5">
        <w:trPr>
          <w:trHeight w:val="351"/>
        </w:trPr>
        <w:tc>
          <w:tcPr>
            <w:tcW w:w="3415" w:type="dxa"/>
            <w:tcBorders>
              <w:top w:val="single" w:sz="4" w:space="0" w:color="auto"/>
              <w:left w:val="nil"/>
              <w:bottom w:val="nil"/>
              <w:right w:val="nil"/>
            </w:tcBorders>
          </w:tcPr>
          <w:p w14:paraId="0DC1C44C" w14:textId="2C32129B" w:rsidR="00DA0EE5" w:rsidRPr="00DA7C90" w:rsidRDefault="00DA0EE5" w:rsidP="00DA0EE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6.1</w:t>
            </w:r>
            <w:r w:rsidR="00AA739D">
              <w:rPr>
                <w:rFonts w:cs="Times New Roman"/>
                <w:b/>
                <w:bCs/>
                <w:sz w:val="22"/>
                <w:szCs w:val="18"/>
              </w:rPr>
              <w:t>9</w:t>
            </w:r>
            <w:r>
              <w:rPr>
                <w:b/>
                <w:bCs/>
                <w:sz w:val="22"/>
                <w:szCs w:val="18"/>
              </w:rPr>
              <w:t xml:space="preserve"> </w:t>
            </w:r>
          </w:p>
        </w:tc>
      </w:tr>
    </w:tbl>
    <w:p w14:paraId="5D009176" w14:textId="29C7B68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Is the phrase "from Oregon Graduate Center" part of the title or should it be recorded as a statement of responsibility? In the masthead the title is given as "Visions"</w:t>
      </w:r>
      <w:r w:rsidR="00DA0EE5">
        <w:rPr>
          <w:rFonts w:cs="Times New Roman"/>
          <w:color w:val="000000"/>
        </w:rPr>
        <w:t xml:space="preserve"> (Fig. 6.19).</w:t>
      </w:r>
      <w:r>
        <w:rPr>
          <w:rFonts w:cs="Times New Roman"/>
          <w:color w:val="000000"/>
        </w:rPr>
        <w:t xml:space="preserve"> We might think of “from” as similar to the word “of” and transcribe the whole phrase as part of the title. A 246 field should be given in this case for the word “Visions” alone.</w:t>
      </w:r>
    </w:p>
    <w:p w14:paraId="79D93DCC" w14:textId="5F906769"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A0EE5" w:rsidRPr="003C3E30" w14:paraId="6AE217BA" w14:textId="77777777" w:rsidTr="008947BA">
        <w:tc>
          <w:tcPr>
            <w:tcW w:w="602" w:type="dxa"/>
          </w:tcPr>
          <w:p w14:paraId="32D635EC" w14:textId="77777777" w:rsidR="00DA0EE5" w:rsidRPr="003C3E30" w:rsidRDefault="00DA0EE5"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5EDF7846" w14:textId="77777777" w:rsidR="00DA0EE5" w:rsidRPr="003C3E30" w:rsidRDefault="00DA0EE5"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3E15F198" w14:textId="3DE0D4E5" w:rsidR="00DA0EE5" w:rsidRPr="003C3E30" w:rsidRDefault="00DA0EE5"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Visions from Oregon Graduate Center.</w:t>
            </w:r>
          </w:p>
        </w:tc>
      </w:tr>
      <w:tr w:rsidR="00DA0EE5" w:rsidRPr="003C3E30" w14:paraId="5147319B" w14:textId="77777777" w:rsidTr="008947BA">
        <w:tc>
          <w:tcPr>
            <w:tcW w:w="602" w:type="dxa"/>
          </w:tcPr>
          <w:p w14:paraId="004B19A1" w14:textId="68C99AB2" w:rsidR="00DA0EE5" w:rsidRDefault="00DA0EE5"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5C22F5B3" w14:textId="5E4C85A1" w:rsidR="00DA0EE5" w:rsidRDefault="00DA0EE5"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4438C76B" w14:textId="4B246A8D" w:rsidR="00DA0EE5" w:rsidRDefault="00DA0EE5"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Visions</w:t>
            </w:r>
          </w:p>
        </w:tc>
      </w:tr>
    </w:tbl>
    <w:p w14:paraId="680CEE72" w14:textId="4676E94A" w:rsidR="00AA739D" w:rsidRDefault="00AA739D" w:rsidP="00DA0EE5"/>
    <w:tbl>
      <w:tblPr>
        <w:tblStyle w:val="TableGrid"/>
        <w:tblpPr w:leftFromText="180" w:rightFromText="180" w:vertAnchor="text" w:tblpY="1"/>
        <w:tblOverlap w:val="never"/>
        <w:tblW w:w="0" w:type="auto"/>
        <w:tblLook w:val="04A0" w:firstRow="1" w:lastRow="0" w:firstColumn="1" w:lastColumn="0" w:noHBand="0" w:noVBand="1"/>
      </w:tblPr>
      <w:tblGrid>
        <w:gridCol w:w="3145"/>
      </w:tblGrid>
      <w:tr w:rsidR="00AA739D" w14:paraId="604F27F5" w14:textId="77777777" w:rsidTr="00AA739D">
        <w:trPr>
          <w:trHeight w:val="1790"/>
        </w:trPr>
        <w:tc>
          <w:tcPr>
            <w:tcW w:w="3145" w:type="dxa"/>
            <w:tcBorders>
              <w:bottom w:val="single" w:sz="4" w:space="0" w:color="auto"/>
            </w:tcBorders>
          </w:tcPr>
          <w:p w14:paraId="7D010171" w14:textId="2AA15A0B" w:rsidR="00AA739D" w:rsidRDefault="00AA739D" w:rsidP="00AA739D">
            <w:pPr>
              <w:jc w:val="center"/>
            </w:pPr>
          </w:p>
          <w:p w14:paraId="0B081391" w14:textId="77777777" w:rsidR="00AA739D" w:rsidRDefault="00AA739D" w:rsidP="00AA739D">
            <w:pPr>
              <w:jc w:val="center"/>
            </w:pPr>
          </w:p>
          <w:p w14:paraId="1A91E01D" w14:textId="541677DB" w:rsidR="00AA739D"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b/>
                <w:bCs/>
                <w:sz w:val="29"/>
                <w:szCs w:val="29"/>
              </w:rPr>
            </w:pPr>
            <w:r>
              <w:rPr>
                <w:b/>
                <w:bCs/>
                <w:sz w:val="29"/>
                <w:szCs w:val="29"/>
              </w:rPr>
              <w:t>IMAGES</w:t>
            </w:r>
          </w:p>
          <w:p w14:paraId="266E2695" w14:textId="2E3AD69E" w:rsidR="00AA739D" w:rsidRPr="00AA739D"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sz w:val="20"/>
                <w:szCs w:val="20"/>
              </w:rPr>
            </w:pPr>
            <w:r>
              <w:rPr>
                <w:rFonts w:cs="Times New Roman"/>
                <w:sz w:val="20"/>
                <w:szCs w:val="20"/>
              </w:rPr>
              <w:t>for the new generation</w:t>
            </w:r>
          </w:p>
          <w:p w14:paraId="75E7FFD9" w14:textId="694F68A3" w:rsidR="00AA739D"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c>
      </w:tr>
      <w:tr w:rsidR="00AA739D" w14:paraId="01FFF6CC" w14:textId="77777777" w:rsidTr="00AA739D">
        <w:trPr>
          <w:trHeight w:val="351"/>
        </w:trPr>
        <w:tc>
          <w:tcPr>
            <w:tcW w:w="3145" w:type="dxa"/>
            <w:tcBorders>
              <w:top w:val="single" w:sz="4" w:space="0" w:color="auto"/>
              <w:left w:val="nil"/>
              <w:bottom w:val="nil"/>
              <w:right w:val="nil"/>
            </w:tcBorders>
          </w:tcPr>
          <w:p w14:paraId="57BCD338" w14:textId="2C46058E" w:rsidR="00AA739D" w:rsidRPr="00DA7C90"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6.20</w:t>
            </w:r>
            <w:r>
              <w:rPr>
                <w:b/>
                <w:bCs/>
                <w:sz w:val="22"/>
                <w:szCs w:val="18"/>
              </w:rPr>
              <w:t xml:space="preserve"> </w:t>
            </w:r>
          </w:p>
        </w:tc>
      </w:tr>
    </w:tbl>
    <w:p w14:paraId="7BBCD983" w14:textId="0A42572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this example</w:t>
      </w:r>
      <w:r w:rsidR="00BD5151">
        <w:rPr>
          <w:rFonts w:cs="Times New Roman"/>
          <w:color w:val="000000"/>
        </w:rPr>
        <w:t xml:space="preserve"> (Fig. 6.20)</w:t>
      </w:r>
      <w:r>
        <w:rPr>
          <w:rFonts w:cs="Times New Roman"/>
          <w:color w:val="000000"/>
        </w:rPr>
        <w:t>, the words "for the new generation" indicate the audience of the serial and the phrase is included in the title. An added entry is given for "Images" alone because it is typographically prominent.</w:t>
      </w:r>
    </w:p>
    <w:p w14:paraId="16F16077"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50E8208" w14:textId="77777777" w:rsidR="00916D54" w:rsidRDefault="00916D54" w:rsidP="00AA739D"/>
    <w:p w14:paraId="589F4DB6" w14:textId="154FDD13" w:rsidR="00916D54" w:rsidRDefault="00916D54" w:rsidP="00AA739D"/>
    <w:p w14:paraId="33E0D621" w14:textId="53837A9E" w:rsidR="00AA739D" w:rsidRDefault="00AA739D" w:rsidP="00AA739D"/>
    <w:p w14:paraId="7603D5F0" w14:textId="18752D33" w:rsidR="00AA739D" w:rsidRDefault="00AA739D" w:rsidP="00AA739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A739D" w:rsidRPr="003C3E30" w14:paraId="7B8453AE" w14:textId="77777777" w:rsidTr="008947BA">
        <w:tc>
          <w:tcPr>
            <w:tcW w:w="602" w:type="dxa"/>
          </w:tcPr>
          <w:p w14:paraId="3EF10E17" w14:textId="77777777" w:rsidR="00AA739D" w:rsidRPr="003C3E30" w:rsidRDefault="00AA739D"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40B64F50" w14:textId="77777777" w:rsidR="00AA739D" w:rsidRPr="003C3E30" w:rsidRDefault="00AA739D"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2D0D8A6D" w14:textId="28C570E3" w:rsidR="00AA739D" w:rsidRPr="003C3E30" w:rsidRDefault="00AA739D"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Images for the new generation.</w:t>
            </w:r>
          </w:p>
        </w:tc>
      </w:tr>
      <w:tr w:rsidR="00AA739D" w:rsidRPr="003C3E30" w14:paraId="49B7320F" w14:textId="77777777" w:rsidTr="008947BA">
        <w:tc>
          <w:tcPr>
            <w:tcW w:w="602" w:type="dxa"/>
          </w:tcPr>
          <w:p w14:paraId="45A68EA0" w14:textId="59985B30" w:rsidR="00AA739D" w:rsidRDefault="00AA739D" w:rsidP="008947BA">
            <w:pPr>
              <w:spacing w:line="240" w:lineRule="exact"/>
              <w:rPr>
                <w:rFonts w:ascii="Courier New" w:hAnsi="Courier New" w:cs="Courier New"/>
                <w:sz w:val="20"/>
              </w:rPr>
            </w:pPr>
            <w:r>
              <w:rPr>
                <w:rFonts w:ascii="Courier New" w:hAnsi="Courier New" w:cs="Courier New"/>
                <w:sz w:val="20"/>
              </w:rPr>
              <w:t>246</w:t>
            </w:r>
          </w:p>
        </w:tc>
        <w:tc>
          <w:tcPr>
            <w:tcW w:w="545" w:type="dxa"/>
          </w:tcPr>
          <w:p w14:paraId="21BA6FF6" w14:textId="24542185" w:rsidR="00AA739D" w:rsidRDefault="00AA739D" w:rsidP="008947BA">
            <w:pPr>
              <w:spacing w:line="240" w:lineRule="exact"/>
              <w:rPr>
                <w:rFonts w:ascii="Courier New" w:hAnsi="Courier New" w:cs="Courier New"/>
                <w:sz w:val="20"/>
              </w:rPr>
            </w:pPr>
            <w:r>
              <w:rPr>
                <w:rFonts w:ascii="Courier New" w:hAnsi="Courier New" w:cs="Courier New"/>
                <w:sz w:val="20"/>
              </w:rPr>
              <w:t>1#</w:t>
            </w:r>
          </w:p>
        </w:tc>
        <w:tc>
          <w:tcPr>
            <w:tcW w:w="6565" w:type="dxa"/>
          </w:tcPr>
          <w:p w14:paraId="0865F00F" w14:textId="22F67DC7" w:rsidR="00AA739D" w:rsidRDefault="00AA739D"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Images</w:t>
            </w:r>
          </w:p>
        </w:tc>
      </w:tr>
    </w:tbl>
    <w:p w14:paraId="76B4F856" w14:textId="58660A39" w:rsidR="00916D54" w:rsidRDefault="00916D54" w:rsidP="00AA739D"/>
    <w:p w14:paraId="19934EE2" w14:textId="6AA2F0D5" w:rsidR="00BD5151" w:rsidRDefault="00BD5151" w:rsidP="00BD515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The phrase "Covering the gas and gas liquids industry worldwide," which is set apart by typography, explains the nature of the contents and thus, might qualify as other title information (Fig. 6.21). This is the type of phrase that could be included in a quoted note.</w:t>
      </w:r>
    </w:p>
    <w:p w14:paraId="6782821B" w14:textId="77777777" w:rsidR="00BD5151" w:rsidRDefault="00BD5151" w:rsidP="00AA739D"/>
    <w:tbl>
      <w:tblPr>
        <w:tblStyle w:val="TableGrid"/>
        <w:tblW w:w="0" w:type="auto"/>
        <w:jc w:val="center"/>
        <w:tblLook w:val="04A0" w:firstRow="1" w:lastRow="0" w:firstColumn="1" w:lastColumn="0" w:noHBand="0" w:noVBand="1"/>
      </w:tblPr>
      <w:tblGrid>
        <w:gridCol w:w="6925"/>
      </w:tblGrid>
      <w:tr w:rsidR="00AA739D" w14:paraId="0A74D90D" w14:textId="77777777" w:rsidTr="00B91B63">
        <w:trPr>
          <w:trHeight w:val="1340"/>
          <w:jc w:val="center"/>
        </w:trPr>
        <w:tc>
          <w:tcPr>
            <w:tcW w:w="6925" w:type="dxa"/>
            <w:tcBorders>
              <w:bottom w:val="single" w:sz="4" w:space="0" w:color="auto"/>
            </w:tcBorders>
          </w:tcPr>
          <w:p w14:paraId="04098858" w14:textId="77777777" w:rsidR="00AA739D" w:rsidRDefault="00AA739D" w:rsidP="00AA739D">
            <w:pPr>
              <w:jc w:val="center"/>
            </w:pPr>
          </w:p>
          <w:p w14:paraId="77B824B6" w14:textId="0376EA5C" w:rsidR="00AA739D"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b/>
                <w:bCs/>
              </w:rPr>
            </w:pPr>
            <w:r>
              <w:rPr>
                <w:b/>
                <w:bCs/>
              </w:rPr>
              <w:t>INTERNATIONAL</w:t>
            </w:r>
          </w:p>
          <w:p w14:paraId="3E1C3202" w14:textId="75D5DD42" w:rsidR="00AA739D" w:rsidRDefault="00AA739D" w:rsidP="00AA739D">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b/>
                <w:bCs/>
                <w:sz w:val="29"/>
                <w:szCs w:val="29"/>
              </w:rPr>
            </w:pPr>
            <w:r>
              <w:rPr>
                <w:b/>
                <w:bCs/>
                <w:sz w:val="29"/>
                <w:szCs w:val="29"/>
              </w:rPr>
              <w:t>GAS REPORT</w:t>
            </w:r>
          </w:p>
          <w:p w14:paraId="28962337" w14:textId="489FC8E2" w:rsidR="00AA739D" w:rsidRDefault="00AA739D" w:rsidP="00B91B63">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pPr>
            <w:r>
              <w:rPr>
                <w:rFonts w:cs="Times New Roman"/>
                <w:sz w:val="20"/>
                <w:szCs w:val="20"/>
              </w:rPr>
              <w:t>covering the Gas and Gas Liquids Industry Worldwide</w:t>
            </w:r>
          </w:p>
          <w:p w14:paraId="3E2E1F55" w14:textId="6E654530" w:rsidR="00AA739D" w:rsidRDefault="00AA739D"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c>
      </w:tr>
      <w:tr w:rsidR="00AA739D" w14:paraId="7B91159F" w14:textId="77777777" w:rsidTr="00B91B63">
        <w:trPr>
          <w:trHeight w:val="351"/>
          <w:jc w:val="center"/>
        </w:trPr>
        <w:tc>
          <w:tcPr>
            <w:tcW w:w="6925" w:type="dxa"/>
            <w:tcBorders>
              <w:top w:val="single" w:sz="4" w:space="0" w:color="auto"/>
              <w:left w:val="nil"/>
              <w:bottom w:val="nil"/>
              <w:right w:val="nil"/>
            </w:tcBorders>
          </w:tcPr>
          <w:p w14:paraId="3FB771AF" w14:textId="3FD42517" w:rsidR="00AA739D" w:rsidRPr="00DA7C90" w:rsidRDefault="00AA739D"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w:t>
            </w:r>
            <w:r w:rsidR="00B91B63">
              <w:rPr>
                <w:rFonts w:cs="Times New Roman"/>
                <w:b/>
                <w:bCs/>
                <w:sz w:val="22"/>
                <w:szCs w:val="18"/>
              </w:rPr>
              <w:t>21</w:t>
            </w:r>
            <w:r>
              <w:rPr>
                <w:b/>
                <w:bCs/>
                <w:sz w:val="22"/>
                <w:szCs w:val="18"/>
              </w:rPr>
              <w:t xml:space="preserve"> </w:t>
            </w:r>
          </w:p>
        </w:tc>
      </w:tr>
    </w:tbl>
    <w:p w14:paraId="01F564F1" w14:textId="77777777" w:rsidR="00AA739D" w:rsidRDefault="00AA739D" w:rsidP="00AA739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91B63" w:rsidRPr="003C3E30" w14:paraId="42556D61" w14:textId="77777777" w:rsidTr="008947BA">
        <w:tc>
          <w:tcPr>
            <w:tcW w:w="602" w:type="dxa"/>
          </w:tcPr>
          <w:p w14:paraId="39C24D2F" w14:textId="77777777" w:rsidR="00B91B63" w:rsidRPr="003C3E30" w:rsidRDefault="00B91B63" w:rsidP="008947BA">
            <w:pPr>
              <w:spacing w:line="240" w:lineRule="exact"/>
              <w:rPr>
                <w:rFonts w:ascii="Courier New" w:hAnsi="Courier New" w:cs="Courier New"/>
                <w:sz w:val="20"/>
              </w:rPr>
            </w:pPr>
            <w:r>
              <w:rPr>
                <w:rFonts w:ascii="Courier New" w:hAnsi="Courier New" w:cs="Courier New"/>
                <w:sz w:val="20"/>
              </w:rPr>
              <w:t>245</w:t>
            </w:r>
          </w:p>
        </w:tc>
        <w:tc>
          <w:tcPr>
            <w:tcW w:w="545" w:type="dxa"/>
          </w:tcPr>
          <w:p w14:paraId="6E17D478" w14:textId="77777777" w:rsidR="00B91B63" w:rsidRPr="003C3E30" w:rsidRDefault="00B91B63" w:rsidP="008947BA">
            <w:pPr>
              <w:spacing w:line="240" w:lineRule="exact"/>
              <w:rPr>
                <w:rFonts w:ascii="Courier New" w:hAnsi="Courier New" w:cs="Courier New"/>
                <w:sz w:val="20"/>
              </w:rPr>
            </w:pPr>
            <w:r>
              <w:rPr>
                <w:rFonts w:ascii="Courier New" w:hAnsi="Courier New" w:cs="Courier New"/>
                <w:sz w:val="20"/>
              </w:rPr>
              <w:t>00</w:t>
            </w:r>
          </w:p>
        </w:tc>
        <w:tc>
          <w:tcPr>
            <w:tcW w:w="6565" w:type="dxa"/>
          </w:tcPr>
          <w:p w14:paraId="233EFBFA" w14:textId="3CA97B5E" w:rsidR="00B91B63" w:rsidRPr="003C3E30" w:rsidRDefault="00B91B63"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International gas report.</w:t>
            </w:r>
          </w:p>
        </w:tc>
      </w:tr>
    </w:tbl>
    <w:p w14:paraId="17A7E6B1" w14:textId="77777777" w:rsidR="00916D54" w:rsidRDefault="00916D54" w:rsidP="00AA739D"/>
    <w:p w14:paraId="04445A7C" w14:textId="45D1683B"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Occasionally, the title page of a serial includes a phrase that indicates the inclusion of another work. Consider whether each issue of the serial is likely to include this work when determining whether to record the phrase in the title proper. If the phrase is omitted, it may be given in a note (see also </w:t>
      </w:r>
      <w:r w:rsidR="0072460C" w:rsidRPr="0072460C">
        <w:rPr>
          <w:rFonts w:cs="Times New Roman"/>
          <w:i/>
          <w:iCs/>
          <w:color w:val="000000"/>
        </w:rPr>
        <w:t>CCM</w:t>
      </w:r>
      <w:r>
        <w:rPr>
          <w:rFonts w:cs="Times New Roman"/>
          <w:color w:val="000000"/>
        </w:rPr>
        <w:t xml:space="preserve"> 6.1.7.d.).</w:t>
      </w:r>
    </w:p>
    <w:p w14:paraId="7E18C2CE" w14:textId="16F65A77" w:rsidR="007E10E9" w:rsidRDefault="007E10E9"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7E10E9" w:rsidRPr="003C3E30" w14:paraId="0474613A" w14:textId="77777777" w:rsidTr="00BF6BAC">
        <w:tc>
          <w:tcPr>
            <w:tcW w:w="1440" w:type="dxa"/>
          </w:tcPr>
          <w:p w14:paraId="0CB27365" w14:textId="77777777" w:rsidR="007E10E9" w:rsidRPr="0066492B" w:rsidRDefault="007E10E9" w:rsidP="007342BB">
            <w:pPr>
              <w:rPr>
                <w:i/>
                <w:iCs/>
              </w:rPr>
            </w:pPr>
            <w:r w:rsidRPr="0066492B">
              <w:rPr>
                <w:rFonts w:eastAsia="PMingLiU"/>
                <w:i/>
                <w:iCs/>
              </w:rPr>
              <w:t>On piece:</w:t>
            </w:r>
          </w:p>
        </w:tc>
        <w:tc>
          <w:tcPr>
            <w:tcW w:w="7740" w:type="dxa"/>
            <w:gridSpan w:val="3"/>
          </w:tcPr>
          <w:p w14:paraId="210F14AC" w14:textId="77777777" w:rsidR="007E10E9" w:rsidRPr="00BD5151" w:rsidRDefault="007E10E9" w:rsidP="007E10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BD5151">
              <w:rPr>
                <w:rFonts w:ascii="Courier New" w:hAnsi="Courier New" w:cs="Courier New"/>
                <w:color w:val="000000"/>
                <w:sz w:val="22"/>
                <w:szCs w:val="22"/>
              </w:rPr>
              <w:t>Annual report 1974</w:t>
            </w:r>
          </w:p>
          <w:p w14:paraId="180EA248" w14:textId="5A98D4A9" w:rsidR="007E10E9" w:rsidRDefault="007E10E9" w:rsidP="007E10E9">
            <w:pPr>
              <w:spacing w:line="240" w:lineRule="exact"/>
              <w:rPr>
                <w:rFonts w:ascii="Courier New" w:hAnsi="Courier New" w:cs="Courier New"/>
                <w:sz w:val="20"/>
              </w:rPr>
            </w:pPr>
            <w:r w:rsidRPr="00BD5151">
              <w:rPr>
                <w:rFonts w:ascii="Courier New" w:hAnsi="Courier New" w:cs="Courier New"/>
                <w:color w:val="000000"/>
                <w:sz w:val="22"/>
                <w:szCs w:val="22"/>
              </w:rPr>
              <w:t>including report of the proceedings of the annual conference held on 3rd, 4th, 5th, and 6th June 1973</w:t>
            </w:r>
          </w:p>
        </w:tc>
      </w:tr>
      <w:tr w:rsidR="007E10E9" w:rsidRPr="003C3E30" w14:paraId="40EFEBE6" w14:textId="77777777" w:rsidTr="00BF6BAC">
        <w:tc>
          <w:tcPr>
            <w:tcW w:w="1440" w:type="dxa"/>
          </w:tcPr>
          <w:p w14:paraId="7FC2A2F7" w14:textId="77777777" w:rsidR="007E10E9" w:rsidRPr="0066492B" w:rsidRDefault="007E10E9" w:rsidP="007342BB">
            <w:pPr>
              <w:rPr>
                <w:i/>
                <w:iCs/>
              </w:rPr>
            </w:pPr>
          </w:p>
        </w:tc>
        <w:tc>
          <w:tcPr>
            <w:tcW w:w="601" w:type="dxa"/>
          </w:tcPr>
          <w:p w14:paraId="68F2E712" w14:textId="77777777" w:rsidR="007E10E9" w:rsidRDefault="007E10E9" w:rsidP="007342BB">
            <w:pPr>
              <w:spacing w:line="240" w:lineRule="exact"/>
              <w:rPr>
                <w:rFonts w:ascii="Courier New" w:hAnsi="Courier New" w:cs="Courier New"/>
                <w:sz w:val="20"/>
              </w:rPr>
            </w:pPr>
          </w:p>
        </w:tc>
        <w:tc>
          <w:tcPr>
            <w:tcW w:w="541" w:type="dxa"/>
          </w:tcPr>
          <w:p w14:paraId="49979BCB" w14:textId="77777777" w:rsidR="007E10E9" w:rsidRDefault="007E10E9" w:rsidP="007342BB">
            <w:pPr>
              <w:spacing w:line="240" w:lineRule="exact"/>
              <w:rPr>
                <w:rFonts w:ascii="Courier New" w:hAnsi="Courier New" w:cs="Courier New"/>
                <w:sz w:val="20"/>
              </w:rPr>
            </w:pPr>
          </w:p>
        </w:tc>
        <w:tc>
          <w:tcPr>
            <w:tcW w:w="6598" w:type="dxa"/>
          </w:tcPr>
          <w:p w14:paraId="5840970E" w14:textId="77777777" w:rsidR="007E10E9" w:rsidRDefault="007E10E9" w:rsidP="007342BB">
            <w:pPr>
              <w:spacing w:line="240" w:lineRule="exact"/>
              <w:rPr>
                <w:rFonts w:ascii="Courier New" w:hAnsi="Courier New" w:cs="Courier New"/>
                <w:sz w:val="20"/>
              </w:rPr>
            </w:pPr>
          </w:p>
        </w:tc>
      </w:tr>
      <w:tr w:rsidR="007E10E9" w:rsidRPr="003C3E30" w14:paraId="5A763011" w14:textId="77777777" w:rsidTr="00BF6BAC">
        <w:tc>
          <w:tcPr>
            <w:tcW w:w="1440" w:type="dxa"/>
          </w:tcPr>
          <w:p w14:paraId="4F399B0A" w14:textId="77777777" w:rsidR="007E10E9" w:rsidRPr="008947BA" w:rsidRDefault="007E10E9" w:rsidP="007342BB">
            <w:pPr>
              <w:rPr>
                <w:i/>
                <w:iCs/>
              </w:rPr>
            </w:pPr>
            <w:r w:rsidRPr="0066492B">
              <w:rPr>
                <w:rFonts w:eastAsia="PMingLiU"/>
                <w:i/>
                <w:iCs/>
              </w:rPr>
              <w:t>In record:</w:t>
            </w:r>
          </w:p>
        </w:tc>
        <w:tc>
          <w:tcPr>
            <w:tcW w:w="601" w:type="dxa"/>
          </w:tcPr>
          <w:p w14:paraId="6FFDA938" w14:textId="77777777" w:rsidR="007E10E9" w:rsidRPr="003C3E30" w:rsidRDefault="007E10E9"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7151BA55" w14:textId="5CDF7494" w:rsidR="007E10E9" w:rsidRPr="003C3E30" w:rsidRDefault="00324F71"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67664BC8" w14:textId="2D944757" w:rsidR="007E10E9" w:rsidRPr="003C3E30" w:rsidRDefault="007E10E9"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Annual report.</w:t>
            </w:r>
          </w:p>
        </w:tc>
      </w:tr>
      <w:tr w:rsidR="007E10E9" w:rsidRPr="003C3E30" w14:paraId="5B4285DA" w14:textId="77777777" w:rsidTr="00BF6BAC">
        <w:tc>
          <w:tcPr>
            <w:tcW w:w="1440" w:type="dxa"/>
          </w:tcPr>
          <w:p w14:paraId="031ED20C" w14:textId="77777777" w:rsidR="007E10E9" w:rsidRPr="0066492B" w:rsidRDefault="007E10E9" w:rsidP="007342BB">
            <w:pPr>
              <w:rPr>
                <w:i/>
                <w:iCs/>
              </w:rPr>
            </w:pPr>
          </w:p>
        </w:tc>
        <w:tc>
          <w:tcPr>
            <w:tcW w:w="601" w:type="dxa"/>
          </w:tcPr>
          <w:p w14:paraId="506CCFFB" w14:textId="0B0DFF6D" w:rsidR="007E10E9" w:rsidRDefault="007E10E9" w:rsidP="007342BB">
            <w:pPr>
              <w:spacing w:line="240" w:lineRule="exact"/>
              <w:rPr>
                <w:rFonts w:ascii="Courier New" w:hAnsi="Courier New" w:cs="Courier New"/>
                <w:sz w:val="20"/>
              </w:rPr>
            </w:pPr>
            <w:r>
              <w:rPr>
                <w:rFonts w:ascii="Courier New" w:hAnsi="Courier New" w:cs="Courier New"/>
                <w:sz w:val="20"/>
              </w:rPr>
              <w:t>500</w:t>
            </w:r>
          </w:p>
        </w:tc>
        <w:tc>
          <w:tcPr>
            <w:tcW w:w="541" w:type="dxa"/>
          </w:tcPr>
          <w:p w14:paraId="79739DCF" w14:textId="77777777" w:rsidR="007E10E9" w:rsidRDefault="007E10E9"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637A05EF" w14:textId="319F2B34" w:rsidR="007E10E9" w:rsidRDefault="007E10E9"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Reports for &lt;1974-&gt; include the Report of the proceedings of the annual conference.</w:t>
            </w:r>
          </w:p>
        </w:tc>
      </w:tr>
      <w:tr w:rsidR="007E10E9" w:rsidRPr="003C3E30" w14:paraId="08840B12" w14:textId="77777777" w:rsidTr="00BF6BAC">
        <w:tc>
          <w:tcPr>
            <w:tcW w:w="1440" w:type="dxa"/>
          </w:tcPr>
          <w:p w14:paraId="7DFFEB10" w14:textId="77777777" w:rsidR="007E10E9" w:rsidRPr="0066492B" w:rsidRDefault="007E10E9" w:rsidP="007342BB">
            <w:pPr>
              <w:rPr>
                <w:i/>
                <w:iCs/>
              </w:rPr>
            </w:pPr>
          </w:p>
        </w:tc>
        <w:tc>
          <w:tcPr>
            <w:tcW w:w="601" w:type="dxa"/>
          </w:tcPr>
          <w:p w14:paraId="5DE9B1FB" w14:textId="7C9E214F" w:rsidR="007E10E9" w:rsidRDefault="007E10E9" w:rsidP="007342BB">
            <w:pPr>
              <w:spacing w:line="240" w:lineRule="exact"/>
              <w:rPr>
                <w:rFonts w:ascii="Courier New" w:hAnsi="Courier New" w:cs="Courier New"/>
                <w:sz w:val="20"/>
              </w:rPr>
            </w:pPr>
            <w:r>
              <w:rPr>
                <w:rFonts w:ascii="Courier New" w:hAnsi="Courier New" w:cs="Courier New"/>
                <w:sz w:val="20"/>
              </w:rPr>
              <w:t>740</w:t>
            </w:r>
          </w:p>
        </w:tc>
        <w:tc>
          <w:tcPr>
            <w:tcW w:w="541" w:type="dxa"/>
          </w:tcPr>
          <w:p w14:paraId="695DDD0C" w14:textId="5592B84A" w:rsidR="007E10E9" w:rsidRDefault="007E10E9" w:rsidP="007342BB">
            <w:pPr>
              <w:spacing w:line="240" w:lineRule="exact"/>
              <w:rPr>
                <w:rFonts w:ascii="Courier New" w:hAnsi="Courier New" w:cs="Courier New"/>
                <w:sz w:val="20"/>
              </w:rPr>
            </w:pPr>
            <w:r>
              <w:rPr>
                <w:rFonts w:ascii="Courier New" w:hAnsi="Courier New" w:cs="Courier New"/>
                <w:sz w:val="20"/>
              </w:rPr>
              <w:t>02</w:t>
            </w:r>
          </w:p>
        </w:tc>
        <w:tc>
          <w:tcPr>
            <w:tcW w:w="6598" w:type="dxa"/>
          </w:tcPr>
          <w:p w14:paraId="50F600A8" w14:textId="3337896D" w:rsidR="007E10E9" w:rsidRDefault="007E10E9"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Report of the proceedings of the annual conference.</w:t>
            </w:r>
          </w:p>
        </w:tc>
      </w:tr>
    </w:tbl>
    <w:p w14:paraId="013199E8"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7785F75" w14:textId="60645CD6" w:rsidR="00592D21"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bookmarkStart w:id="32" w:name="_Toc72152758"/>
      <w:r w:rsidRPr="00592D21">
        <w:rPr>
          <w:rStyle w:val="Heading2Char"/>
        </w:rPr>
        <w:t>6.1.7.</w:t>
      </w:r>
      <w:r w:rsidR="00B74DE7">
        <w:rPr>
          <w:rStyle w:val="Heading2Char"/>
        </w:rPr>
        <w:t xml:space="preserve"> </w:t>
      </w:r>
      <w:r w:rsidRPr="00592D21">
        <w:rPr>
          <w:rStyle w:val="Heading2Char"/>
        </w:rPr>
        <w:t xml:space="preserve"> What to omit</w:t>
      </w:r>
      <w:bookmarkEnd w:id="32"/>
      <w:r>
        <w:rPr>
          <w:rFonts w:cs="Times New Roman"/>
          <w:color w:val="000000"/>
        </w:rPr>
        <w:t xml:space="preserve"> (exceptions to </w:t>
      </w:r>
      <w:r w:rsidR="002715FF" w:rsidRPr="002715FF">
        <w:rPr>
          <w:rFonts w:cs="Times New Roman"/>
          <w:i/>
          <w:iCs/>
          <w:color w:val="000000"/>
        </w:rPr>
        <w:t>RDA</w:t>
      </w:r>
      <w:r>
        <w:rPr>
          <w:rFonts w:cs="Times New Roman"/>
          <w:color w:val="000000"/>
        </w:rPr>
        <w:t xml:space="preserve"> 2.3.1.4)</w:t>
      </w:r>
    </w:p>
    <w:p w14:paraId="0691390F" w14:textId="77777777" w:rsidR="00592D21" w:rsidRDefault="00592D21"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66EA0CC1" w14:textId="6BEBD76E"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Omit information that is specific to one or several issues. Such information includes designations (i.e., numbers or dates) that vary from issue to issue and names of persons that are likely to change on a frequent basis.</w:t>
      </w:r>
    </w:p>
    <w:p w14:paraId="3BF84026" w14:textId="77777777" w:rsidR="00916D54" w:rsidRDefault="00916D54" w:rsidP="00592D21"/>
    <w:p w14:paraId="0D7FA274" w14:textId="054A7110" w:rsidR="00592D21" w:rsidRPr="00592D21" w:rsidRDefault="00592D21" w:rsidP="00592D21">
      <w:pPr>
        <w:pStyle w:val="Heading3"/>
      </w:pPr>
      <w:bookmarkStart w:id="33" w:name="_Toc72152759"/>
      <w:r w:rsidRPr="00592D21">
        <w:t>a.</w:t>
      </w:r>
      <w:r>
        <w:t xml:space="preserve"> </w:t>
      </w:r>
      <w:r w:rsidR="00B74DE7">
        <w:t xml:space="preserve"> </w:t>
      </w:r>
      <w:r w:rsidR="00916D54" w:rsidRPr="00592D21">
        <w:t>Designations: numbers and/or dates</w:t>
      </w:r>
      <w:bookmarkEnd w:id="33"/>
    </w:p>
    <w:p w14:paraId="3DC1D6A9" w14:textId="51F970D5" w:rsidR="00916D54" w:rsidRDefault="00916D54" w:rsidP="00592D21">
      <w:r w:rsidRPr="00592D21">
        <w:t>In most cases, a number or date found at the beginning, end, or middle of a title constitutes the issue's designation and is omitted from the title statement.</w:t>
      </w:r>
      <w:r>
        <w:rPr>
          <w:rStyle w:val="FootnoteReference"/>
          <w:color w:val="000000"/>
          <w:vertAlign w:val="superscript"/>
        </w:rPr>
        <w:footnoteReference w:id="3"/>
      </w:r>
      <w:r w:rsidRPr="00592D21">
        <w:t xml:space="preserve"> Record the omitted designation, including associated words or phrases, in the numbering area (field 362) or in the "Description based on" note (see Module 8). </w:t>
      </w:r>
    </w:p>
    <w:p w14:paraId="7798CA9F" w14:textId="3BA22E8C" w:rsidR="008947BA" w:rsidRDefault="008947BA" w:rsidP="00592D21"/>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8947BA" w:rsidRPr="003C3E30" w14:paraId="50D3E9C5" w14:textId="77777777" w:rsidTr="00061F77">
        <w:tc>
          <w:tcPr>
            <w:tcW w:w="1530" w:type="dxa"/>
          </w:tcPr>
          <w:p w14:paraId="5320EA51" w14:textId="2C6A43A1" w:rsidR="008947BA" w:rsidRPr="0066492B" w:rsidRDefault="008947BA" w:rsidP="008947BA">
            <w:pPr>
              <w:rPr>
                <w:i/>
                <w:iCs/>
              </w:rPr>
            </w:pPr>
            <w:r w:rsidRPr="0066492B">
              <w:rPr>
                <w:rFonts w:eastAsia="PMingLiU"/>
                <w:i/>
                <w:iCs/>
              </w:rPr>
              <w:t>On piece:</w:t>
            </w:r>
          </w:p>
        </w:tc>
        <w:tc>
          <w:tcPr>
            <w:tcW w:w="7740" w:type="dxa"/>
            <w:gridSpan w:val="3"/>
          </w:tcPr>
          <w:p w14:paraId="724C5F7B" w14:textId="77777777" w:rsidR="008947BA" w:rsidRPr="0066492B" w:rsidRDefault="008947BA" w:rsidP="008947B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66492B">
              <w:rPr>
                <w:rFonts w:ascii="Courier New" w:hAnsi="Courier New" w:cs="Courier New"/>
                <w:color w:val="000000"/>
                <w:sz w:val="22"/>
                <w:szCs w:val="22"/>
              </w:rPr>
              <w:t>1989 Report of the Statistical Reporting Service</w:t>
            </w:r>
          </w:p>
          <w:p w14:paraId="75D393A4" w14:textId="77777777" w:rsidR="008947BA" w:rsidRDefault="008947BA" w:rsidP="008947BA">
            <w:pPr>
              <w:spacing w:line="240" w:lineRule="exact"/>
              <w:rPr>
                <w:rFonts w:ascii="Courier New" w:hAnsi="Courier New" w:cs="Courier New"/>
                <w:sz w:val="20"/>
              </w:rPr>
            </w:pPr>
          </w:p>
        </w:tc>
      </w:tr>
      <w:tr w:rsidR="008947BA" w:rsidRPr="003C3E30" w14:paraId="26CFE754" w14:textId="77777777" w:rsidTr="00061F77">
        <w:tc>
          <w:tcPr>
            <w:tcW w:w="1530" w:type="dxa"/>
          </w:tcPr>
          <w:p w14:paraId="7CE8FDE8" w14:textId="77777777" w:rsidR="008947BA" w:rsidRPr="0066492B" w:rsidRDefault="008947BA" w:rsidP="008947BA">
            <w:pPr>
              <w:rPr>
                <w:i/>
                <w:iCs/>
              </w:rPr>
            </w:pPr>
          </w:p>
        </w:tc>
        <w:tc>
          <w:tcPr>
            <w:tcW w:w="601" w:type="dxa"/>
          </w:tcPr>
          <w:p w14:paraId="1161B8BA" w14:textId="77777777" w:rsidR="008947BA" w:rsidRDefault="008947BA" w:rsidP="008947BA">
            <w:pPr>
              <w:spacing w:line="240" w:lineRule="exact"/>
              <w:rPr>
                <w:rFonts w:ascii="Courier New" w:hAnsi="Courier New" w:cs="Courier New"/>
                <w:sz w:val="20"/>
              </w:rPr>
            </w:pPr>
          </w:p>
        </w:tc>
        <w:tc>
          <w:tcPr>
            <w:tcW w:w="541" w:type="dxa"/>
          </w:tcPr>
          <w:p w14:paraId="6CF86C64" w14:textId="77777777" w:rsidR="008947BA" w:rsidRDefault="008947BA" w:rsidP="008947BA">
            <w:pPr>
              <w:spacing w:line="240" w:lineRule="exact"/>
              <w:rPr>
                <w:rFonts w:ascii="Courier New" w:hAnsi="Courier New" w:cs="Courier New"/>
                <w:sz w:val="20"/>
              </w:rPr>
            </w:pPr>
          </w:p>
        </w:tc>
        <w:tc>
          <w:tcPr>
            <w:tcW w:w="6598" w:type="dxa"/>
          </w:tcPr>
          <w:p w14:paraId="11633AB5" w14:textId="77777777" w:rsidR="008947BA" w:rsidRDefault="008947BA" w:rsidP="008947BA">
            <w:pPr>
              <w:spacing w:line="240" w:lineRule="exact"/>
              <w:rPr>
                <w:rFonts w:ascii="Courier New" w:hAnsi="Courier New" w:cs="Courier New"/>
                <w:sz w:val="20"/>
              </w:rPr>
            </w:pPr>
          </w:p>
        </w:tc>
      </w:tr>
      <w:tr w:rsidR="008947BA" w:rsidRPr="003C3E30" w14:paraId="53C86C94" w14:textId="77777777" w:rsidTr="00061F77">
        <w:tc>
          <w:tcPr>
            <w:tcW w:w="1530" w:type="dxa"/>
          </w:tcPr>
          <w:p w14:paraId="06270005" w14:textId="7982718C" w:rsidR="008947BA" w:rsidRPr="008947BA" w:rsidRDefault="008947BA" w:rsidP="008947BA">
            <w:pPr>
              <w:rPr>
                <w:i/>
                <w:iCs/>
              </w:rPr>
            </w:pPr>
            <w:r w:rsidRPr="0066492B">
              <w:rPr>
                <w:rFonts w:eastAsia="PMingLiU"/>
                <w:i/>
                <w:iCs/>
              </w:rPr>
              <w:t>In record:</w:t>
            </w:r>
          </w:p>
        </w:tc>
        <w:tc>
          <w:tcPr>
            <w:tcW w:w="601" w:type="dxa"/>
          </w:tcPr>
          <w:p w14:paraId="65A574D1" w14:textId="3B6AAACB" w:rsidR="008947BA" w:rsidRPr="003C3E30" w:rsidRDefault="008947BA" w:rsidP="008947BA">
            <w:pPr>
              <w:spacing w:line="240" w:lineRule="exact"/>
              <w:rPr>
                <w:rFonts w:ascii="Courier New" w:hAnsi="Courier New" w:cs="Courier New"/>
                <w:sz w:val="20"/>
              </w:rPr>
            </w:pPr>
            <w:r>
              <w:rPr>
                <w:rFonts w:ascii="Courier New" w:hAnsi="Courier New" w:cs="Courier New"/>
                <w:sz w:val="20"/>
              </w:rPr>
              <w:t>245</w:t>
            </w:r>
          </w:p>
        </w:tc>
        <w:tc>
          <w:tcPr>
            <w:tcW w:w="541" w:type="dxa"/>
          </w:tcPr>
          <w:p w14:paraId="177F6EF1" w14:textId="1873A054" w:rsidR="008947BA" w:rsidRPr="003C3E30" w:rsidRDefault="00324F71" w:rsidP="008947BA">
            <w:pPr>
              <w:spacing w:line="240" w:lineRule="exact"/>
              <w:rPr>
                <w:rFonts w:ascii="Courier New" w:hAnsi="Courier New" w:cs="Courier New"/>
                <w:sz w:val="20"/>
              </w:rPr>
            </w:pPr>
            <w:r>
              <w:rPr>
                <w:rFonts w:ascii="Courier New" w:hAnsi="Courier New" w:cs="Courier New"/>
                <w:sz w:val="20"/>
              </w:rPr>
              <w:t>10</w:t>
            </w:r>
          </w:p>
        </w:tc>
        <w:tc>
          <w:tcPr>
            <w:tcW w:w="6598" w:type="dxa"/>
          </w:tcPr>
          <w:p w14:paraId="0ECFC515" w14:textId="28BD10DB" w:rsidR="008947BA" w:rsidRPr="003C3E30" w:rsidRDefault="008947BA" w:rsidP="008947BA">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 report of the Statistical Reporting Service.</w:t>
            </w:r>
          </w:p>
        </w:tc>
      </w:tr>
      <w:tr w:rsidR="008947BA" w:rsidRPr="003C3E30" w14:paraId="15935E08" w14:textId="77777777" w:rsidTr="00061F77">
        <w:tc>
          <w:tcPr>
            <w:tcW w:w="1530" w:type="dxa"/>
          </w:tcPr>
          <w:p w14:paraId="6C7656CB" w14:textId="77777777" w:rsidR="008947BA" w:rsidRPr="0066492B" w:rsidRDefault="008947BA" w:rsidP="008947BA">
            <w:pPr>
              <w:rPr>
                <w:i/>
                <w:iCs/>
              </w:rPr>
            </w:pPr>
          </w:p>
        </w:tc>
        <w:tc>
          <w:tcPr>
            <w:tcW w:w="601" w:type="dxa"/>
          </w:tcPr>
          <w:p w14:paraId="12ECA156" w14:textId="6238291A" w:rsidR="008947BA" w:rsidRDefault="008947BA" w:rsidP="008947BA">
            <w:pPr>
              <w:spacing w:line="240" w:lineRule="exact"/>
              <w:rPr>
                <w:rFonts w:ascii="Courier New" w:hAnsi="Courier New" w:cs="Courier New"/>
                <w:sz w:val="20"/>
              </w:rPr>
            </w:pPr>
            <w:r>
              <w:rPr>
                <w:rFonts w:ascii="Courier New" w:hAnsi="Courier New" w:cs="Courier New"/>
                <w:sz w:val="20"/>
              </w:rPr>
              <w:t>588</w:t>
            </w:r>
          </w:p>
        </w:tc>
        <w:tc>
          <w:tcPr>
            <w:tcW w:w="541" w:type="dxa"/>
          </w:tcPr>
          <w:p w14:paraId="1AF60FD3" w14:textId="1BA74ADF" w:rsidR="008947BA" w:rsidRDefault="008947BA" w:rsidP="008947BA">
            <w:pPr>
              <w:spacing w:line="240" w:lineRule="exact"/>
              <w:rPr>
                <w:rFonts w:ascii="Courier New" w:hAnsi="Courier New" w:cs="Courier New"/>
                <w:sz w:val="20"/>
              </w:rPr>
            </w:pPr>
            <w:r>
              <w:rPr>
                <w:rFonts w:ascii="Courier New" w:hAnsi="Courier New" w:cs="Courier New"/>
                <w:sz w:val="20"/>
              </w:rPr>
              <w:t>##</w:t>
            </w:r>
          </w:p>
        </w:tc>
        <w:tc>
          <w:tcPr>
            <w:tcW w:w="6598" w:type="dxa"/>
          </w:tcPr>
          <w:p w14:paraId="6CC9D23D" w14:textId="4D16241A" w:rsidR="008947BA" w:rsidRDefault="008947BA" w:rsidP="008947BA">
            <w:pPr>
              <w:spacing w:line="240" w:lineRule="exact"/>
              <w:rPr>
                <w:rFonts w:ascii="Courier New" w:hAnsi="Courier New" w:cs="Courier New"/>
                <w:sz w:val="20"/>
              </w:rPr>
            </w:pPr>
            <w:r>
              <w:rPr>
                <w:rFonts w:ascii="Courier New" w:hAnsi="Courier New" w:cs="Courier New"/>
                <w:sz w:val="20"/>
              </w:rPr>
              <w:t xml:space="preserve">$a </w:t>
            </w:r>
            <w:r w:rsidR="0090254E">
              <w:rPr>
                <w:rFonts w:ascii="Courier New" w:hAnsi="Courier New" w:cs="Courier New"/>
                <w:color w:val="000000"/>
                <w:sz w:val="20"/>
                <w:szCs w:val="20"/>
              </w:rPr>
              <w:t>Description based on: 1989; title from title page.</w:t>
            </w:r>
          </w:p>
        </w:tc>
      </w:tr>
    </w:tbl>
    <w:p w14:paraId="7D037909" w14:textId="5237FC53" w:rsidR="00AE6E38" w:rsidRDefault="00AE6E38" w:rsidP="00592D21"/>
    <w:p w14:paraId="48D7E13B" w14:textId="77777777" w:rsidR="00061F77" w:rsidRDefault="00061F77" w:rsidP="00592D21"/>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AE6E38" w:rsidRPr="003C3E30" w14:paraId="7FF8433B" w14:textId="77777777" w:rsidTr="00061F77">
        <w:tc>
          <w:tcPr>
            <w:tcW w:w="1530" w:type="dxa"/>
          </w:tcPr>
          <w:p w14:paraId="2387EA6E" w14:textId="77777777" w:rsidR="00AE6E38" w:rsidRPr="0066492B" w:rsidRDefault="00AE6E38" w:rsidP="007342BB">
            <w:pPr>
              <w:rPr>
                <w:i/>
                <w:iCs/>
              </w:rPr>
            </w:pPr>
            <w:r w:rsidRPr="0066492B">
              <w:rPr>
                <w:rFonts w:eastAsia="PMingLiU"/>
                <w:i/>
                <w:iCs/>
              </w:rPr>
              <w:t>On piece:</w:t>
            </w:r>
          </w:p>
        </w:tc>
        <w:tc>
          <w:tcPr>
            <w:tcW w:w="7740" w:type="dxa"/>
            <w:gridSpan w:val="3"/>
          </w:tcPr>
          <w:p w14:paraId="21F2F045" w14:textId="7D4CB935" w:rsidR="00AE6E38" w:rsidRPr="00AE6E38" w:rsidRDefault="00AE6E38" w:rsidP="00AE6E3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66492B">
              <w:rPr>
                <w:rFonts w:ascii="Courier New" w:hAnsi="Courier New" w:cs="Courier New"/>
                <w:color w:val="000000"/>
                <w:sz w:val="22"/>
                <w:szCs w:val="22"/>
              </w:rPr>
              <w:t>5th Directory of services covering 1988/89</w:t>
            </w:r>
          </w:p>
        </w:tc>
      </w:tr>
      <w:tr w:rsidR="00AE6E38" w:rsidRPr="003C3E30" w14:paraId="79DA7700" w14:textId="77777777" w:rsidTr="00061F77">
        <w:tc>
          <w:tcPr>
            <w:tcW w:w="1530" w:type="dxa"/>
          </w:tcPr>
          <w:p w14:paraId="7238292A" w14:textId="77777777" w:rsidR="00AE6E38" w:rsidRPr="0066492B" w:rsidRDefault="00AE6E38" w:rsidP="007342BB">
            <w:pPr>
              <w:rPr>
                <w:i/>
                <w:iCs/>
              </w:rPr>
            </w:pPr>
          </w:p>
        </w:tc>
        <w:tc>
          <w:tcPr>
            <w:tcW w:w="601" w:type="dxa"/>
          </w:tcPr>
          <w:p w14:paraId="6F901E7A" w14:textId="77777777" w:rsidR="00AE6E38" w:rsidRDefault="00AE6E38" w:rsidP="007342BB">
            <w:pPr>
              <w:spacing w:line="240" w:lineRule="exact"/>
              <w:rPr>
                <w:rFonts w:ascii="Courier New" w:hAnsi="Courier New" w:cs="Courier New"/>
                <w:sz w:val="20"/>
              </w:rPr>
            </w:pPr>
          </w:p>
        </w:tc>
        <w:tc>
          <w:tcPr>
            <w:tcW w:w="541" w:type="dxa"/>
          </w:tcPr>
          <w:p w14:paraId="06EE0FA8" w14:textId="77777777" w:rsidR="00AE6E38" w:rsidRDefault="00AE6E38" w:rsidP="007342BB">
            <w:pPr>
              <w:spacing w:line="240" w:lineRule="exact"/>
              <w:rPr>
                <w:rFonts w:ascii="Courier New" w:hAnsi="Courier New" w:cs="Courier New"/>
                <w:sz w:val="20"/>
              </w:rPr>
            </w:pPr>
          </w:p>
        </w:tc>
        <w:tc>
          <w:tcPr>
            <w:tcW w:w="6598" w:type="dxa"/>
          </w:tcPr>
          <w:p w14:paraId="75DB51B5" w14:textId="77777777" w:rsidR="00AE6E38" w:rsidRDefault="00AE6E38" w:rsidP="007342BB">
            <w:pPr>
              <w:spacing w:line="240" w:lineRule="exact"/>
              <w:rPr>
                <w:rFonts w:ascii="Courier New" w:hAnsi="Courier New" w:cs="Courier New"/>
                <w:sz w:val="20"/>
              </w:rPr>
            </w:pPr>
          </w:p>
        </w:tc>
      </w:tr>
      <w:tr w:rsidR="00AE6E38" w:rsidRPr="003C3E30" w14:paraId="633DCB2C" w14:textId="77777777" w:rsidTr="00061F77">
        <w:tc>
          <w:tcPr>
            <w:tcW w:w="1530" w:type="dxa"/>
          </w:tcPr>
          <w:p w14:paraId="4D142AB8" w14:textId="77777777" w:rsidR="00AE6E38" w:rsidRPr="008947BA" w:rsidRDefault="00AE6E38" w:rsidP="007342BB">
            <w:pPr>
              <w:rPr>
                <w:i/>
                <w:iCs/>
              </w:rPr>
            </w:pPr>
            <w:r w:rsidRPr="0066492B">
              <w:rPr>
                <w:rFonts w:eastAsia="PMingLiU"/>
                <w:i/>
                <w:iCs/>
              </w:rPr>
              <w:t>In record:</w:t>
            </w:r>
          </w:p>
        </w:tc>
        <w:tc>
          <w:tcPr>
            <w:tcW w:w="601" w:type="dxa"/>
          </w:tcPr>
          <w:p w14:paraId="19B7A817" w14:textId="77777777" w:rsidR="00AE6E38" w:rsidRPr="003C3E30" w:rsidRDefault="00AE6E3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35B84CA1" w14:textId="26204DA6" w:rsidR="00AE6E38" w:rsidRPr="003C3E30" w:rsidRDefault="00324F71"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7A6080E5" w14:textId="57688DA1" w:rsidR="00AE6E38" w:rsidRPr="003C3E30" w:rsidRDefault="00AE6E3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 xml:space="preserve">... </w:t>
            </w:r>
            <w:r w:rsidRPr="00B96F2D">
              <w:rPr>
                <w:rFonts w:ascii="Courier New" w:hAnsi="Courier New" w:cs="Courier New"/>
                <w:color w:val="000000"/>
                <w:sz w:val="20"/>
                <w:szCs w:val="20"/>
              </w:rPr>
              <w:t>directory</w:t>
            </w:r>
            <w:r>
              <w:rPr>
                <w:rFonts w:ascii="Courier New" w:hAnsi="Courier New" w:cs="Courier New"/>
                <w:color w:val="000000"/>
                <w:sz w:val="20"/>
                <w:szCs w:val="20"/>
              </w:rPr>
              <w:t xml:space="preserve"> of services covering ...</w:t>
            </w:r>
          </w:p>
        </w:tc>
      </w:tr>
      <w:tr w:rsidR="00AE6E38" w:rsidRPr="003C3E30" w14:paraId="21DB4A47" w14:textId="77777777" w:rsidTr="00061F77">
        <w:tc>
          <w:tcPr>
            <w:tcW w:w="1530" w:type="dxa"/>
          </w:tcPr>
          <w:p w14:paraId="54A84C19" w14:textId="77777777" w:rsidR="00AE6E38" w:rsidRPr="0066492B" w:rsidRDefault="00AE6E38" w:rsidP="007342BB">
            <w:pPr>
              <w:rPr>
                <w:i/>
                <w:iCs/>
              </w:rPr>
            </w:pPr>
          </w:p>
        </w:tc>
        <w:tc>
          <w:tcPr>
            <w:tcW w:w="601" w:type="dxa"/>
          </w:tcPr>
          <w:p w14:paraId="577C3140" w14:textId="77777777" w:rsidR="00AE6E38" w:rsidRDefault="00AE6E38"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527A39BE" w14:textId="77777777" w:rsidR="00AE6E38" w:rsidRDefault="00AE6E38"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36061187" w14:textId="525477E4" w:rsidR="00AE6E38" w:rsidRDefault="00AE6E3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Description based on: 5th (1988/89); title from title page.</w:t>
            </w:r>
          </w:p>
        </w:tc>
      </w:tr>
    </w:tbl>
    <w:p w14:paraId="117A5F21" w14:textId="77777777" w:rsidR="0066492B" w:rsidRPr="0066492B" w:rsidRDefault="0066492B" w:rsidP="0066492B"/>
    <w:p w14:paraId="32F73248" w14:textId="77777777" w:rsidR="006F000B" w:rsidRDefault="006F000B"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83414EF" w14:textId="4846F5A9"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Omit the number or date when it varies from issue to issue and, depending on where the omission occurs, replace the omitted data with the mark of omission (...) (</w:t>
      </w:r>
      <w:r w:rsidR="002715FF" w:rsidRPr="002715FF">
        <w:rPr>
          <w:rFonts w:cs="Times New Roman"/>
          <w:i/>
          <w:iCs/>
          <w:color w:val="000000"/>
        </w:rPr>
        <w:t>RDA</w:t>
      </w:r>
      <w:r>
        <w:rPr>
          <w:rFonts w:cs="Times New Roman"/>
          <w:i/>
          <w:iCs/>
          <w:color w:val="000000"/>
        </w:rPr>
        <w:t xml:space="preserve"> </w:t>
      </w:r>
      <w:r>
        <w:rPr>
          <w:rFonts w:cs="Times New Roman"/>
          <w:color w:val="000000"/>
        </w:rPr>
        <w:t xml:space="preserve">2.3.1.4). If the </w:t>
      </w:r>
      <w:r>
        <w:rPr>
          <w:rFonts w:cs="Times New Roman"/>
          <w:color w:val="000000"/>
        </w:rPr>
        <w:lastRenderedPageBreak/>
        <w:t xml:space="preserve">omission occurs at the end, do not use the mark of omission unless the date or number omitted was grammatically linked to the rest of the title. A grammatical link is a word such as "for" or "in" that links the title to a date, number, or a phrase that contains the date or number. When the mark of omission is given at the end of the title statement, do not give an additional period. </w:t>
      </w:r>
    </w:p>
    <w:p w14:paraId="0114005A" w14:textId="14A17823"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595018" w:rsidRPr="003C3E30" w14:paraId="7701B959" w14:textId="77777777" w:rsidTr="007342BB">
        <w:tc>
          <w:tcPr>
            <w:tcW w:w="1530" w:type="dxa"/>
          </w:tcPr>
          <w:p w14:paraId="010D445E" w14:textId="77777777" w:rsidR="00595018" w:rsidRPr="0066492B" w:rsidRDefault="00595018" w:rsidP="007342BB">
            <w:pPr>
              <w:rPr>
                <w:i/>
                <w:iCs/>
              </w:rPr>
            </w:pPr>
            <w:r w:rsidRPr="0066492B">
              <w:rPr>
                <w:rFonts w:eastAsia="PMingLiU"/>
                <w:i/>
                <w:iCs/>
              </w:rPr>
              <w:t>On piece:</w:t>
            </w:r>
          </w:p>
        </w:tc>
        <w:tc>
          <w:tcPr>
            <w:tcW w:w="7740" w:type="dxa"/>
            <w:gridSpan w:val="3"/>
          </w:tcPr>
          <w:p w14:paraId="49204B9E" w14:textId="3A17A803" w:rsidR="00595018" w:rsidRDefault="00595018" w:rsidP="007342BB">
            <w:pPr>
              <w:spacing w:line="240" w:lineRule="exact"/>
              <w:rPr>
                <w:rFonts w:ascii="Courier New" w:hAnsi="Courier New" w:cs="Courier New"/>
                <w:sz w:val="20"/>
              </w:rPr>
            </w:pPr>
            <w:r w:rsidRPr="00F55972">
              <w:rPr>
                <w:rFonts w:ascii="Courier New" w:hAnsi="Courier New" w:cs="Courier New"/>
                <w:color w:val="000000"/>
                <w:sz w:val="22"/>
                <w:szCs w:val="22"/>
              </w:rPr>
              <w:t>1989 Annual report</w:t>
            </w:r>
          </w:p>
        </w:tc>
      </w:tr>
      <w:tr w:rsidR="00595018" w:rsidRPr="003C3E30" w14:paraId="73EEF3F9" w14:textId="77777777" w:rsidTr="007342BB">
        <w:tc>
          <w:tcPr>
            <w:tcW w:w="1530" w:type="dxa"/>
          </w:tcPr>
          <w:p w14:paraId="18307A14" w14:textId="77777777" w:rsidR="00595018" w:rsidRPr="0066492B" w:rsidRDefault="00595018" w:rsidP="007342BB">
            <w:pPr>
              <w:rPr>
                <w:i/>
                <w:iCs/>
              </w:rPr>
            </w:pPr>
          </w:p>
        </w:tc>
        <w:tc>
          <w:tcPr>
            <w:tcW w:w="601" w:type="dxa"/>
          </w:tcPr>
          <w:p w14:paraId="16C816BA" w14:textId="77777777" w:rsidR="00595018" w:rsidRDefault="00595018" w:rsidP="007342BB">
            <w:pPr>
              <w:spacing w:line="240" w:lineRule="exact"/>
              <w:rPr>
                <w:rFonts w:ascii="Courier New" w:hAnsi="Courier New" w:cs="Courier New"/>
                <w:sz w:val="20"/>
              </w:rPr>
            </w:pPr>
          </w:p>
        </w:tc>
        <w:tc>
          <w:tcPr>
            <w:tcW w:w="541" w:type="dxa"/>
          </w:tcPr>
          <w:p w14:paraId="151C9FA9" w14:textId="77777777" w:rsidR="00595018" w:rsidRDefault="00595018" w:rsidP="007342BB">
            <w:pPr>
              <w:spacing w:line="240" w:lineRule="exact"/>
              <w:rPr>
                <w:rFonts w:ascii="Courier New" w:hAnsi="Courier New" w:cs="Courier New"/>
                <w:sz w:val="20"/>
              </w:rPr>
            </w:pPr>
          </w:p>
        </w:tc>
        <w:tc>
          <w:tcPr>
            <w:tcW w:w="6598" w:type="dxa"/>
          </w:tcPr>
          <w:p w14:paraId="0625D1D1" w14:textId="77777777" w:rsidR="00595018" w:rsidRDefault="00595018" w:rsidP="007342BB">
            <w:pPr>
              <w:spacing w:line="240" w:lineRule="exact"/>
              <w:rPr>
                <w:rFonts w:ascii="Courier New" w:hAnsi="Courier New" w:cs="Courier New"/>
                <w:sz w:val="20"/>
              </w:rPr>
            </w:pPr>
          </w:p>
        </w:tc>
      </w:tr>
      <w:tr w:rsidR="00595018" w:rsidRPr="003C3E30" w14:paraId="0847CF9A" w14:textId="77777777" w:rsidTr="007342BB">
        <w:tc>
          <w:tcPr>
            <w:tcW w:w="1530" w:type="dxa"/>
          </w:tcPr>
          <w:p w14:paraId="31128860" w14:textId="77777777" w:rsidR="00595018" w:rsidRPr="008947BA" w:rsidRDefault="00595018" w:rsidP="007342BB">
            <w:pPr>
              <w:rPr>
                <w:i/>
                <w:iCs/>
              </w:rPr>
            </w:pPr>
            <w:r w:rsidRPr="0066492B">
              <w:rPr>
                <w:rFonts w:eastAsia="PMingLiU"/>
                <w:i/>
                <w:iCs/>
              </w:rPr>
              <w:t>In record:</w:t>
            </w:r>
          </w:p>
        </w:tc>
        <w:tc>
          <w:tcPr>
            <w:tcW w:w="601" w:type="dxa"/>
          </w:tcPr>
          <w:p w14:paraId="2F069A86"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2B62E3BE"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00</w:t>
            </w:r>
          </w:p>
        </w:tc>
        <w:tc>
          <w:tcPr>
            <w:tcW w:w="6598" w:type="dxa"/>
          </w:tcPr>
          <w:p w14:paraId="0BC7BA6E" w14:textId="66CE0F53" w:rsidR="00595018" w:rsidRPr="003C3E30" w:rsidRDefault="00595018"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 xml:space="preserve">... </w:t>
            </w:r>
            <w:r w:rsidRPr="00F55972">
              <w:rPr>
                <w:rFonts w:ascii="Courier New" w:hAnsi="Courier New" w:cs="Courier New"/>
                <w:sz w:val="20"/>
              </w:rPr>
              <w:t>annual report</w:t>
            </w:r>
            <w:r>
              <w:rPr>
                <w:rFonts w:ascii="Courier New" w:hAnsi="Courier New" w:cs="Courier New"/>
                <w:color w:val="000000"/>
                <w:sz w:val="20"/>
                <w:szCs w:val="20"/>
              </w:rPr>
              <w:t>.</w:t>
            </w:r>
          </w:p>
        </w:tc>
      </w:tr>
    </w:tbl>
    <w:p w14:paraId="118A9535" w14:textId="0A2ED3B3"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17C26C3" w14:textId="52E7CB2C"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595018" w:rsidRPr="003C3E30" w14:paraId="09BE7C05" w14:textId="77777777" w:rsidTr="007342BB">
        <w:tc>
          <w:tcPr>
            <w:tcW w:w="1530" w:type="dxa"/>
          </w:tcPr>
          <w:p w14:paraId="4DCB5F47" w14:textId="77777777" w:rsidR="00595018" w:rsidRPr="0066492B" w:rsidRDefault="00595018" w:rsidP="007342BB">
            <w:pPr>
              <w:rPr>
                <w:i/>
                <w:iCs/>
              </w:rPr>
            </w:pPr>
            <w:r w:rsidRPr="0066492B">
              <w:rPr>
                <w:rFonts w:eastAsia="PMingLiU"/>
                <w:i/>
                <w:iCs/>
              </w:rPr>
              <w:t>On piece:</w:t>
            </w:r>
          </w:p>
        </w:tc>
        <w:tc>
          <w:tcPr>
            <w:tcW w:w="7740" w:type="dxa"/>
            <w:gridSpan w:val="3"/>
          </w:tcPr>
          <w:p w14:paraId="0E12FE9D" w14:textId="009AA913" w:rsidR="00595018" w:rsidRDefault="00595018" w:rsidP="007342BB">
            <w:pPr>
              <w:spacing w:line="240" w:lineRule="exact"/>
              <w:rPr>
                <w:rFonts w:ascii="Courier New" w:hAnsi="Courier New" w:cs="Courier New"/>
                <w:sz w:val="20"/>
              </w:rPr>
            </w:pPr>
            <w:r w:rsidRPr="00F55972">
              <w:rPr>
                <w:rFonts w:ascii="Courier New" w:hAnsi="Courier New" w:cs="Courier New"/>
                <w:color w:val="000000"/>
                <w:sz w:val="22"/>
                <w:szCs w:val="22"/>
              </w:rPr>
              <w:t>Annual report for 1989</w:t>
            </w:r>
          </w:p>
        </w:tc>
      </w:tr>
      <w:tr w:rsidR="00595018" w:rsidRPr="003C3E30" w14:paraId="5B71DDC9" w14:textId="77777777" w:rsidTr="007342BB">
        <w:tc>
          <w:tcPr>
            <w:tcW w:w="1530" w:type="dxa"/>
          </w:tcPr>
          <w:p w14:paraId="6BA87B05" w14:textId="77777777" w:rsidR="00595018" w:rsidRPr="0066492B" w:rsidRDefault="00595018" w:rsidP="007342BB">
            <w:pPr>
              <w:rPr>
                <w:i/>
                <w:iCs/>
              </w:rPr>
            </w:pPr>
          </w:p>
        </w:tc>
        <w:tc>
          <w:tcPr>
            <w:tcW w:w="601" w:type="dxa"/>
          </w:tcPr>
          <w:p w14:paraId="3984594A" w14:textId="77777777" w:rsidR="00595018" w:rsidRDefault="00595018" w:rsidP="007342BB">
            <w:pPr>
              <w:spacing w:line="240" w:lineRule="exact"/>
              <w:rPr>
                <w:rFonts w:ascii="Courier New" w:hAnsi="Courier New" w:cs="Courier New"/>
                <w:sz w:val="20"/>
              </w:rPr>
            </w:pPr>
          </w:p>
        </w:tc>
        <w:tc>
          <w:tcPr>
            <w:tcW w:w="541" w:type="dxa"/>
          </w:tcPr>
          <w:p w14:paraId="25624A12" w14:textId="77777777" w:rsidR="00595018" w:rsidRDefault="00595018" w:rsidP="007342BB">
            <w:pPr>
              <w:spacing w:line="240" w:lineRule="exact"/>
              <w:rPr>
                <w:rFonts w:ascii="Courier New" w:hAnsi="Courier New" w:cs="Courier New"/>
                <w:sz w:val="20"/>
              </w:rPr>
            </w:pPr>
          </w:p>
        </w:tc>
        <w:tc>
          <w:tcPr>
            <w:tcW w:w="6598" w:type="dxa"/>
          </w:tcPr>
          <w:p w14:paraId="46C05461" w14:textId="77777777" w:rsidR="00595018" w:rsidRDefault="00595018" w:rsidP="007342BB">
            <w:pPr>
              <w:spacing w:line="240" w:lineRule="exact"/>
              <w:rPr>
                <w:rFonts w:ascii="Courier New" w:hAnsi="Courier New" w:cs="Courier New"/>
                <w:sz w:val="20"/>
              </w:rPr>
            </w:pPr>
          </w:p>
        </w:tc>
      </w:tr>
      <w:tr w:rsidR="00595018" w:rsidRPr="003C3E30" w14:paraId="3D912A1F" w14:textId="77777777" w:rsidTr="007342BB">
        <w:tc>
          <w:tcPr>
            <w:tcW w:w="1530" w:type="dxa"/>
          </w:tcPr>
          <w:p w14:paraId="3A564BF9" w14:textId="77777777" w:rsidR="00595018" w:rsidRPr="008947BA" w:rsidRDefault="00595018" w:rsidP="007342BB">
            <w:pPr>
              <w:rPr>
                <w:i/>
                <w:iCs/>
              </w:rPr>
            </w:pPr>
            <w:r w:rsidRPr="0066492B">
              <w:rPr>
                <w:rFonts w:eastAsia="PMingLiU"/>
                <w:i/>
                <w:iCs/>
              </w:rPr>
              <w:t>In record:</w:t>
            </w:r>
          </w:p>
        </w:tc>
        <w:tc>
          <w:tcPr>
            <w:tcW w:w="601" w:type="dxa"/>
          </w:tcPr>
          <w:p w14:paraId="1BAD7523"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687385D8" w14:textId="103ECD69" w:rsidR="00595018" w:rsidRPr="003C3E30" w:rsidRDefault="0059501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32E2B046" w14:textId="5E3F5A44" w:rsidR="00595018" w:rsidRPr="003C3E30" w:rsidRDefault="00595018" w:rsidP="007342BB">
            <w:pPr>
              <w:spacing w:line="240" w:lineRule="exact"/>
              <w:rPr>
                <w:rFonts w:ascii="Courier New" w:hAnsi="Courier New" w:cs="Courier New"/>
                <w:sz w:val="20"/>
              </w:rPr>
            </w:pPr>
            <w:r>
              <w:rPr>
                <w:rFonts w:ascii="Courier New" w:hAnsi="Courier New" w:cs="Courier New"/>
                <w:sz w:val="20"/>
              </w:rPr>
              <w:t xml:space="preserve">$a </w:t>
            </w:r>
            <w:r w:rsidRPr="007B2034">
              <w:rPr>
                <w:rFonts w:ascii="Courier New" w:hAnsi="Courier New" w:cs="Courier New"/>
                <w:sz w:val="20"/>
              </w:rPr>
              <w:t>Annual report for ...</w:t>
            </w:r>
          </w:p>
        </w:tc>
      </w:tr>
    </w:tbl>
    <w:p w14:paraId="216A4A00" w14:textId="545AF2F6"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7E03AAF" w14:textId="50DA2B5A"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595018" w:rsidRPr="003C3E30" w14:paraId="43B31DCB" w14:textId="77777777" w:rsidTr="007342BB">
        <w:tc>
          <w:tcPr>
            <w:tcW w:w="1530" w:type="dxa"/>
          </w:tcPr>
          <w:p w14:paraId="0D9AA1F4" w14:textId="77777777" w:rsidR="00595018" w:rsidRPr="0066492B" w:rsidRDefault="00595018" w:rsidP="007342BB">
            <w:pPr>
              <w:rPr>
                <w:i/>
                <w:iCs/>
              </w:rPr>
            </w:pPr>
            <w:r w:rsidRPr="0066492B">
              <w:rPr>
                <w:rFonts w:eastAsia="PMingLiU"/>
                <w:i/>
                <w:iCs/>
              </w:rPr>
              <w:t>On piece:</w:t>
            </w:r>
          </w:p>
        </w:tc>
        <w:tc>
          <w:tcPr>
            <w:tcW w:w="7740" w:type="dxa"/>
            <w:gridSpan w:val="3"/>
          </w:tcPr>
          <w:p w14:paraId="43B37956" w14:textId="77777777" w:rsidR="00595018" w:rsidRPr="007B2034" w:rsidRDefault="00595018" w:rsidP="00595018">
            <w:pPr>
              <w:rPr>
                <w:rFonts w:ascii="Courier New" w:hAnsi="Courier New" w:cs="Courier New"/>
                <w:sz w:val="22"/>
                <w:szCs w:val="22"/>
              </w:rPr>
            </w:pPr>
            <w:r w:rsidRPr="007B2034">
              <w:rPr>
                <w:rFonts w:ascii="Courier New" w:hAnsi="Courier New" w:cs="Courier New"/>
                <w:sz w:val="22"/>
                <w:szCs w:val="22"/>
              </w:rPr>
              <w:t xml:space="preserve">Annual report </w:t>
            </w:r>
          </w:p>
          <w:p w14:paraId="0043CA43" w14:textId="5742BC45" w:rsidR="00595018" w:rsidRDefault="00595018" w:rsidP="00595018">
            <w:pPr>
              <w:spacing w:line="240" w:lineRule="exact"/>
              <w:rPr>
                <w:rFonts w:ascii="Courier New" w:hAnsi="Courier New" w:cs="Courier New"/>
                <w:sz w:val="20"/>
              </w:rPr>
            </w:pPr>
            <w:r w:rsidRPr="007B2034">
              <w:rPr>
                <w:rFonts w:ascii="Courier New" w:hAnsi="Courier New" w:cs="Courier New"/>
                <w:sz w:val="22"/>
                <w:szCs w:val="22"/>
              </w:rPr>
              <w:t>Fiscal year 1989</w:t>
            </w:r>
          </w:p>
        </w:tc>
      </w:tr>
      <w:tr w:rsidR="00595018" w:rsidRPr="003C3E30" w14:paraId="1D11DDD3" w14:textId="77777777" w:rsidTr="007342BB">
        <w:tc>
          <w:tcPr>
            <w:tcW w:w="1530" w:type="dxa"/>
          </w:tcPr>
          <w:p w14:paraId="498ACA17" w14:textId="77777777" w:rsidR="00595018" w:rsidRPr="0066492B" w:rsidRDefault="00595018" w:rsidP="007342BB">
            <w:pPr>
              <w:rPr>
                <w:i/>
                <w:iCs/>
              </w:rPr>
            </w:pPr>
          </w:p>
        </w:tc>
        <w:tc>
          <w:tcPr>
            <w:tcW w:w="601" w:type="dxa"/>
          </w:tcPr>
          <w:p w14:paraId="6C77B84F" w14:textId="77777777" w:rsidR="00595018" w:rsidRDefault="00595018" w:rsidP="007342BB">
            <w:pPr>
              <w:spacing w:line="240" w:lineRule="exact"/>
              <w:rPr>
                <w:rFonts w:ascii="Courier New" w:hAnsi="Courier New" w:cs="Courier New"/>
                <w:sz w:val="20"/>
              </w:rPr>
            </w:pPr>
          </w:p>
        </w:tc>
        <w:tc>
          <w:tcPr>
            <w:tcW w:w="541" w:type="dxa"/>
          </w:tcPr>
          <w:p w14:paraId="47E69460" w14:textId="77777777" w:rsidR="00595018" w:rsidRDefault="00595018" w:rsidP="007342BB">
            <w:pPr>
              <w:spacing w:line="240" w:lineRule="exact"/>
              <w:rPr>
                <w:rFonts w:ascii="Courier New" w:hAnsi="Courier New" w:cs="Courier New"/>
                <w:sz w:val="20"/>
              </w:rPr>
            </w:pPr>
          </w:p>
        </w:tc>
        <w:tc>
          <w:tcPr>
            <w:tcW w:w="6598" w:type="dxa"/>
          </w:tcPr>
          <w:p w14:paraId="73D71371" w14:textId="77777777" w:rsidR="00595018" w:rsidRDefault="00595018" w:rsidP="007342BB">
            <w:pPr>
              <w:spacing w:line="240" w:lineRule="exact"/>
              <w:rPr>
                <w:rFonts w:ascii="Courier New" w:hAnsi="Courier New" w:cs="Courier New"/>
                <w:sz w:val="20"/>
              </w:rPr>
            </w:pPr>
          </w:p>
        </w:tc>
      </w:tr>
      <w:tr w:rsidR="00595018" w:rsidRPr="003C3E30" w14:paraId="11C0509B" w14:textId="77777777" w:rsidTr="007342BB">
        <w:tc>
          <w:tcPr>
            <w:tcW w:w="1530" w:type="dxa"/>
          </w:tcPr>
          <w:p w14:paraId="5177A039" w14:textId="77777777" w:rsidR="00595018" w:rsidRPr="008947BA" w:rsidRDefault="00595018" w:rsidP="007342BB">
            <w:pPr>
              <w:rPr>
                <w:i/>
                <w:iCs/>
              </w:rPr>
            </w:pPr>
            <w:r w:rsidRPr="0066492B">
              <w:rPr>
                <w:rFonts w:eastAsia="PMingLiU"/>
                <w:i/>
                <w:iCs/>
              </w:rPr>
              <w:t>In record:</w:t>
            </w:r>
          </w:p>
        </w:tc>
        <w:tc>
          <w:tcPr>
            <w:tcW w:w="601" w:type="dxa"/>
          </w:tcPr>
          <w:p w14:paraId="754A89DD"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4797D759"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272D591C" w14:textId="7E008F06" w:rsidR="00595018" w:rsidRPr="003C3E30" w:rsidRDefault="00595018" w:rsidP="007342BB">
            <w:pPr>
              <w:spacing w:line="240" w:lineRule="exact"/>
              <w:rPr>
                <w:rFonts w:ascii="Courier New" w:hAnsi="Courier New" w:cs="Courier New"/>
                <w:sz w:val="20"/>
              </w:rPr>
            </w:pPr>
            <w:r>
              <w:rPr>
                <w:rFonts w:ascii="Courier New" w:hAnsi="Courier New" w:cs="Courier New"/>
                <w:sz w:val="20"/>
              </w:rPr>
              <w:t xml:space="preserve">$a </w:t>
            </w:r>
            <w:r w:rsidRPr="00B216D0">
              <w:rPr>
                <w:rFonts w:ascii="Courier New" w:hAnsi="Courier New" w:cs="Courier New"/>
                <w:sz w:val="20"/>
              </w:rPr>
              <w:t>Annual report.</w:t>
            </w:r>
          </w:p>
        </w:tc>
      </w:tr>
      <w:tr w:rsidR="00595018" w:rsidRPr="003C3E30" w14:paraId="0FC7A951" w14:textId="77777777" w:rsidTr="007342BB">
        <w:tc>
          <w:tcPr>
            <w:tcW w:w="1530" w:type="dxa"/>
          </w:tcPr>
          <w:p w14:paraId="48B66BE2" w14:textId="77777777" w:rsidR="00595018" w:rsidRPr="0066492B" w:rsidRDefault="00595018" w:rsidP="007342BB">
            <w:pPr>
              <w:rPr>
                <w:rFonts w:eastAsia="PMingLiU"/>
                <w:i/>
                <w:iCs/>
              </w:rPr>
            </w:pPr>
          </w:p>
        </w:tc>
        <w:tc>
          <w:tcPr>
            <w:tcW w:w="601" w:type="dxa"/>
          </w:tcPr>
          <w:p w14:paraId="19558C3B" w14:textId="24E13C47" w:rsidR="00595018" w:rsidRDefault="00595018"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01F15FB8" w14:textId="708DC6F6" w:rsidR="00595018" w:rsidRDefault="00595018"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23F1D6BC" w14:textId="37BB3F21" w:rsidR="00595018" w:rsidRDefault="00595018" w:rsidP="007342BB">
            <w:pPr>
              <w:spacing w:line="240" w:lineRule="exact"/>
              <w:rPr>
                <w:rFonts w:ascii="Courier New" w:hAnsi="Courier New" w:cs="Courier New"/>
                <w:sz w:val="20"/>
              </w:rPr>
            </w:pPr>
            <w:r>
              <w:rPr>
                <w:rFonts w:ascii="Courier New" w:hAnsi="Courier New" w:cs="Courier New"/>
                <w:sz w:val="20"/>
              </w:rPr>
              <w:t xml:space="preserve">$a </w:t>
            </w:r>
            <w:r w:rsidRPr="00B216D0">
              <w:rPr>
                <w:rFonts w:ascii="Courier New" w:hAnsi="Courier New" w:cs="Courier New"/>
                <w:sz w:val="20"/>
              </w:rPr>
              <w:t>Description based on: Fiscal year 1989; title from cover.</w:t>
            </w:r>
          </w:p>
        </w:tc>
      </w:tr>
    </w:tbl>
    <w:p w14:paraId="5CBE0258" w14:textId="25719727"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1C0758F" w14:textId="1F6A9FE1"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595018" w:rsidRPr="003C3E30" w14:paraId="548004AA" w14:textId="77777777" w:rsidTr="007342BB">
        <w:tc>
          <w:tcPr>
            <w:tcW w:w="1530" w:type="dxa"/>
          </w:tcPr>
          <w:p w14:paraId="06FFF594" w14:textId="77777777" w:rsidR="00595018" w:rsidRPr="0066492B" w:rsidRDefault="00595018" w:rsidP="007342BB">
            <w:pPr>
              <w:rPr>
                <w:i/>
                <w:iCs/>
              </w:rPr>
            </w:pPr>
            <w:r w:rsidRPr="0066492B">
              <w:rPr>
                <w:rFonts w:eastAsia="PMingLiU"/>
                <w:i/>
                <w:iCs/>
              </w:rPr>
              <w:t>On piece:</w:t>
            </w:r>
          </w:p>
        </w:tc>
        <w:tc>
          <w:tcPr>
            <w:tcW w:w="7740" w:type="dxa"/>
            <w:gridSpan w:val="3"/>
          </w:tcPr>
          <w:p w14:paraId="66B54E0C" w14:textId="240789A7" w:rsidR="00595018" w:rsidRPr="00595018" w:rsidRDefault="00595018" w:rsidP="00595018">
            <w:pPr>
              <w:rPr>
                <w:rFonts w:ascii="Courier New" w:hAnsi="Courier New" w:cs="Courier New"/>
                <w:sz w:val="22"/>
                <w:szCs w:val="22"/>
              </w:rPr>
            </w:pPr>
            <w:r w:rsidRPr="00B216D0">
              <w:rPr>
                <w:rFonts w:ascii="Courier New" w:hAnsi="Courier New" w:cs="Courier New"/>
                <w:sz w:val="22"/>
                <w:szCs w:val="22"/>
              </w:rPr>
              <w:t>Memoria 1988</w:t>
            </w:r>
            <w:r w:rsidRPr="007B2034">
              <w:rPr>
                <w:rFonts w:ascii="Courier New" w:hAnsi="Courier New" w:cs="Courier New"/>
                <w:sz w:val="22"/>
                <w:szCs w:val="22"/>
              </w:rPr>
              <w:t xml:space="preserve"> </w:t>
            </w:r>
          </w:p>
        </w:tc>
      </w:tr>
      <w:tr w:rsidR="00595018" w:rsidRPr="003C3E30" w14:paraId="67DB7826" w14:textId="77777777" w:rsidTr="007342BB">
        <w:tc>
          <w:tcPr>
            <w:tcW w:w="1530" w:type="dxa"/>
          </w:tcPr>
          <w:p w14:paraId="4E3FD396" w14:textId="77777777" w:rsidR="00595018" w:rsidRPr="0066492B" w:rsidRDefault="00595018" w:rsidP="007342BB">
            <w:pPr>
              <w:rPr>
                <w:i/>
                <w:iCs/>
              </w:rPr>
            </w:pPr>
          </w:p>
        </w:tc>
        <w:tc>
          <w:tcPr>
            <w:tcW w:w="601" w:type="dxa"/>
          </w:tcPr>
          <w:p w14:paraId="01A4F591" w14:textId="77777777" w:rsidR="00595018" w:rsidRDefault="00595018" w:rsidP="007342BB">
            <w:pPr>
              <w:spacing w:line="240" w:lineRule="exact"/>
              <w:rPr>
                <w:rFonts w:ascii="Courier New" w:hAnsi="Courier New" w:cs="Courier New"/>
                <w:sz w:val="20"/>
              </w:rPr>
            </w:pPr>
          </w:p>
        </w:tc>
        <w:tc>
          <w:tcPr>
            <w:tcW w:w="541" w:type="dxa"/>
          </w:tcPr>
          <w:p w14:paraId="306D6783" w14:textId="77777777" w:rsidR="00595018" w:rsidRDefault="00595018" w:rsidP="007342BB">
            <w:pPr>
              <w:spacing w:line="240" w:lineRule="exact"/>
              <w:rPr>
                <w:rFonts w:ascii="Courier New" w:hAnsi="Courier New" w:cs="Courier New"/>
                <w:sz w:val="20"/>
              </w:rPr>
            </w:pPr>
          </w:p>
        </w:tc>
        <w:tc>
          <w:tcPr>
            <w:tcW w:w="6598" w:type="dxa"/>
          </w:tcPr>
          <w:p w14:paraId="7028CA08" w14:textId="77777777" w:rsidR="00595018" w:rsidRDefault="00595018" w:rsidP="007342BB">
            <w:pPr>
              <w:spacing w:line="240" w:lineRule="exact"/>
              <w:rPr>
                <w:rFonts w:ascii="Courier New" w:hAnsi="Courier New" w:cs="Courier New"/>
                <w:sz w:val="20"/>
              </w:rPr>
            </w:pPr>
          </w:p>
        </w:tc>
      </w:tr>
      <w:tr w:rsidR="00595018" w:rsidRPr="003C3E30" w14:paraId="75BACFA3" w14:textId="77777777" w:rsidTr="007342BB">
        <w:tc>
          <w:tcPr>
            <w:tcW w:w="1530" w:type="dxa"/>
          </w:tcPr>
          <w:p w14:paraId="699D26F0" w14:textId="77777777" w:rsidR="00595018" w:rsidRPr="008947BA" w:rsidRDefault="00595018" w:rsidP="007342BB">
            <w:pPr>
              <w:rPr>
                <w:i/>
                <w:iCs/>
              </w:rPr>
            </w:pPr>
            <w:r w:rsidRPr="0066492B">
              <w:rPr>
                <w:rFonts w:eastAsia="PMingLiU"/>
                <w:i/>
                <w:iCs/>
              </w:rPr>
              <w:t>In record:</w:t>
            </w:r>
          </w:p>
        </w:tc>
        <w:tc>
          <w:tcPr>
            <w:tcW w:w="601" w:type="dxa"/>
          </w:tcPr>
          <w:p w14:paraId="4CEBBCEC"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0ABB8D9E"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58349EBE" w14:textId="252A20D1" w:rsidR="00595018" w:rsidRPr="003C3E30" w:rsidRDefault="00595018" w:rsidP="007342BB">
            <w:pPr>
              <w:spacing w:line="240" w:lineRule="exact"/>
              <w:rPr>
                <w:rFonts w:ascii="Courier New" w:hAnsi="Courier New" w:cs="Courier New"/>
                <w:sz w:val="20"/>
              </w:rPr>
            </w:pPr>
            <w:r>
              <w:rPr>
                <w:rFonts w:ascii="Courier New" w:hAnsi="Courier New" w:cs="Courier New"/>
                <w:sz w:val="20"/>
              </w:rPr>
              <w:t xml:space="preserve">$a </w:t>
            </w:r>
            <w:r w:rsidRPr="008947BA">
              <w:rPr>
                <w:rFonts w:ascii="Courier New" w:hAnsi="Courier New" w:cs="Courier New"/>
                <w:sz w:val="20"/>
                <w:szCs w:val="20"/>
              </w:rPr>
              <w:t>Memoria</w:t>
            </w:r>
            <w:r w:rsidRPr="00B216D0">
              <w:rPr>
                <w:rFonts w:ascii="Courier New" w:hAnsi="Courier New" w:cs="Courier New"/>
                <w:sz w:val="20"/>
              </w:rPr>
              <w:t>.</w:t>
            </w:r>
          </w:p>
        </w:tc>
      </w:tr>
    </w:tbl>
    <w:p w14:paraId="588445AA" w14:textId="77777777" w:rsidR="00595018" w:rsidRDefault="00595018"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4660184" w14:textId="14F9B2DC" w:rsidR="00B216D0" w:rsidRDefault="00B216D0" w:rsidP="00B216D0"/>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595018" w:rsidRPr="003C3E30" w14:paraId="6D77B634" w14:textId="77777777" w:rsidTr="007342BB">
        <w:tc>
          <w:tcPr>
            <w:tcW w:w="1530" w:type="dxa"/>
          </w:tcPr>
          <w:p w14:paraId="616951C4" w14:textId="77777777" w:rsidR="00595018" w:rsidRPr="0066492B" w:rsidRDefault="00595018" w:rsidP="007342BB">
            <w:pPr>
              <w:rPr>
                <w:i/>
                <w:iCs/>
              </w:rPr>
            </w:pPr>
            <w:r w:rsidRPr="0066492B">
              <w:rPr>
                <w:rFonts w:eastAsia="PMingLiU"/>
                <w:i/>
                <w:iCs/>
              </w:rPr>
              <w:t>On piece:</w:t>
            </w:r>
          </w:p>
        </w:tc>
        <w:tc>
          <w:tcPr>
            <w:tcW w:w="7740" w:type="dxa"/>
            <w:gridSpan w:val="3"/>
          </w:tcPr>
          <w:p w14:paraId="2072C18B" w14:textId="342EF087" w:rsidR="00595018" w:rsidRPr="00595018" w:rsidRDefault="00595018" w:rsidP="007342BB">
            <w:pPr>
              <w:rPr>
                <w:rFonts w:ascii="Courier New" w:hAnsi="Courier New" w:cs="Courier New"/>
                <w:sz w:val="22"/>
                <w:szCs w:val="22"/>
              </w:rPr>
            </w:pPr>
            <w:r w:rsidRPr="008947BA">
              <w:rPr>
                <w:rFonts w:ascii="Courier New" w:hAnsi="Courier New" w:cs="Courier New"/>
                <w:sz w:val="22"/>
                <w:szCs w:val="22"/>
              </w:rPr>
              <w:t>Washington State 1989 budget and statement of accounts</w:t>
            </w:r>
            <w:r w:rsidRPr="007B2034">
              <w:rPr>
                <w:rFonts w:ascii="Courier New" w:hAnsi="Courier New" w:cs="Courier New"/>
                <w:sz w:val="22"/>
                <w:szCs w:val="22"/>
              </w:rPr>
              <w:t xml:space="preserve"> </w:t>
            </w:r>
          </w:p>
        </w:tc>
      </w:tr>
      <w:tr w:rsidR="00595018" w:rsidRPr="003C3E30" w14:paraId="7864A801" w14:textId="77777777" w:rsidTr="007342BB">
        <w:tc>
          <w:tcPr>
            <w:tcW w:w="1530" w:type="dxa"/>
          </w:tcPr>
          <w:p w14:paraId="2495D863" w14:textId="77777777" w:rsidR="00595018" w:rsidRPr="0066492B" w:rsidRDefault="00595018" w:rsidP="007342BB">
            <w:pPr>
              <w:rPr>
                <w:i/>
                <w:iCs/>
              </w:rPr>
            </w:pPr>
          </w:p>
        </w:tc>
        <w:tc>
          <w:tcPr>
            <w:tcW w:w="601" w:type="dxa"/>
          </w:tcPr>
          <w:p w14:paraId="239B0C3B" w14:textId="77777777" w:rsidR="00595018" w:rsidRDefault="00595018" w:rsidP="007342BB">
            <w:pPr>
              <w:spacing w:line="240" w:lineRule="exact"/>
              <w:rPr>
                <w:rFonts w:ascii="Courier New" w:hAnsi="Courier New" w:cs="Courier New"/>
                <w:sz w:val="20"/>
              </w:rPr>
            </w:pPr>
          </w:p>
        </w:tc>
        <w:tc>
          <w:tcPr>
            <w:tcW w:w="541" w:type="dxa"/>
          </w:tcPr>
          <w:p w14:paraId="0E310B1A" w14:textId="77777777" w:rsidR="00595018" w:rsidRDefault="00595018" w:rsidP="007342BB">
            <w:pPr>
              <w:spacing w:line="240" w:lineRule="exact"/>
              <w:rPr>
                <w:rFonts w:ascii="Courier New" w:hAnsi="Courier New" w:cs="Courier New"/>
                <w:sz w:val="20"/>
              </w:rPr>
            </w:pPr>
          </w:p>
        </w:tc>
        <w:tc>
          <w:tcPr>
            <w:tcW w:w="6598" w:type="dxa"/>
          </w:tcPr>
          <w:p w14:paraId="0A83ABDB" w14:textId="77777777" w:rsidR="00595018" w:rsidRDefault="00595018" w:rsidP="007342BB">
            <w:pPr>
              <w:spacing w:line="240" w:lineRule="exact"/>
              <w:rPr>
                <w:rFonts w:ascii="Courier New" w:hAnsi="Courier New" w:cs="Courier New"/>
                <w:sz w:val="20"/>
              </w:rPr>
            </w:pPr>
          </w:p>
        </w:tc>
      </w:tr>
      <w:tr w:rsidR="00595018" w:rsidRPr="003C3E30" w14:paraId="02949796" w14:textId="77777777" w:rsidTr="007342BB">
        <w:tc>
          <w:tcPr>
            <w:tcW w:w="1530" w:type="dxa"/>
          </w:tcPr>
          <w:p w14:paraId="488E1816" w14:textId="77777777" w:rsidR="00595018" w:rsidRPr="008947BA" w:rsidRDefault="00595018" w:rsidP="007342BB">
            <w:pPr>
              <w:rPr>
                <w:i/>
                <w:iCs/>
              </w:rPr>
            </w:pPr>
            <w:r w:rsidRPr="0066492B">
              <w:rPr>
                <w:rFonts w:eastAsia="PMingLiU"/>
                <w:i/>
                <w:iCs/>
              </w:rPr>
              <w:t>In record:</w:t>
            </w:r>
          </w:p>
        </w:tc>
        <w:tc>
          <w:tcPr>
            <w:tcW w:w="601" w:type="dxa"/>
          </w:tcPr>
          <w:p w14:paraId="0E3EE939"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1E85F265" w14:textId="77777777" w:rsidR="00595018" w:rsidRPr="003C3E30" w:rsidRDefault="00595018"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13B0D97F" w14:textId="13D4956B" w:rsidR="00595018" w:rsidRPr="003C3E30" w:rsidRDefault="00595018" w:rsidP="007342BB">
            <w:pPr>
              <w:spacing w:line="240" w:lineRule="exact"/>
              <w:rPr>
                <w:rFonts w:ascii="Courier New" w:hAnsi="Courier New" w:cs="Courier New"/>
                <w:sz w:val="20"/>
              </w:rPr>
            </w:pPr>
            <w:r>
              <w:rPr>
                <w:rFonts w:ascii="Courier New" w:hAnsi="Courier New" w:cs="Courier New"/>
                <w:sz w:val="20"/>
              </w:rPr>
              <w:t xml:space="preserve">$a </w:t>
            </w:r>
            <w:r w:rsidRPr="008947BA">
              <w:rPr>
                <w:rFonts w:ascii="Courier New" w:hAnsi="Courier New" w:cs="Courier New"/>
                <w:sz w:val="20"/>
              </w:rPr>
              <w:t>Washington State ... budget and statement of accounts.</w:t>
            </w:r>
          </w:p>
        </w:tc>
      </w:tr>
    </w:tbl>
    <w:p w14:paraId="6349EC93" w14:textId="77777777" w:rsidR="006F000B" w:rsidRDefault="006F000B" w:rsidP="00F55972"/>
    <w:p w14:paraId="4090A3A5" w14:textId="77777777" w:rsidR="006F000B" w:rsidRDefault="006F000B" w:rsidP="00F55972"/>
    <w:p w14:paraId="56AE46BA" w14:textId="120E1064" w:rsidR="00916D54" w:rsidRDefault="00916D54" w:rsidP="00F55972">
      <w:r w:rsidRPr="00F55972">
        <w:t>Omit all words and numbers that constitute the chronological designation from the title (</w:t>
      </w:r>
      <w:r w:rsidR="002715FF" w:rsidRPr="002715FF">
        <w:rPr>
          <w:i/>
          <w:iCs/>
        </w:rPr>
        <w:t>RDA</w:t>
      </w:r>
      <w:r w:rsidRPr="00F55972">
        <w:rPr>
          <w:i/>
          <w:iCs/>
        </w:rPr>
        <w:t xml:space="preserve"> </w:t>
      </w:r>
      <w:r w:rsidRPr="00F55972">
        <w:t xml:space="preserve">2.3.1.4).  </w:t>
      </w:r>
    </w:p>
    <w:p w14:paraId="39F08F78" w14:textId="5CBCCB0E" w:rsidR="00EE33D9" w:rsidRDefault="00EE33D9" w:rsidP="00F55972"/>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EE33D9" w:rsidRPr="003C3E30" w14:paraId="60760C3B" w14:textId="77777777" w:rsidTr="007342BB">
        <w:tc>
          <w:tcPr>
            <w:tcW w:w="1530" w:type="dxa"/>
          </w:tcPr>
          <w:p w14:paraId="4F795933" w14:textId="77777777" w:rsidR="00EE33D9" w:rsidRPr="0066492B" w:rsidRDefault="00EE33D9" w:rsidP="007342BB">
            <w:pPr>
              <w:rPr>
                <w:i/>
                <w:iCs/>
              </w:rPr>
            </w:pPr>
            <w:r w:rsidRPr="0066492B">
              <w:rPr>
                <w:rFonts w:eastAsia="PMingLiU"/>
                <w:i/>
                <w:iCs/>
              </w:rPr>
              <w:t>On piece:</w:t>
            </w:r>
          </w:p>
        </w:tc>
        <w:tc>
          <w:tcPr>
            <w:tcW w:w="7740" w:type="dxa"/>
            <w:gridSpan w:val="3"/>
          </w:tcPr>
          <w:p w14:paraId="7D5FD4DD" w14:textId="49EB60E2" w:rsidR="00EE33D9" w:rsidRPr="00595018" w:rsidRDefault="00EE33D9" w:rsidP="007342BB">
            <w:pPr>
              <w:rPr>
                <w:rFonts w:ascii="Courier New" w:hAnsi="Courier New" w:cs="Courier New"/>
                <w:sz w:val="22"/>
                <w:szCs w:val="22"/>
              </w:rPr>
            </w:pPr>
            <w:r w:rsidRPr="00EE33D9">
              <w:rPr>
                <w:rFonts w:ascii="Courier New" w:hAnsi="Courier New" w:cs="Courier New"/>
                <w:sz w:val="22"/>
                <w:szCs w:val="22"/>
              </w:rPr>
              <w:t>Annual report for the fiscal year 1 July 1990 through 30 June 1991</w:t>
            </w:r>
          </w:p>
        </w:tc>
      </w:tr>
      <w:tr w:rsidR="00EE33D9" w:rsidRPr="003C3E30" w14:paraId="28A1BE41" w14:textId="77777777" w:rsidTr="007342BB">
        <w:tc>
          <w:tcPr>
            <w:tcW w:w="1530" w:type="dxa"/>
          </w:tcPr>
          <w:p w14:paraId="2BC02DA5" w14:textId="77777777" w:rsidR="00EE33D9" w:rsidRPr="0066492B" w:rsidRDefault="00EE33D9" w:rsidP="007342BB">
            <w:pPr>
              <w:rPr>
                <w:i/>
                <w:iCs/>
              </w:rPr>
            </w:pPr>
          </w:p>
        </w:tc>
        <w:tc>
          <w:tcPr>
            <w:tcW w:w="601" w:type="dxa"/>
          </w:tcPr>
          <w:p w14:paraId="06A3D03D" w14:textId="77777777" w:rsidR="00EE33D9" w:rsidRDefault="00EE33D9" w:rsidP="007342BB">
            <w:pPr>
              <w:spacing w:line="240" w:lineRule="exact"/>
              <w:rPr>
                <w:rFonts w:ascii="Courier New" w:hAnsi="Courier New" w:cs="Courier New"/>
                <w:sz w:val="20"/>
              </w:rPr>
            </w:pPr>
          </w:p>
        </w:tc>
        <w:tc>
          <w:tcPr>
            <w:tcW w:w="541" w:type="dxa"/>
          </w:tcPr>
          <w:p w14:paraId="5578579A" w14:textId="77777777" w:rsidR="00EE33D9" w:rsidRDefault="00EE33D9" w:rsidP="007342BB">
            <w:pPr>
              <w:spacing w:line="240" w:lineRule="exact"/>
              <w:rPr>
                <w:rFonts w:ascii="Courier New" w:hAnsi="Courier New" w:cs="Courier New"/>
                <w:sz w:val="20"/>
              </w:rPr>
            </w:pPr>
          </w:p>
        </w:tc>
        <w:tc>
          <w:tcPr>
            <w:tcW w:w="6598" w:type="dxa"/>
          </w:tcPr>
          <w:p w14:paraId="04C58591" w14:textId="77777777" w:rsidR="00EE33D9" w:rsidRDefault="00EE33D9" w:rsidP="007342BB">
            <w:pPr>
              <w:spacing w:line="240" w:lineRule="exact"/>
              <w:rPr>
                <w:rFonts w:ascii="Courier New" w:hAnsi="Courier New" w:cs="Courier New"/>
                <w:sz w:val="20"/>
              </w:rPr>
            </w:pPr>
          </w:p>
        </w:tc>
      </w:tr>
      <w:tr w:rsidR="00EE33D9" w:rsidRPr="003C3E30" w14:paraId="32316D3C" w14:textId="77777777" w:rsidTr="007342BB">
        <w:tc>
          <w:tcPr>
            <w:tcW w:w="1530" w:type="dxa"/>
          </w:tcPr>
          <w:p w14:paraId="600C8E64" w14:textId="77777777" w:rsidR="00EE33D9" w:rsidRPr="008947BA" w:rsidRDefault="00EE33D9" w:rsidP="007342BB">
            <w:pPr>
              <w:rPr>
                <w:i/>
                <w:iCs/>
              </w:rPr>
            </w:pPr>
            <w:r w:rsidRPr="0066492B">
              <w:rPr>
                <w:rFonts w:eastAsia="PMingLiU"/>
                <w:i/>
                <w:iCs/>
              </w:rPr>
              <w:t>In record:</w:t>
            </w:r>
          </w:p>
        </w:tc>
        <w:tc>
          <w:tcPr>
            <w:tcW w:w="601" w:type="dxa"/>
          </w:tcPr>
          <w:p w14:paraId="5CBF76CE" w14:textId="77777777" w:rsidR="00EE33D9" w:rsidRPr="003C3E30" w:rsidRDefault="00EE33D9"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383DACEE" w14:textId="77777777" w:rsidR="00EE33D9" w:rsidRPr="003C3E30" w:rsidRDefault="00EE33D9"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311FF61C" w14:textId="05CB0507" w:rsidR="00EE33D9" w:rsidRPr="003C3E30" w:rsidRDefault="00EE33D9" w:rsidP="007342BB">
            <w:pPr>
              <w:spacing w:line="240" w:lineRule="exact"/>
              <w:rPr>
                <w:rFonts w:ascii="Courier New" w:hAnsi="Courier New" w:cs="Courier New"/>
                <w:sz w:val="20"/>
              </w:rPr>
            </w:pPr>
            <w:r>
              <w:rPr>
                <w:rFonts w:ascii="Courier New" w:hAnsi="Courier New" w:cs="Courier New"/>
                <w:sz w:val="20"/>
              </w:rPr>
              <w:t xml:space="preserve">$a </w:t>
            </w:r>
            <w:r w:rsidRPr="00EE33D9">
              <w:rPr>
                <w:rFonts w:ascii="Courier New" w:hAnsi="Courier New" w:cs="Courier New"/>
                <w:sz w:val="20"/>
              </w:rPr>
              <w:t>Annual report for the fiscal year</w:t>
            </w:r>
            <w:r w:rsidRPr="008947BA">
              <w:rPr>
                <w:rFonts w:ascii="Courier New" w:hAnsi="Courier New" w:cs="Courier New"/>
                <w:sz w:val="20"/>
              </w:rPr>
              <w:t xml:space="preserve"> ... </w:t>
            </w:r>
          </w:p>
        </w:tc>
      </w:tr>
      <w:tr w:rsidR="00EE33D9" w:rsidRPr="003C3E30" w14:paraId="3129AE76" w14:textId="77777777" w:rsidTr="007342BB">
        <w:tc>
          <w:tcPr>
            <w:tcW w:w="1530" w:type="dxa"/>
          </w:tcPr>
          <w:p w14:paraId="4C8B0E3F" w14:textId="77777777" w:rsidR="00EE33D9" w:rsidRPr="0066492B" w:rsidRDefault="00EE33D9" w:rsidP="007342BB">
            <w:pPr>
              <w:rPr>
                <w:rFonts w:eastAsia="PMingLiU"/>
                <w:i/>
                <w:iCs/>
              </w:rPr>
            </w:pPr>
          </w:p>
        </w:tc>
        <w:tc>
          <w:tcPr>
            <w:tcW w:w="601" w:type="dxa"/>
          </w:tcPr>
          <w:p w14:paraId="0DAE5497" w14:textId="493E5197" w:rsidR="00EE33D9" w:rsidRDefault="00EE33D9"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73EFE631" w14:textId="2E99610F" w:rsidR="00EE33D9" w:rsidRDefault="00EE33D9"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555ECEA0" w14:textId="377166EC" w:rsidR="00EE33D9" w:rsidRDefault="00EE33D9" w:rsidP="007342BB">
            <w:pPr>
              <w:spacing w:line="240" w:lineRule="exact"/>
              <w:rPr>
                <w:rFonts w:ascii="Courier New" w:hAnsi="Courier New" w:cs="Courier New"/>
                <w:sz w:val="20"/>
              </w:rPr>
            </w:pPr>
            <w:r>
              <w:rPr>
                <w:rFonts w:ascii="Courier New" w:hAnsi="Courier New" w:cs="Courier New"/>
                <w:sz w:val="20"/>
              </w:rPr>
              <w:t xml:space="preserve">$a </w:t>
            </w:r>
            <w:r w:rsidRPr="00EE33D9">
              <w:rPr>
                <w:rFonts w:ascii="Courier New" w:hAnsi="Courier New" w:cs="Courier New"/>
                <w:sz w:val="20"/>
              </w:rPr>
              <w:t>Description based on: 1 July 1990 through 30 June 1991; title from cover.</w:t>
            </w:r>
          </w:p>
        </w:tc>
      </w:tr>
    </w:tbl>
    <w:p w14:paraId="51C6B778" w14:textId="6527BDFD" w:rsidR="00EE33D9" w:rsidRDefault="00EE33D9" w:rsidP="00F55972"/>
    <w:p w14:paraId="40B081A8" w14:textId="77777777" w:rsidR="006F000B" w:rsidRDefault="006F000B" w:rsidP="00F55972"/>
    <w:p w14:paraId="20CF803F" w14:textId="5050C527" w:rsidR="006F000B" w:rsidRDefault="006F000B">
      <w:pPr>
        <w:widowControl/>
        <w:autoSpaceDE/>
        <w:autoSpaceDN/>
        <w:adjustRightInd/>
      </w:pPr>
      <w:r>
        <w:br w:type="page"/>
      </w:r>
    </w:p>
    <w:p w14:paraId="3D20F497" w14:textId="11CF13D3" w:rsidR="00916D54" w:rsidRPr="00F55972" w:rsidRDefault="00916D54" w:rsidP="00F55972">
      <w:r w:rsidRPr="00F55972">
        <w:lastRenderedPageBreak/>
        <w:t xml:space="preserve">If there is more than one number/date omitted from different places in the title, use an ellipsis for each. See Module 8 and </w:t>
      </w:r>
      <w:r w:rsidR="002715FF" w:rsidRPr="002715FF">
        <w:rPr>
          <w:i/>
          <w:iCs/>
        </w:rPr>
        <w:t>RDA</w:t>
      </w:r>
      <w:r w:rsidRPr="00F55972">
        <w:t xml:space="preserve"> 2.6.7.3 for information on recording multiple chronological designations.</w:t>
      </w:r>
    </w:p>
    <w:p w14:paraId="34541F85" w14:textId="6B990744" w:rsidR="00916D54" w:rsidRDefault="00916D54" w:rsidP="00F55972"/>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A97A90" w:rsidRPr="003C3E30" w14:paraId="375251D3" w14:textId="77777777" w:rsidTr="00BF6BAC">
        <w:tc>
          <w:tcPr>
            <w:tcW w:w="1440" w:type="dxa"/>
          </w:tcPr>
          <w:p w14:paraId="6CAFBB0C" w14:textId="77777777" w:rsidR="00A97A90" w:rsidRPr="0066492B" w:rsidRDefault="00A97A90" w:rsidP="007342BB">
            <w:pPr>
              <w:rPr>
                <w:i/>
                <w:iCs/>
              </w:rPr>
            </w:pPr>
            <w:r w:rsidRPr="0066492B">
              <w:rPr>
                <w:rFonts w:eastAsia="PMingLiU"/>
                <w:i/>
                <w:iCs/>
              </w:rPr>
              <w:t>On piece:</w:t>
            </w:r>
          </w:p>
        </w:tc>
        <w:tc>
          <w:tcPr>
            <w:tcW w:w="7740" w:type="dxa"/>
            <w:gridSpan w:val="3"/>
          </w:tcPr>
          <w:p w14:paraId="2CA7AADB" w14:textId="193CF425" w:rsidR="00A97A90" w:rsidRPr="00595018" w:rsidRDefault="00A97A90" w:rsidP="007342BB">
            <w:pPr>
              <w:rPr>
                <w:rFonts w:ascii="Courier New" w:hAnsi="Courier New" w:cs="Courier New"/>
                <w:sz w:val="22"/>
                <w:szCs w:val="22"/>
              </w:rPr>
            </w:pPr>
            <w:r w:rsidRPr="00A97A90">
              <w:rPr>
                <w:rFonts w:ascii="Courier New" w:hAnsi="Courier New" w:cs="Courier New"/>
                <w:sz w:val="22"/>
                <w:szCs w:val="22"/>
              </w:rPr>
              <w:t>Outlook for 1989 and report for 1988</w:t>
            </w:r>
          </w:p>
        </w:tc>
      </w:tr>
      <w:tr w:rsidR="00A97A90" w:rsidRPr="003C3E30" w14:paraId="399C60C1" w14:textId="77777777" w:rsidTr="00BF6BAC">
        <w:tc>
          <w:tcPr>
            <w:tcW w:w="1440" w:type="dxa"/>
          </w:tcPr>
          <w:p w14:paraId="6C19E351" w14:textId="77777777" w:rsidR="00A97A90" w:rsidRPr="0066492B" w:rsidRDefault="00A97A90" w:rsidP="007342BB">
            <w:pPr>
              <w:rPr>
                <w:i/>
                <w:iCs/>
              </w:rPr>
            </w:pPr>
          </w:p>
        </w:tc>
        <w:tc>
          <w:tcPr>
            <w:tcW w:w="601" w:type="dxa"/>
          </w:tcPr>
          <w:p w14:paraId="38328832" w14:textId="77777777" w:rsidR="00A97A90" w:rsidRDefault="00A97A90" w:rsidP="007342BB">
            <w:pPr>
              <w:spacing w:line="240" w:lineRule="exact"/>
              <w:rPr>
                <w:rFonts w:ascii="Courier New" w:hAnsi="Courier New" w:cs="Courier New"/>
                <w:sz w:val="20"/>
              </w:rPr>
            </w:pPr>
          </w:p>
        </w:tc>
        <w:tc>
          <w:tcPr>
            <w:tcW w:w="541" w:type="dxa"/>
          </w:tcPr>
          <w:p w14:paraId="059FC40E" w14:textId="77777777" w:rsidR="00A97A90" w:rsidRDefault="00A97A90" w:rsidP="007342BB">
            <w:pPr>
              <w:spacing w:line="240" w:lineRule="exact"/>
              <w:rPr>
                <w:rFonts w:ascii="Courier New" w:hAnsi="Courier New" w:cs="Courier New"/>
                <w:sz w:val="20"/>
              </w:rPr>
            </w:pPr>
          </w:p>
        </w:tc>
        <w:tc>
          <w:tcPr>
            <w:tcW w:w="6598" w:type="dxa"/>
          </w:tcPr>
          <w:p w14:paraId="5D30F10D" w14:textId="77777777" w:rsidR="00A97A90" w:rsidRDefault="00A97A90" w:rsidP="007342BB">
            <w:pPr>
              <w:spacing w:line="240" w:lineRule="exact"/>
              <w:rPr>
                <w:rFonts w:ascii="Courier New" w:hAnsi="Courier New" w:cs="Courier New"/>
                <w:sz w:val="20"/>
              </w:rPr>
            </w:pPr>
          </w:p>
        </w:tc>
      </w:tr>
      <w:tr w:rsidR="00A97A90" w:rsidRPr="003C3E30" w14:paraId="1B19B657" w14:textId="77777777" w:rsidTr="00BF6BAC">
        <w:tc>
          <w:tcPr>
            <w:tcW w:w="1440" w:type="dxa"/>
          </w:tcPr>
          <w:p w14:paraId="3F38AE92" w14:textId="77777777" w:rsidR="00A97A90" w:rsidRPr="008947BA" w:rsidRDefault="00A97A90" w:rsidP="007342BB">
            <w:pPr>
              <w:rPr>
                <w:i/>
                <w:iCs/>
              </w:rPr>
            </w:pPr>
            <w:r w:rsidRPr="0066492B">
              <w:rPr>
                <w:rFonts w:eastAsia="PMingLiU"/>
                <w:i/>
                <w:iCs/>
              </w:rPr>
              <w:t>In record:</w:t>
            </w:r>
          </w:p>
        </w:tc>
        <w:tc>
          <w:tcPr>
            <w:tcW w:w="601" w:type="dxa"/>
          </w:tcPr>
          <w:p w14:paraId="7C8DE470" w14:textId="77777777" w:rsidR="00A97A90" w:rsidRPr="003C3E30" w:rsidRDefault="00A97A90"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6A818EE0" w14:textId="77777777" w:rsidR="00A97A90" w:rsidRPr="003C3E30" w:rsidRDefault="00A97A90" w:rsidP="007342BB">
            <w:pPr>
              <w:spacing w:line="240" w:lineRule="exact"/>
              <w:rPr>
                <w:rFonts w:ascii="Courier New" w:hAnsi="Courier New" w:cs="Courier New"/>
                <w:sz w:val="20"/>
              </w:rPr>
            </w:pPr>
            <w:r>
              <w:rPr>
                <w:rFonts w:ascii="Courier New" w:hAnsi="Courier New" w:cs="Courier New"/>
                <w:sz w:val="20"/>
              </w:rPr>
              <w:t>10</w:t>
            </w:r>
          </w:p>
        </w:tc>
        <w:tc>
          <w:tcPr>
            <w:tcW w:w="6598" w:type="dxa"/>
          </w:tcPr>
          <w:p w14:paraId="075320B0" w14:textId="7804DBE9" w:rsidR="00A97A90" w:rsidRPr="003C3E30" w:rsidRDefault="00A97A90" w:rsidP="007342BB">
            <w:pPr>
              <w:spacing w:line="240" w:lineRule="exact"/>
              <w:rPr>
                <w:rFonts w:ascii="Courier New" w:hAnsi="Courier New" w:cs="Courier New"/>
                <w:sz w:val="20"/>
              </w:rPr>
            </w:pPr>
            <w:r>
              <w:rPr>
                <w:rFonts w:ascii="Courier New" w:hAnsi="Courier New" w:cs="Courier New"/>
                <w:sz w:val="20"/>
              </w:rPr>
              <w:t xml:space="preserve">$a </w:t>
            </w:r>
            <w:r w:rsidRPr="00A97A90">
              <w:rPr>
                <w:rFonts w:ascii="Courier New" w:hAnsi="Courier New" w:cs="Courier New"/>
                <w:sz w:val="20"/>
              </w:rPr>
              <w:t>Outlook for ... and report for ...</w:t>
            </w:r>
            <w:r w:rsidRPr="008947BA">
              <w:rPr>
                <w:rFonts w:ascii="Courier New" w:hAnsi="Courier New" w:cs="Courier New"/>
                <w:sz w:val="20"/>
              </w:rPr>
              <w:t xml:space="preserve"> </w:t>
            </w:r>
          </w:p>
        </w:tc>
      </w:tr>
      <w:tr w:rsidR="00A97A90" w:rsidRPr="003C3E30" w14:paraId="3789177D" w14:textId="77777777" w:rsidTr="00BF6BAC">
        <w:tc>
          <w:tcPr>
            <w:tcW w:w="1440" w:type="dxa"/>
          </w:tcPr>
          <w:p w14:paraId="4474D623" w14:textId="77777777" w:rsidR="00A97A90" w:rsidRPr="0066492B" w:rsidRDefault="00A97A90" w:rsidP="007342BB">
            <w:pPr>
              <w:rPr>
                <w:rFonts w:eastAsia="PMingLiU"/>
                <w:i/>
                <w:iCs/>
              </w:rPr>
            </w:pPr>
          </w:p>
        </w:tc>
        <w:tc>
          <w:tcPr>
            <w:tcW w:w="601" w:type="dxa"/>
          </w:tcPr>
          <w:p w14:paraId="5147CED6" w14:textId="36AF7ABB" w:rsidR="00A97A90" w:rsidRDefault="00A97A90" w:rsidP="007342BB">
            <w:pPr>
              <w:spacing w:line="240" w:lineRule="exact"/>
              <w:rPr>
                <w:rFonts w:ascii="Courier New" w:hAnsi="Courier New" w:cs="Courier New"/>
                <w:sz w:val="20"/>
              </w:rPr>
            </w:pPr>
            <w:r>
              <w:rPr>
                <w:rFonts w:ascii="Courier New" w:hAnsi="Courier New" w:cs="Courier New"/>
                <w:sz w:val="20"/>
              </w:rPr>
              <w:t>515</w:t>
            </w:r>
          </w:p>
        </w:tc>
        <w:tc>
          <w:tcPr>
            <w:tcW w:w="541" w:type="dxa"/>
          </w:tcPr>
          <w:p w14:paraId="4AD6C494" w14:textId="77777777" w:rsidR="00A97A90" w:rsidRDefault="00A97A90"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2C403DA1" w14:textId="57FCED3C" w:rsidR="00A97A90" w:rsidRDefault="00A97A90" w:rsidP="007342BB">
            <w:pPr>
              <w:spacing w:line="240" w:lineRule="exact"/>
              <w:rPr>
                <w:rFonts w:ascii="Courier New" w:hAnsi="Courier New" w:cs="Courier New"/>
                <w:sz w:val="20"/>
              </w:rPr>
            </w:pPr>
            <w:r>
              <w:rPr>
                <w:rFonts w:ascii="Courier New" w:hAnsi="Courier New" w:cs="Courier New"/>
                <w:sz w:val="20"/>
              </w:rPr>
              <w:t>$a</w:t>
            </w:r>
            <w:r>
              <w:t xml:space="preserve"> </w:t>
            </w:r>
            <w:r w:rsidRPr="00A97A90">
              <w:rPr>
                <w:rFonts w:ascii="Courier New" w:hAnsi="Courier New" w:cs="Courier New"/>
                <w:sz w:val="20"/>
              </w:rPr>
              <w:t>Outlook for &lt;1989-&gt; includes report for &lt;1988-&gt;</w:t>
            </w:r>
            <w:r w:rsidRPr="00EE33D9">
              <w:rPr>
                <w:rFonts w:ascii="Courier New" w:hAnsi="Courier New" w:cs="Courier New"/>
                <w:sz w:val="20"/>
              </w:rPr>
              <w:t>.</w:t>
            </w:r>
          </w:p>
        </w:tc>
      </w:tr>
      <w:tr w:rsidR="00A97A90" w:rsidRPr="003C3E30" w14:paraId="70E6D5DF" w14:textId="77777777" w:rsidTr="00BF6BAC">
        <w:tc>
          <w:tcPr>
            <w:tcW w:w="1440" w:type="dxa"/>
          </w:tcPr>
          <w:p w14:paraId="61D28A5E" w14:textId="77777777" w:rsidR="00A97A90" w:rsidRPr="0066492B" w:rsidRDefault="00A97A90" w:rsidP="007342BB">
            <w:pPr>
              <w:rPr>
                <w:rFonts w:eastAsia="PMingLiU"/>
                <w:i/>
                <w:iCs/>
              </w:rPr>
            </w:pPr>
          </w:p>
        </w:tc>
        <w:tc>
          <w:tcPr>
            <w:tcW w:w="601" w:type="dxa"/>
          </w:tcPr>
          <w:p w14:paraId="65131AFA" w14:textId="2F7B4C5C" w:rsidR="00A97A90" w:rsidRDefault="00A97A90" w:rsidP="007342BB">
            <w:pPr>
              <w:spacing w:line="240" w:lineRule="exact"/>
              <w:rPr>
                <w:rFonts w:ascii="Courier New" w:hAnsi="Courier New" w:cs="Courier New"/>
                <w:sz w:val="20"/>
              </w:rPr>
            </w:pPr>
            <w:r>
              <w:rPr>
                <w:rFonts w:ascii="Courier New" w:hAnsi="Courier New" w:cs="Courier New"/>
                <w:sz w:val="20"/>
              </w:rPr>
              <w:t>588</w:t>
            </w:r>
          </w:p>
        </w:tc>
        <w:tc>
          <w:tcPr>
            <w:tcW w:w="541" w:type="dxa"/>
          </w:tcPr>
          <w:p w14:paraId="28FED911" w14:textId="6903947A" w:rsidR="00A97A90" w:rsidRDefault="00A97A90" w:rsidP="007342BB">
            <w:pPr>
              <w:spacing w:line="240" w:lineRule="exact"/>
              <w:rPr>
                <w:rFonts w:ascii="Courier New" w:hAnsi="Courier New" w:cs="Courier New"/>
                <w:sz w:val="20"/>
              </w:rPr>
            </w:pPr>
            <w:r>
              <w:rPr>
                <w:rFonts w:ascii="Courier New" w:hAnsi="Courier New" w:cs="Courier New"/>
                <w:sz w:val="20"/>
              </w:rPr>
              <w:t>##</w:t>
            </w:r>
          </w:p>
        </w:tc>
        <w:tc>
          <w:tcPr>
            <w:tcW w:w="6598" w:type="dxa"/>
          </w:tcPr>
          <w:p w14:paraId="53DA1866" w14:textId="64EB6493" w:rsidR="00A97A90" w:rsidRDefault="00A97A90" w:rsidP="007342BB">
            <w:pPr>
              <w:spacing w:line="240" w:lineRule="exact"/>
              <w:rPr>
                <w:rFonts w:ascii="Courier New" w:hAnsi="Courier New" w:cs="Courier New"/>
                <w:sz w:val="20"/>
              </w:rPr>
            </w:pPr>
            <w:r>
              <w:rPr>
                <w:rFonts w:ascii="Courier New" w:hAnsi="Courier New" w:cs="Courier New"/>
                <w:sz w:val="20"/>
              </w:rPr>
              <w:t xml:space="preserve">$a </w:t>
            </w:r>
            <w:r w:rsidRPr="00A97A90">
              <w:rPr>
                <w:rFonts w:ascii="Courier New" w:hAnsi="Courier New" w:cs="Courier New"/>
                <w:sz w:val="20"/>
              </w:rPr>
              <w:t>Description based on: 1989; title from title page</w:t>
            </w:r>
            <w:r>
              <w:rPr>
                <w:rFonts w:ascii="Courier New" w:hAnsi="Courier New" w:cs="Courier New"/>
                <w:sz w:val="20"/>
              </w:rPr>
              <w:t>.</w:t>
            </w:r>
          </w:p>
        </w:tc>
      </w:tr>
    </w:tbl>
    <w:p w14:paraId="68B89C22" w14:textId="0BC7A70B" w:rsidR="00A97A90" w:rsidRDefault="00A97A90" w:rsidP="00F55972"/>
    <w:p w14:paraId="056003BA" w14:textId="77777777" w:rsidR="00A97A90" w:rsidRDefault="00A97A90" w:rsidP="00F55972"/>
    <w:p w14:paraId="3102CAD2" w14:textId="77777777" w:rsidR="00916D54" w:rsidRDefault="00916D54" w:rsidP="00A97A90">
      <w:r>
        <w:rPr>
          <w:b/>
          <w:bCs/>
        </w:rPr>
        <w:t xml:space="preserve">Retain </w:t>
      </w:r>
      <w:r>
        <w:t>numbers or dates in the record when:</w:t>
      </w:r>
    </w:p>
    <w:p w14:paraId="532BAAE9"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D489791" w14:textId="77777777" w:rsidR="00916D54" w:rsidRDefault="00916D54" w:rsidP="006E6DE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cs="Times New Roman"/>
          <w:color w:val="000000"/>
        </w:rPr>
      </w:pPr>
      <w:r>
        <w:rPr>
          <w:rFonts w:cs="Times New Roman"/>
          <w:color w:val="000000"/>
        </w:rPr>
        <w:t>1) the number or date is an integral, unchanging part of the title.</w:t>
      </w:r>
    </w:p>
    <w:p w14:paraId="74EB773B" w14:textId="541A816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97A90" w:rsidRPr="003C3E30" w14:paraId="4A036D65" w14:textId="77777777" w:rsidTr="007342BB">
        <w:tc>
          <w:tcPr>
            <w:tcW w:w="602" w:type="dxa"/>
          </w:tcPr>
          <w:p w14:paraId="02B50755" w14:textId="77777777" w:rsidR="00A97A90" w:rsidRPr="003C3E30" w:rsidRDefault="00A97A9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75E6E6BF" w14:textId="77777777" w:rsidR="00A97A90" w:rsidRPr="003C3E30" w:rsidRDefault="00A97A9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362F274C" w14:textId="317A6B71" w:rsidR="00A97A90" w:rsidRPr="003C3E30" w:rsidRDefault="00A97A90"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73 magazine for radio amateurs.</w:t>
            </w:r>
          </w:p>
        </w:tc>
      </w:tr>
      <w:tr w:rsidR="00A97A90" w:rsidRPr="003C3E30" w14:paraId="2550EC2B" w14:textId="77777777" w:rsidTr="007342BB">
        <w:tc>
          <w:tcPr>
            <w:tcW w:w="602" w:type="dxa"/>
          </w:tcPr>
          <w:p w14:paraId="1A5606CD" w14:textId="77777777" w:rsidR="00A97A90" w:rsidRDefault="00A97A90" w:rsidP="007342BB">
            <w:pPr>
              <w:spacing w:line="240" w:lineRule="exact"/>
              <w:rPr>
                <w:rFonts w:ascii="Courier New" w:hAnsi="Courier New" w:cs="Courier New"/>
                <w:sz w:val="20"/>
              </w:rPr>
            </w:pPr>
          </w:p>
        </w:tc>
        <w:tc>
          <w:tcPr>
            <w:tcW w:w="545" w:type="dxa"/>
          </w:tcPr>
          <w:p w14:paraId="714F9DC4" w14:textId="77777777" w:rsidR="00A97A90" w:rsidRDefault="00A97A90" w:rsidP="007342BB">
            <w:pPr>
              <w:spacing w:line="240" w:lineRule="exact"/>
              <w:rPr>
                <w:rFonts w:ascii="Courier New" w:hAnsi="Courier New" w:cs="Courier New"/>
                <w:sz w:val="20"/>
              </w:rPr>
            </w:pPr>
          </w:p>
        </w:tc>
        <w:tc>
          <w:tcPr>
            <w:tcW w:w="6565" w:type="dxa"/>
          </w:tcPr>
          <w:p w14:paraId="16646A5B" w14:textId="77777777" w:rsidR="00A97A90" w:rsidRDefault="00A97A90" w:rsidP="007342BB">
            <w:pPr>
              <w:spacing w:line="240" w:lineRule="exact"/>
              <w:rPr>
                <w:rFonts w:ascii="Courier New" w:hAnsi="Courier New" w:cs="Courier New"/>
                <w:sz w:val="20"/>
              </w:rPr>
            </w:pPr>
          </w:p>
        </w:tc>
      </w:tr>
      <w:tr w:rsidR="00A97A90" w:rsidRPr="003C3E30" w14:paraId="52359B63" w14:textId="77777777" w:rsidTr="007342BB">
        <w:tc>
          <w:tcPr>
            <w:tcW w:w="602" w:type="dxa"/>
          </w:tcPr>
          <w:p w14:paraId="14B0A03A" w14:textId="4FA1809E" w:rsidR="00A97A90" w:rsidRDefault="00A97A9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56FF8166" w14:textId="26814C03" w:rsidR="00A97A90" w:rsidRDefault="00A97A9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231405F7" w14:textId="24416B63" w:rsidR="00A97A90" w:rsidRDefault="00A97A90"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12-year stock record.</w:t>
            </w:r>
          </w:p>
        </w:tc>
      </w:tr>
    </w:tbl>
    <w:p w14:paraId="2770D371" w14:textId="77777777" w:rsidR="00A97A90" w:rsidRDefault="00A97A90" w:rsidP="00A97A90"/>
    <w:p w14:paraId="79E5865C" w14:textId="2B40BD52" w:rsidR="00916D54" w:rsidRDefault="00916D54" w:rsidP="006E6DE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cs="Times New Roman"/>
          <w:color w:val="000000"/>
        </w:rPr>
      </w:pPr>
      <w:r>
        <w:rPr>
          <w:rFonts w:cs="Times New Roman"/>
          <w:color w:val="000000"/>
        </w:rPr>
        <w:t>2) the number remains constant on each issue and designates a section title (</w:t>
      </w:r>
      <w:r w:rsidR="0072460C" w:rsidRPr="0072460C">
        <w:rPr>
          <w:rFonts w:cs="Times New Roman"/>
          <w:i/>
          <w:iCs/>
          <w:color w:val="000000"/>
        </w:rPr>
        <w:t>CCM</w:t>
      </w:r>
      <w:r>
        <w:rPr>
          <w:rFonts w:cs="Times New Roman"/>
          <w:color w:val="000000"/>
        </w:rPr>
        <w:t xml:space="preserve"> 6.2.).</w:t>
      </w:r>
    </w:p>
    <w:p w14:paraId="75605DD9"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314779C3" w14:textId="13E014D5" w:rsidR="00A97A90" w:rsidRDefault="00916D54" w:rsidP="00A97A90">
      <w:pPr>
        <w:pStyle w:val="Heading3"/>
      </w:pPr>
      <w:bookmarkStart w:id="34" w:name="_Toc72152760"/>
      <w:r>
        <w:t xml:space="preserve">b. </w:t>
      </w:r>
      <w:r w:rsidR="00B74DE7">
        <w:t xml:space="preserve"> </w:t>
      </w:r>
      <w:r>
        <w:t>Names, numbers other than designations, and other data that are omitted</w:t>
      </w:r>
      <w:bookmarkEnd w:id="34"/>
    </w:p>
    <w:p w14:paraId="0CFD335D" w14:textId="07B551FD"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When the title includes data, such as names or numbers (other than designations), that are likely to change frequently, even if not on every issue, omit the data from the title. Examples of such </w:t>
      </w:r>
      <w:r w:rsidRPr="007A5C32">
        <w:rPr>
          <w:rFonts w:cs="Times New Roman"/>
          <w:color w:val="000000"/>
        </w:rPr>
        <w:t>omissions are names of officials and prices that relate to the title.</w:t>
      </w:r>
    </w:p>
    <w:p w14:paraId="45B7F4E0" w14:textId="3D3A16A2" w:rsidR="007A5C32" w:rsidRDefault="007A5C3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F66ED1" w:rsidRPr="003C3E30" w14:paraId="1D7BA743" w14:textId="77777777" w:rsidTr="00BF6BAC">
        <w:tc>
          <w:tcPr>
            <w:tcW w:w="1440" w:type="dxa"/>
          </w:tcPr>
          <w:p w14:paraId="1F5E0410" w14:textId="77777777" w:rsidR="00F66ED1" w:rsidRPr="0066492B" w:rsidRDefault="00F66ED1" w:rsidP="007342BB">
            <w:pPr>
              <w:rPr>
                <w:i/>
                <w:iCs/>
              </w:rPr>
            </w:pPr>
            <w:r w:rsidRPr="0066492B">
              <w:rPr>
                <w:rFonts w:eastAsia="PMingLiU"/>
                <w:i/>
                <w:iCs/>
              </w:rPr>
              <w:t>On piece:</w:t>
            </w:r>
          </w:p>
        </w:tc>
        <w:tc>
          <w:tcPr>
            <w:tcW w:w="7740" w:type="dxa"/>
            <w:gridSpan w:val="3"/>
          </w:tcPr>
          <w:p w14:paraId="7C5AF85C" w14:textId="0551CBD4" w:rsidR="00F66ED1" w:rsidRDefault="00F66ED1" w:rsidP="007342BB">
            <w:pPr>
              <w:spacing w:line="240" w:lineRule="exact"/>
              <w:rPr>
                <w:rFonts w:ascii="Courier New" w:hAnsi="Courier New" w:cs="Courier New"/>
                <w:color w:val="000000"/>
                <w:sz w:val="20"/>
                <w:szCs w:val="20"/>
              </w:rPr>
            </w:pPr>
            <w:r w:rsidRPr="00F66ED1">
              <w:rPr>
                <w:rFonts w:ascii="Courier New" w:hAnsi="Courier New" w:cs="Courier New"/>
                <w:color w:val="000000"/>
                <w:sz w:val="22"/>
                <w:szCs w:val="22"/>
              </w:rPr>
              <w:t>The report of Governor Robb to the State Legislature</w:t>
            </w:r>
          </w:p>
          <w:p w14:paraId="3428D4E2" w14:textId="4C2A88E8" w:rsidR="00F66ED1" w:rsidRDefault="00F66ED1" w:rsidP="007342BB">
            <w:pPr>
              <w:spacing w:line="240" w:lineRule="exact"/>
              <w:rPr>
                <w:rFonts w:ascii="Courier New" w:hAnsi="Courier New" w:cs="Courier New"/>
                <w:sz w:val="20"/>
              </w:rPr>
            </w:pPr>
            <w:r>
              <w:rPr>
                <w:rFonts w:ascii="Courier New" w:hAnsi="Courier New" w:cs="Courier New"/>
                <w:i/>
                <w:iCs/>
                <w:color w:val="000000"/>
                <w:sz w:val="20"/>
                <w:szCs w:val="20"/>
              </w:rPr>
              <w:t>{made up</w:t>
            </w:r>
            <w:r w:rsidR="00E00584">
              <w:rPr>
                <w:rFonts w:ascii="Courier New" w:hAnsi="Courier New" w:cs="Courier New"/>
                <w:i/>
                <w:iCs/>
                <w:color w:val="000000"/>
                <w:sz w:val="20"/>
                <w:szCs w:val="20"/>
              </w:rPr>
              <w:t xml:space="preserve"> example</w:t>
            </w:r>
            <w:r>
              <w:rPr>
                <w:rFonts w:ascii="Courier New" w:hAnsi="Courier New" w:cs="Courier New"/>
                <w:i/>
                <w:iCs/>
                <w:color w:val="000000"/>
                <w:sz w:val="20"/>
                <w:szCs w:val="20"/>
              </w:rPr>
              <w:t>}</w:t>
            </w:r>
          </w:p>
        </w:tc>
      </w:tr>
      <w:tr w:rsidR="00F66ED1" w:rsidRPr="003C3E30" w14:paraId="677BCCF0" w14:textId="77777777" w:rsidTr="00BF6BAC">
        <w:tc>
          <w:tcPr>
            <w:tcW w:w="1440" w:type="dxa"/>
          </w:tcPr>
          <w:p w14:paraId="2BCC81EB" w14:textId="77777777" w:rsidR="00F66ED1" w:rsidRPr="0066492B" w:rsidRDefault="00F66ED1" w:rsidP="007342BB">
            <w:pPr>
              <w:rPr>
                <w:i/>
                <w:iCs/>
              </w:rPr>
            </w:pPr>
          </w:p>
        </w:tc>
        <w:tc>
          <w:tcPr>
            <w:tcW w:w="601" w:type="dxa"/>
          </w:tcPr>
          <w:p w14:paraId="5FA0E046" w14:textId="77777777" w:rsidR="00F66ED1" w:rsidRDefault="00F66ED1" w:rsidP="007342BB">
            <w:pPr>
              <w:spacing w:line="240" w:lineRule="exact"/>
              <w:rPr>
                <w:rFonts w:ascii="Courier New" w:hAnsi="Courier New" w:cs="Courier New"/>
                <w:sz w:val="20"/>
              </w:rPr>
            </w:pPr>
          </w:p>
        </w:tc>
        <w:tc>
          <w:tcPr>
            <w:tcW w:w="541" w:type="dxa"/>
          </w:tcPr>
          <w:p w14:paraId="39C8B758" w14:textId="77777777" w:rsidR="00F66ED1" w:rsidRDefault="00F66ED1" w:rsidP="00A1336D"/>
        </w:tc>
        <w:tc>
          <w:tcPr>
            <w:tcW w:w="6598" w:type="dxa"/>
          </w:tcPr>
          <w:p w14:paraId="642E839B" w14:textId="77777777" w:rsidR="00F66ED1" w:rsidRDefault="00F66ED1" w:rsidP="007342BB">
            <w:pPr>
              <w:spacing w:line="240" w:lineRule="exact"/>
              <w:rPr>
                <w:rFonts w:ascii="Courier New" w:hAnsi="Courier New" w:cs="Courier New"/>
                <w:sz w:val="20"/>
              </w:rPr>
            </w:pPr>
          </w:p>
        </w:tc>
      </w:tr>
      <w:tr w:rsidR="00F66ED1" w:rsidRPr="003C3E30" w14:paraId="02852DFE" w14:textId="77777777" w:rsidTr="00BF6BAC">
        <w:tc>
          <w:tcPr>
            <w:tcW w:w="1440" w:type="dxa"/>
          </w:tcPr>
          <w:p w14:paraId="13720827" w14:textId="77777777" w:rsidR="00F66ED1" w:rsidRPr="008947BA" w:rsidRDefault="00F66ED1" w:rsidP="007342BB">
            <w:pPr>
              <w:rPr>
                <w:i/>
                <w:iCs/>
              </w:rPr>
            </w:pPr>
            <w:r w:rsidRPr="0066492B">
              <w:rPr>
                <w:rFonts w:eastAsia="PMingLiU"/>
                <w:i/>
                <w:iCs/>
              </w:rPr>
              <w:t>In record:</w:t>
            </w:r>
          </w:p>
        </w:tc>
        <w:tc>
          <w:tcPr>
            <w:tcW w:w="601" w:type="dxa"/>
          </w:tcPr>
          <w:p w14:paraId="18AF8867" w14:textId="77777777" w:rsidR="00F66ED1" w:rsidRPr="003C3E30" w:rsidRDefault="00F66ED1"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21108ECB" w14:textId="1091F225" w:rsidR="00F66ED1" w:rsidRPr="003C3E30" w:rsidRDefault="00F66ED1" w:rsidP="007342BB">
            <w:pPr>
              <w:spacing w:line="240" w:lineRule="exact"/>
              <w:rPr>
                <w:rFonts w:ascii="Courier New" w:hAnsi="Courier New" w:cs="Courier New"/>
                <w:sz w:val="20"/>
              </w:rPr>
            </w:pPr>
            <w:r>
              <w:rPr>
                <w:rFonts w:ascii="Courier New" w:hAnsi="Courier New" w:cs="Courier New"/>
                <w:sz w:val="20"/>
              </w:rPr>
              <w:t>14</w:t>
            </w:r>
          </w:p>
        </w:tc>
        <w:tc>
          <w:tcPr>
            <w:tcW w:w="6598" w:type="dxa"/>
          </w:tcPr>
          <w:p w14:paraId="1342BE24" w14:textId="0883C859" w:rsidR="00F66ED1" w:rsidRPr="003C3E30" w:rsidRDefault="00F66ED1"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The report of Governor ... to the State Legislature.</w:t>
            </w:r>
          </w:p>
        </w:tc>
      </w:tr>
    </w:tbl>
    <w:p w14:paraId="788315D9" w14:textId="77777777" w:rsidR="007A5C32" w:rsidRDefault="007A5C3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4B59C04" w14:textId="4A034278" w:rsidR="00916D54" w:rsidRDefault="00916D54" w:rsidP="00F66ED1"/>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F66ED1" w:rsidRPr="003C3E30" w14:paraId="4182739B" w14:textId="77777777" w:rsidTr="00BF6BAC">
        <w:tc>
          <w:tcPr>
            <w:tcW w:w="1440" w:type="dxa"/>
          </w:tcPr>
          <w:p w14:paraId="5D91E458" w14:textId="77777777" w:rsidR="00F66ED1" w:rsidRPr="0066492B" w:rsidRDefault="00F66ED1" w:rsidP="007342BB">
            <w:pPr>
              <w:rPr>
                <w:i/>
                <w:iCs/>
              </w:rPr>
            </w:pPr>
            <w:r w:rsidRPr="0066492B">
              <w:rPr>
                <w:rFonts w:eastAsia="PMingLiU"/>
                <w:i/>
                <w:iCs/>
              </w:rPr>
              <w:t>On piece:</w:t>
            </w:r>
          </w:p>
        </w:tc>
        <w:tc>
          <w:tcPr>
            <w:tcW w:w="7740" w:type="dxa"/>
            <w:gridSpan w:val="3"/>
          </w:tcPr>
          <w:p w14:paraId="1A6F7905" w14:textId="37F7018C" w:rsidR="00F66ED1" w:rsidRDefault="00F66ED1" w:rsidP="007342BB">
            <w:pPr>
              <w:spacing w:line="240" w:lineRule="exact"/>
              <w:rPr>
                <w:rFonts w:ascii="Courier New" w:hAnsi="Courier New" w:cs="Courier New"/>
                <w:sz w:val="20"/>
              </w:rPr>
            </w:pPr>
            <w:r w:rsidRPr="00F66ED1">
              <w:rPr>
                <w:rFonts w:ascii="Courier New" w:hAnsi="Courier New" w:cs="Courier New"/>
                <w:color w:val="000000"/>
                <w:sz w:val="22"/>
                <w:szCs w:val="22"/>
              </w:rPr>
              <w:t>Frommer's guide to Washington, D.C. on $35 a day</w:t>
            </w:r>
          </w:p>
        </w:tc>
      </w:tr>
      <w:tr w:rsidR="00F66ED1" w:rsidRPr="003C3E30" w14:paraId="69F90D75" w14:textId="77777777" w:rsidTr="00BF6BAC">
        <w:tc>
          <w:tcPr>
            <w:tcW w:w="1440" w:type="dxa"/>
          </w:tcPr>
          <w:p w14:paraId="4499E364" w14:textId="77777777" w:rsidR="00F66ED1" w:rsidRPr="0066492B" w:rsidRDefault="00F66ED1" w:rsidP="007342BB">
            <w:pPr>
              <w:rPr>
                <w:i/>
                <w:iCs/>
              </w:rPr>
            </w:pPr>
          </w:p>
        </w:tc>
        <w:tc>
          <w:tcPr>
            <w:tcW w:w="601" w:type="dxa"/>
          </w:tcPr>
          <w:p w14:paraId="5EB54440" w14:textId="77777777" w:rsidR="00F66ED1" w:rsidRDefault="00F66ED1" w:rsidP="007342BB">
            <w:pPr>
              <w:spacing w:line="240" w:lineRule="exact"/>
              <w:rPr>
                <w:rFonts w:ascii="Courier New" w:hAnsi="Courier New" w:cs="Courier New"/>
                <w:sz w:val="20"/>
              </w:rPr>
            </w:pPr>
          </w:p>
        </w:tc>
        <w:tc>
          <w:tcPr>
            <w:tcW w:w="541" w:type="dxa"/>
          </w:tcPr>
          <w:p w14:paraId="6B082BAE" w14:textId="77777777" w:rsidR="00F66ED1" w:rsidRDefault="00F66ED1" w:rsidP="007342BB">
            <w:pPr>
              <w:spacing w:line="240" w:lineRule="exact"/>
              <w:rPr>
                <w:rFonts w:ascii="Courier New" w:hAnsi="Courier New" w:cs="Courier New"/>
                <w:sz w:val="20"/>
              </w:rPr>
            </w:pPr>
          </w:p>
        </w:tc>
        <w:tc>
          <w:tcPr>
            <w:tcW w:w="6598" w:type="dxa"/>
          </w:tcPr>
          <w:p w14:paraId="3380A9A6" w14:textId="77777777" w:rsidR="00F66ED1" w:rsidRDefault="00F66ED1" w:rsidP="007342BB">
            <w:pPr>
              <w:spacing w:line="240" w:lineRule="exact"/>
              <w:rPr>
                <w:rFonts w:ascii="Courier New" w:hAnsi="Courier New" w:cs="Courier New"/>
                <w:sz w:val="20"/>
              </w:rPr>
            </w:pPr>
          </w:p>
        </w:tc>
      </w:tr>
      <w:tr w:rsidR="00F66ED1" w:rsidRPr="003C3E30" w14:paraId="3DBD4857" w14:textId="77777777" w:rsidTr="00BF6BAC">
        <w:tc>
          <w:tcPr>
            <w:tcW w:w="1440" w:type="dxa"/>
          </w:tcPr>
          <w:p w14:paraId="12863EA3" w14:textId="77777777" w:rsidR="00F66ED1" w:rsidRPr="008947BA" w:rsidRDefault="00F66ED1" w:rsidP="007342BB">
            <w:pPr>
              <w:rPr>
                <w:i/>
                <w:iCs/>
              </w:rPr>
            </w:pPr>
            <w:r w:rsidRPr="0066492B">
              <w:rPr>
                <w:rFonts w:eastAsia="PMingLiU"/>
                <w:i/>
                <w:iCs/>
              </w:rPr>
              <w:t>In record:</w:t>
            </w:r>
          </w:p>
        </w:tc>
        <w:tc>
          <w:tcPr>
            <w:tcW w:w="601" w:type="dxa"/>
          </w:tcPr>
          <w:p w14:paraId="431DB3BA" w14:textId="77777777" w:rsidR="00F66ED1" w:rsidRPr="003C3E30" w:rsidRDefault="00F66ED1"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6584CF78" w14:textId="42E4F64C" w:rsidR="00F66ED1" w:rsidRPr="003C3E30" w:rsidRDefault="00F66ED1" w:rsidP="007342BB">
            <w:pPr>
              <w:spacing w:line="240" w:lineRule="exact"/>
              <w:rPr>
                <w:rFonts w:ascii="Courier New" w:hAnsi="Courier New" w:cs="Courier New"/>
                <w:sz w:val="20"/>
              </w:rPr>
            </w:pPr>
            <w:r>
              <w:rPr>
                <w:rFonts w:ascii="Courier New" w:hAnsi="Courier New" w:cs="Courier New"/>
                <w:sz w:val="20"/>
              </w:rPr>
              <w:t>00</w:t>
            </w:r>
          </w:p>
        </w:tc>
        <w:tc>
          <w:tcPr>
            <w:tcW w:w="6598" w:type="dxa"/>
          </w:tcPr>
          <w:p w14:paraId="331813D3" w14:textId="3FB1890C" w:rsidR="00F66ED1" w:rsidRPr="003C3E30" w:rsidRDefault="00F66ED1"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Frommer's guide to Washington D.C. on $... a day.</w:t>
            </w:r>
          </w:p>
        </w:tc>
      </w:tr>
    </w:tbl>
    <w:p w14:paraId="7169655B" w14:textId="736255AF" w:rsidR="00F66ED1" w:rsidRDefault="00F66ED1" w:rsidP="007A5C32"/>
    <w:tbl>
      <w:tblPr>
        <w:tblStyle w:val="TableGrid"/>
        <w:tblW w:w="0" w:type="auto"/>
        <w:tblLook w:val="04A0" w:firstRow="1" w:lastRow="0" w:firstColumn="1" w:lastColumn="0" w:noHBand="0" w:noVBand="1"/>
      </w:tblPr>
      <w:tblGrid>
        <w:gridCol w:w="6822"/>
      </w:tblGrid>
      <w:tr w:rsidR="00E8653A" w14:paraId="1DF42133" w14:textId="77777777" w:rsidTr="00E8653A">
        <w:trPr>
          <w:trHeight w:val="2690"/>
        </w:trPr>
        <w:tc>
          <w:tcPr>
            <w:tcW w:w="5665" w:type="dxa"/>
            <w:tcBorders>
              <w:bottom w:val="single" w:sz="4" w:space="0" w:color="auto"/>
            </w:tcBorders>
          </w:tcPr>
          <w:p w14:paraId="483114B4" w14:textId="18ED8BB8" w:rsidR="00F66ED1" w:rsidRDefault="00F66ED1"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lastRenderedPageBreak/>
              <w:drawing>
                <wp:inline distT="0" distB="0" distL="0" distR="0" wp14:anchorId="6C15CF95" wp14:editId="2CF4AEE6">
                  <wp:extent cx="4195017" cy="241935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l="-919" t="-423" r="-919" b="-423"/>
                          <a:stretch>
                            <a:fillRect/>
                          </a:stretch>
                        </pic:blipFill>
                        <pic:spPr bwMode="auto">
                          <a:xfrm>
                            <a:off x="0" y="0"/>
                            <a:ext cx="4289347" cy="2473752"/>
                          </a:xfrm>
                          <a:prstGeom prst="rect">
                            <a:avLst/>
                          </a:prstGeom>
                          <a:noFill/>
                          <a:ln>
                            <a:noFill/>
                          </a:ln>
                        </pic:spPr>
                      </pic:pic>
                    </a:graphicData>
                  </a:graphic>
                </wp:inline>
              </w:drawing>
            </w:r>
          </w:p>
        </w:tc>
      </w:tr>
      <w:tr w:rsidR="00E8653A" w14:paraId="563B5CA8" w14:textId="77777777" w:rsidTr="00E8653A">
        <w:trPr>
          <w:trHeight w:val="351"/>
        </w:trPr>
        <w:tc>
          <w:tcPr>
            <w:tcW w:w="5665" w:type="dxa"/>
            <w:tcBorders>
              <w:top w:val="single" w:sz="4" w:space="0" w:color="auto"/>
              <w:left w:val="nil"/>
              <w:bottom w:val="nil"/>
              <w:right w:val="nil"/>
            </w:tcBorders>
          </w:tcPr>
          <w:p w14:paraId="39AA52E8" w14:textId="2334439B" w:rsidR="00F66ED1" w:rsidRPr="00DA7C90" w:rsidRDefault="00F66ED1"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6.21</w:t>
            </w:r>
            <w:r>
              <w:rPr>
                <w:b/>
                <w:bCs/>
                <w:sz w:val="22"/>
                <w:szCs w:val="18"/>
              </w:rPr>
              <w:t xml:space="preserve"> </w:t>
            </w:r>
          </w:p>
        </w:tc>
      </w:tr>
    </w:tbl>
    <w:p w14:paraId="23209296" w14:textId="6989DE64" w:rsidR="00916D54" w:rsidRDefault="00916D54" w:rsidP="007A5C3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8653A" w:rsidRPr="003C3E30" w14:paraId="537E2746" w14:textId="77777777" w:rsidTr="007342BB">
        <w:tc>
          <w:tcPr>
            <w:tcW w:w="602" w:type="dxa"/>
          </w:tcPr>
          <w:p w14:paraId="44F953E8" w14:textId="77777777" w:rsidR="00E8653A" w:rsidRPr="003C3E30" w:rsidRDefault="00E8653A"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2C14BE3A" w14:textId="77777777" w:rsidR="00E8653A" w:rsidRPr="003C3E30" w:rsidRDefault="00E8653A"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32D293D5" w14:textId="3BA96A10" w:rsidR="00E8653A" w:rsidRPr="003C3E30" w:rsidRDefault="00E8653A"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Investment review of ordinary shares in ... Australian companies.</w:t>
            </w:r>
          </w:p>
        </w:tc>
      </w:tr>
      <w:tr w:rsidR="00E8653A" w:rsidRPr="003C3E30" w14:paraId="2FAD3FE0" w14:textId="77777777" w:rsidTr="007342BB">
        <w:tc>
          <w:tcPr>
            <w:tcW w:w="602" w:type="dxa"/>
          </w:tcPr>
          <w:p w14:paraId="453B74DB" w14:textId="1F45EB8E" w:rsidR="00E8653A" w:rsidRDefault="00E8653A" w:rsidP="007342BB">
            <w:pPr>
              <w:spacing w:line="240" w:lineRule="exact"/>
              <w:rPr>
                <w:rFonts w:ascii="Courier New" w:hAnsi="Courier New" w:cs="Courier New"/>
                <w:sz w:val="20"/>
              </w:rPr>
            </w:pPr>
            <w:r>
              <w:rPr>
                <w:rFonts w:ascii="Courier New" w:hAnsi="Courier New" w:cs="Courier New"/>
                <w:sz w:val="20"/>
              </w:rPr>
              <w:t>500</w:t>
            </w:r>
          </w:p>
        </w:tc>
        <w:tc>
          <w:tcPr>
            <w:tcW w:w="545" w:type="dxa"/>
          </w:tcPr>
          <w:p w14:paraId="14FEDE89" w14:textId="07AB5456" w:rsidR="00E8653A" w:rsidRDefault="00E8653A" w:rsidP="007342BB">
            <w:pPr>
              <w:spacing w:line="240" w:lineRule="exact"/>
              <w:rPr>
                <w:rFonts w:ascii="Courier New" w:hAnsi="Courier New" w:cs="Courier New"/>
                <w:sz w:val="20"/>
              </w:rPr>
            </w:pPr>
            <w:r>
              <w:rPr>
                <w:rFonts w:ascii="Courier New" w:hAnsi="Courier New" w:cs="Courier New"/>
                <w:sz w:val="20"/>
              </w:rPr>
              <w:t>##</w:t>
            </w:r>
          </w:p>
        </w:tc>
        <w:tc>
          <w:tcPr>
            <w:tcW w:w="6565" w:type="dxa"/>
          </w:tcPr>
          <w:p w14:paraId="10ABF39B" w14:textId="312DDD15" w:rsidR="00E8653A" w:rsidRDefault="00E8653A"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Title varies slightly.</w:t>
            </w:r>
          </w:p>
        </w:tc>
      </w:tr>
      <w:tr w:rsidR="00E8653A" w:rsidRPr="003C3E30" w14:paraId="283877CD" w14:textId="77777777" w:rsidTr="007342BB">
        <w:tc>
          <w:tcPr>
            <w:tcW w:w="602" w:type="dxa"/>
          </w:tcPr>
          <w:p w14:paraId="55028083" w14:textId="12E9D55F" w:rsidR="00E8653A" w:rsidRDefault="00E8653A" w:rsidP="007342BB">
            <w:pPr>
              <w:spacing w:line="240" w:lineRule="exact"/>
              <w:rPr>
                <w:rFonts w:ascii="Courier New" w:hAnsi="Courier New" w:cs="Courier New"/>
                <w:sz w:val="20"/>
              </w:rPr>
            </w:pPr>
            <w:r>
              <w:rPr>
                <w:rFonts w:ascii="Courier New" w:hAnsi="Courier New" w:cs="Courier New"/>
                <w:sz w:val="20"/>
              </w:rPr>
              <w:t>500</w:t>
            </w:r>
          </w:p>
        </w:tc>
        <w:tc>
          <w:tcPr>
            <w:tcW w:w="545" w:type="dxa"/>
          </w:tcPr>
          <w:p w14:paraId="5C091308" w14:textId="5D906613" w:rsidR="00E8653A" w:rsidRDefault="00E8653A" w:rsidP="007342BB">
            <w:pPr>
              <w:spacing w:line="240" w:lineRule="exact"/>
              <w:rPr>
                <w:rFonts w:ascii="Courier New" w:hAnsi="Courier New" w:cs="Courier New"/>
                <w:sz w:val="20"/>
              </w:rPr>
            </w:pPr>
            <w:r>
              <w:rPr>
                <w:rFonts w:ascii="Courier New" w:hAnsi="Courier New" w:cs="Courier New"/>
                <w:sz w:val="20"/>
              </w:rPr>
              <w:t>##</w:t>
            </w:r>
          </w:p>
        </w:tc>
        <w:tc>
          <w:tcPr>
            <w:tcW w:w="6565" w:type="dxa"/>
          </w:tcPr>
          <w:p w14:paraId="632BF3E5" w14:textId="484E0F2E" w:rsidR="00E8653A" w:rsidRDefault="00E8653A"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Number of companies varies with each issue.</w:t>
            </w:r>
          </w:p>
        </w:tc>
      </w:tr>
    </w:tbl>
    <w:p w14:paraId="06C7B3C9" w14:textId="77777777" w:rsidR="00916D54" w:rsidRDefault="00916D54" w:rsidP="007A5C32"/>
    <w:p w14:paraId="131BBDCE" w14:textId="168BF4B1" w:rsidR="00076BE2" w:rsidRDefault="00916D54" w:rsidP="00076BE2">
      <w:pPr>
        <w:pStyle w:val="Heading3"/>
      </w:pPr>
      <w:bookmarkStart w:id="35" w:name="_Toc72152761"/>
      <w:r>
        <w:t xml:space="preserve">c. </w:t>
      </w:r>
      <w:r w:rsidR="00B74DE7">
        <w:t xml:space="preserve"> </w:t>
      </w:r>
      <w:r>
        <w:t>Distinctive titles</w:t>
      </w:r>
      <w:bookmarkEnd w:id="35"/>
    </w:p>
    <w:p w14:paraId="3648D4A0" w14:textId="1BCE6C4E"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Some serials, in addition to having a title common to all issues, also have additional titles that reflect the theme or subject of the individual issue. The additional title is called a "distinctive title." Distinctive titles are not usually recorded because adding each new title to the record would be impractical; however, a note may be given to indicate the presence of distinctive titles on the piece (</w:t>
      </w:r>
      <w:r w:rsidR="002715FF" w:rsidRPr="002715FF">
        <w:rPr>
          <w:rFonts w:cs="Times New Roman"/>
          <w:i/>
          <w:iCs/>
          <w:color w:val="000000"/>
        </w:rPr>
        <w:t>RDA</w:t>
      </w:r>
      <w:r>
        <w:rPr>
          <w:rFonts w:cs="Times New Roman"/>
          <w:i/>
          <w:iCs/>
          <w:color w:val="000000"/>
        </w:rPr>
        <w:t xml:space="preserve"> </w:t>
      </w:r>
      <w:r>
        <w:rPr>
          <w:rFonts w:cs="Times New Roman"/>
          <w:color w:val="000000"/>
        </w:rPr>
        <w:t>2.17.2.4), e.g., Each issue also has a distinctive title.</w:t>
      </w:r>
    </w:p>
    <w:p w14:paraId="39660CD7" w14:textId="1B0753CC" w:rsidR="00D641EC" w:rsidRDefault="00D641EC"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jc w:val="center"/>
        <w:tblLook w:val="04A0" w:firstRow="1" w:lastRow="0" w:firstColumn="1" w:lastColumn="0" w:noHBand="0" w:noVBand="1"/>
      </w:tblPr>
      <w:tblGrid>
        <w:gridCol w:w="7266"/>
      </w:tblGrid>
      <w:tr w:rsidR="00D641EC" w14:paraId="6E9E315E" w14:textId="77777777" w:rsidTr="009B72AA">
        <w:trPr>
          <w:trHeight w:val="1808"/>
          <w:jc w:val="center"/>
        </w:trPr>
        <w:tc>
          <w:tcPr>
            <w:tcW w:w="3865" w:type="dxa"/>
            <w:tcBorders>
              <w:bottom w:val="single" w:sz="4" w:space="0" w:color="auto"/>
            </w:tcBorders>
          </w:tcPr>
          <w:p w14:paraId="4AE92E33" w14:textId="1E4CB686" w:rsidR="00D641EC" w:rsidRDefault="00D641EC"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0003039B" wp14:editId="699C9509">
                  <wp:extent cx="4468768" cy="1468755"/>
                  <wp:effectExtent l="0" t="0" r="825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l="-725" t="-111" r="-725" b="-111"/>
                          <a:stretch>
                            <a:fillRect/>
                          </a:stretch>
                        </pic:blipFill>
                        <pic:spPr bwMode="auto">
                          <a:xfrm>
                            <a:off x="0" y="0"/>
                            <a:ext cx="4520066" cy="1485615"/>
                          </a:xfrm>
                          <a:prstGeom prst="rect">
                            <a:avLst/>
                          </a:prstGeom>
                          <a:noFill/>
                          <a:ln>
                            <a:noFill/>
                          </a:ln>
                        </pic:spPr>
                      </pic:pic>
                    </a:graphicData>
                  </a:graphic>
                </wp:inline>
              </w:drawing>
            </w:r>
          </w:p>
        </w:tc>
      </w:tr>
      <w:tr w:rsidR="00D641EC" w14:paraId="1AD8ED71" w14:textId="77777777" w:rsidTr="00DB4627">
        <w:trPr>
          <w:trHeight w:val="1880"/>
          <w:jc w:val="center"/>
        </w:trPr>
        <w:tc>
          <w:tcPr>
            <w:tcW w:w="3865" w:type="dxa"/>
            <w:tcBorders>
              <w:bottom w:val="single" w:sz="4" w:space="0" w:color="auto"/>
            </w:tcBorders>
          </w:tcPr>
          <w:p w14:paraId="227FC5EE" w14:textId="36CC2F10" w:rsidR="00D641EC" w:rsidRDefault="00D641EC" w:rsidP="00D641E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noProof/>
                <w:sz w:val="16"/>
                <w:szCs w:val="16"/>
                <w:lang w:eastAsia="zh-CN"/>
              </w:rPr>
            </w:pPr>
            <w:r>
              <w:rPr>
                <w:noProof/>
                <w:sz w:val="16"/>
                <w:szCs w:val="16"/>
                <w:lang w:eastAsia="zh-CN"/>
              </w:rPr>
              <w:drawing>
                <wp:inline distT="0" distB="0" distL="0" distR="0" wp14:anchorId="52365A98" wp14:editId="5F55388F">
                  <wp:extent cx="3409950" cy="1037331"/>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l="-22876" t="-209" r="-22876" b="-209"/>
                          <a:stretch>
                            <a:fillRect/>
                          </a:stretch>
                        </pic:blipFill>
                        <pic:spPr bwMode="auto">
                          <a:xfrm>
                            <a:off x="0" y="0"/>
                            <a:ext cx="3461295" cy="1052951"/>
                          </a:xfrm>
                          <a:prstGeom prst="rect">
                            <a:avLst/>
                          </a:prstGeom>
                          <a:noFill/>
                          <a:ln>
                            <a:noFill/>
                          </a:ln>
                        </pic:spPr>
                      </pic:pic>
                    </a:graphicData>
                  </a:graphic>
                </wp:inline>
              </w:drawing>
            </w:r>
          </w:p>
        </w:tc>
      </w:tr>
      <w:tr w:rsidR="00D641EC" w14:paraId="29D68534" w14:textId="77777777" w:rsidTr="00DB4627">
        <w:trPr>
          <w:trHeight w:val="351"/>
          <w:jc w:val="center"/>
        </w:trPr>
        <w:tc>
          <w:tcPr>
            <w:tcW w:w="3865" w:type="dxa"/>
            <w:tcBorders>
              <w:top w:val="single" w:sz="4" w:space="0" w:color="auto"/>
              <w:left w:val="nil"/>
              <w:bottom w:val="nil"/>
              <w:right w:val="nil"/>
            </w:tcBorders>
          </w:tcPr>
          <w:p w14:paraId="45D8D0FE" w14:textId="24CD87E6" w:rsidR="00D641EC" w:rsidRPr="00DA7C90" w:rsidRDefault="00D641EC"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6.22</w:t>
            </w:r>
            <w:r>
              <w:rPr>
                <w:b/>
                <w:bCs/>
                <w:sz w:val="22"/>
                <w:szCs w:val="18"/>
              </w:rPr>
              <w:t xml:space="preserve"> </w:t>
            </w:r>
          </w:p>
        </w:tc>
      </w:tr>
    </w:tbl>
    <w:p w14:paraId="0FE7773B" w14:textId="77777777" w:rsidR="006E6DE6" w:rsidRDefault="006E6DE6"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29619704" w14:textId="68368DB6" w:rsidR="00D641EC"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lastRenderedPageBreak/>
        <w:t>"New directions in production and presentation technology" is a distinctive title because it represents the focus of this issue</w:t>
      </w:r>
      <w:r w:rsidR="00D641EC">
        <w:rPr>
          <w:rFonts w:cs="Times New Roman"/>
          <w:color w:val="000000"/>
        </w:rPr>
        <w:t xml:space="preserve"> (Fig. 6.22)</w:t>
      </w:r>
      <w:r>
        <w:rPr>
          <w:rFonts w:cs="Times New Roman"/>
          <w:color w:val="000000"/>
        </w:rPr>
        <w:t>. From the presentation on the chief source it could be considered to be part of the title proper, but an examination of the title in other sources shows that the title proper is AV video. The distinctive title is not given in the record, but a general note is given.</w:t>
      </w:r>
    </w:p>
    <w:p w14:paraId="216981F2" w14:textId="7ADC8748" w:rsidR="00D641EC" w:rsidRDefault="00D641EC"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641EC" w:rsidRPr="003C3E30" w14:paraId="41A43656" w14:textId="77777777" w:rsidTr="007342BB">
        <w:tc>
          <w:tcPr>
            <w:tcW w:w="602" w:type="dxa"/>
          </w:tcPr>
          <w:p w14:paraId="255E3EF9" w14:textId="77777777" w:rsidR="00D641EC" w:rsidRPr="003C3E30" w:rsidRDefault="00D641EC"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2BA2A2BC" w14:textId="77777777" w:rsidR="00D641EC" w:rsidRPr="003C3E30" w:rsidRDefault="00D641EC"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1949DCB1" w14:textId="629AD48F" w:rsidR="00D641EC" w:rsidRPr="003C3E30" w:rsidRDefault="00D641EC"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AV video.</w:t>
            </w:r>
          </w:p>
        </w:tc>
      </w:tr>
      <w:tr w:rsidR="00D641EC" w:rsidRPr="003C3E30" w14:paraId="6EA3271B" w14:textId="77777777" w:rsidTr="007342BB">
        <w:tc>
          <w:tcPr>
            <w:tcW w:w="602" w:type="dxa"/>
          </w:tcPr>
          <w:p w14:paraId="7CCA36DA" w14:textId="09A02F26" w:rsidR="00D641EC" w:rsidRDefault="00D641EC" w:rsidP="007342BB">
            <w:pPr>
              <w:spacing w:line="240" w:lineRule="exact"/>
              <w:rPr>
                <w:rFonts w:ascii="Courier New" w:hAnsi="Courier New" w:cs="Courier New"/>
                <w:sz w:val="20"/>
              </w:rPr>
            </w:pPr>
            <w:r>
              <w:rPr>
                <w:rFonts w:ascii="Courier New" w:hAnsi="Courier New" w:cs="Courier New"/>
                <w:sz w:val="20"/>
              </w:rPr>
              <w:t>500</w:t>
            </w:r>
          </w:p>
        </w:tc>
        <w:tc>
          <w:tcPr>
            <w:tcW w:w="545" w:type="dxa"/>
          </w:tcPr>
          <w:p w14:paraId="74A7432D" w14:textId="0D397F79" w:rsidR="00D641EC" w:rsidRDefault="00D641EC" w:rsidP="007342BB">
            <w:pPr>
              <w:spacing w:line="240" w:lineRule="exact"/>
              <w:rPr>
                <w:rFonts w:ascii="Courier New" w:hAnsi="Courier New" w:cs="Courier New"/>
                <w:sz w:val="20"/>
              </w:rPr>
            </w:pPr>
            <w:r>
              <w:rPr>
                <w:rFonts w:ascii="Courier New" w:hAnsi="Courier New" w:cs="Courier New"/>
                <w:sz w:val="20"/>
              </w:rPr>
              <w:t>##</w:t>
            </w:r>
          </w:p>
        </w:tc>
        <w:tc>
          <w:tcPr>
            <w:tcW w:w="6565" w:type="dxa"/>
          </w:tcPr>
          <w:p w14:paraId="4FC90A76" w14:textId="1C9B69D3" w:rsidR="00D641EC" w:rsidRDefault="00D641EC"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Some issues have distinctive titles.</w:t>
            </w:r>
          </w:p>
        </w:tc>
      </w:tr>
    </w:tbl>
    <w:p w14:paraId="52729B9D" w14:textId="77777777" w:rsidR="00916D54" w:rsidRDefault="00916D54" w:rsidP="00D641EC"/>
    <w:p w14:paraId="767861E1" w14:textId="1236DE74" w:rsidR="00076BE2" w:rsidRDefault="00916D54" w:rsidP="00076BE2">
      <w:pPr>
        <w:pStyle w:val="Heading3"/>
      </w:pPr>
      <w:bookmarkStart w:id="36" w:name="_Toc72152762"/>
      <w:r>
        <w:t xml:space="preserve">d. </w:t>
      </w:r>
      <w:r w:rsidR="00B74DE7">
        <w:t xml:space="preserve"> </w:t>
      </w:r>
      <w:r>
        <w:t>Earlier title of the serial</w:t>
      </w:r>
      <w:bookmarkEnd w:id="36"/>
    </w:p>
    <w:p w14:paraId="11C8ADB4" w14:textId="615A96CB"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Occasionally, when the title of a serial changes, the earlier title is included on the piece with the new title to alert readers to the fact that this is the same serial. This also occurs when one serial absorbs another and the publisher wishes the reader to be aware of this fact. After a period of time, the earlier title is usually dropped. For this reason, omit the earlier or absorbed title from the title proper (</w:t>
      </w:r>
      <w:r w:rsidR="002715FF" w:rsidRPr="002715FF">
        <w:rPr>
          <w:rFonts w:cs="Times New Roman"/>
          <w:i/>
          <w:iCs/>
          <w:color w:val="000000"/>
        </w:rPr>
        <w:t>RDA</w:t>
      </w:r>
      <w:r>
        <w:rPr>
          <w:rFonts w:cs="Times New Roman"/>
          <w:color w:val="000000"/>
        </w:rPr>
        <w:t xml:space="preserve"> 2.3.1.4), but record it in linking entry field 780.</w:t>
      </w:r>
    </w:p>
    <w:p w14:paraId="2F53DE29" w14:textId="3F7E9FF0" w:rsidR="006C522D" w:rsidRDefault="006C522D"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6C522D" w:rsidRPr="003C3E30" w14:paraId="60DF511E" w14:textId="77777777" w:rsidTr="00BF6BAC">
        <w:tc>
          <w:tcPr>
            <w:tcW w:w="1440" w:type="dxa"/>
          </w:tcPr>
          <w:p w14:paraId="584D7870" w14:textId="77777777" w:rsidR="006C522D" w:rsidRPr="0066492B" w:rsidRDefault="006C522D" w:rsidP="007342BB">
            <w:pPr>
              <w:rPr>
                <w:i/>
                <w:iCs/>
              </w:rPr>
            </w:pPr>
            <w:r w:rsidRPr="0066492B">
              <w:rPr>
                <w:rFonts w:eastAsia="PMingLiU"/>
                <w:i/>
                <w:iCs/>
              </w:rPr>
              <w:t>On piece:</w:t>
            </w:r>
          </w:p>
        </w:tc>
        <w:tc>
          <w:tcPr>
            <w:tcW w:w="7740" w:type="dxa"/>
            <w:gridSpan w:val="3"/>
          </w:tcPr>
          <w:p w14:paraId="68D224EC" w14:textId="2192BD0E" w:rsidR="006C522D" w:rsidRDefault="006C522D" w:rsidP="007342BB">
            <w:pPr>
              <w:spacing w:line="240" w:lineRule="exact"/>
              <w:rPr>
                <w:rFonts w:ascii="Courier New" w:hAnsi="Courier New" w:cs="Courier New"/>
                <w:sz w:val="20"/>
              </w:rPr>
            </w:pPr>
            <w:r w:rsidRPr="006C522D">
              <w:rPr>
                <w:rFonts w:ascii="Courier New" w:hAnsi="Courier New" w:cs="Courier New"/>
                <w:color w:val="000000"/>
                <w:sz w:val="22"/>
                <w:szCs w:val="22"/>
              </w:rPr>
              <w:t>International gas report, incorporating World gas report</w:t>
            </w:r>
          </w:p>
        </w:tc>
      </w:tr>
      <w:tr w:rsidR="006C522D" w:rsidRPr="003C3E30" w14:paraId="1454A111" w14:textId="77777777" w:rsidTr="00BF6BAC">
        <w:tc>
          <w:tcPr>
            <w:tcW w:w="1440" w:type="dxa"/>
          </w:tcPr>
          <w:p w14:paraId="7237CE80" w14:textId="77777777" w:rsidR="006C522D" w:rsidRPr="0066492B" w:rsidRDefault="006C522D" w:rsidP="007342BB">
            <w:pPr>
              <w:rPr>
                <w:i/>
                <w:iCs/>
              </w:rPr>
            </w:pPr>
          </w:p>
        </w:tc>
        <w:tc>
          <w:tcPr>
            <w:tcW w:w="601" w:type="dxa"/>
          </w:tcPr>
          <w:p w14:paraId="61FA0633" w14:textId="77777777" w:rsidR="006C522D" w:rsidRDefault="006C522D" w:rsidP="007342BB">
            <w:pPr>
              <w:spacing w:line="240" w:lineRule="exact"/>
              <w:rPr>
                <w:rFonts w:ascii="Courier New" w:hAnsi="Courier New" w:cs="Courier New"/>
                <w:sz w:val="20"/>
              </w:rPr>
            </w:pPr>
          </w:p>
        </w:tc>
        <w:tc>
          <w:tcPr>
            <w:tcW w:w="541" w:type="dxa"/>
          </w:tcPr>
          <w:p w14:paraId="4FCCBC8D" w14:textId="77777777" w:rsidR="006C522D" w:rsidRDefault="006C522D" w:rsidP="007342BB">
            <w:pPr>
              <w:spacing w:line="240" w:lineRule="exact"/>
              <w:rPr>
                <w:rFonts w:ascii="Courier New" w:hAnsi="Courier New" w:cs="Courier New"/>
                <w:sz w:val="20"/>
              </w:rPr>
            </w:pPr>
          </w:p>
        </w:tc>
        <w:tc>
          <w:tcPr>
            <w:tcW w:w="6598" w:type="dxa"/>
          </w:tcPr>
          <w:p w14:paraId="7C6A47E2" w14:textId="77777777" w:rsidR="006C522D" w:rsidRDefault="006C522D" w:rsidP="007342BB">
            <w:pPr>
              <w:spacing w:line="240" w:lineRule="exact"/>
              <w:rPr>
                <w:rFonts w:ascii="Courier New" w:hAnsi="Courier New" w:cs="Courier New"/>
                <w:sz w:val="20"/>
              </w:rPr>
            </w:pPr>
          </w:p>
        </w:tc>
      </w:tr>
      <w:tr w:rsidR="006C522D" w:rsidRPr="003C3E30" w14:paraId="27C611E1" w14:textId="77777777" w:rsidTr="00BF6BAC">
        <w:tc>
          <w:tcPr>
            <w:tcW w:w="1440" w:type="dxa"/>
          </w:tcPr>
          <w:p w14:paraId="0DB3B550" w14:textId="77777777" w:rsidR="006C522D" w:rsidRPr="008947BA" w:rsidRDefault="006C522D" w:rsidP="007342BB">
            <w:pPr>
              <w:rPr>
                <w:i/>
                <w:iCs/>
              </w:rPr>
            </w:pPr>
            <w:r w:rsidRPr="0066492B">
              <w:rPr>
                <w:rFonts w:eastAsia="PMingLiU"/>
                <w:i/>
                <w:iCs/>
              </w:rPr>
              <w:t>In record:</w:t>
            </w:r>
          </w:p>
        </w:tc>
        <w:tc>
          <w:tcPr>
            <w:tcW w:w="601" w:type="dxa"/>
          </w:tcPr>
          <w:p w14:paraId="423F7104" w14:textId="77777777" w:rsidR="006C522D" w:rsidRPr="003C3E30" w:rsidRDefault="006C522D"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16DF6DB6" w14:textId="77777777" w:rsidR="006C522D" w:rsidRPr="003C3E30" w:rsidRDefault="006C522D" w:rsidP="007342BB">
            <w:pPr>
              <w:spacing w:line="240" w:lineRule="exact"/>
              <w:rPr>
                <w:rFonts w:ascii="Courier New" w:hAnsi="Courier New" w:cs="Courier New"/>
                <w:sz w:val="20"/>
              </w:rPr>
            </w:pPr>
            <w:r>
              <w:rPr>
                <w:rFonts w:ascii="Courier New" w:hAnsi="Courier New" w:cs="Courier New"/>
                <w:sz w:val="20"/>
              </w:rPr>
              <w:t>00</w:t>
            </w:r>
          </w:p>
        </w:tc>
        <w:tc>
          <w:tcPr>
            <w:tcW w:w="6598" w:type="dxa"/>
          </w:tcPr>
          <w:p w14:paraId="1480AEFE" w14:textId="4D728DF0" w:rsidR="006C522D" w:rsidRPr="003C3E30" w:rsidRDefault="006C522D"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International gas report.</w:t>
            </w:r>
          </w:p>
        </w:tc>
      </w:tr>
      <w:tr w:rsidR="006C522D" w:rsidRPr="003C3E30" w14:paraId="1273BD86" w14:textId="77777777" w:rsidTr="00BF6BAC">
        <w:tc>
          <w:tcPr>
            <w:tcW w:w="1440" w:type="dxa"/>
          </w:tcPr>
          <w:p w14:paraId="74A8A2C7" w14:textId="77777777" w:rsidR="006C522D" w:rsidRPr="0066492B" w:rsidRDefault="006C522D" w:rsidP="007342BB">
            <w:pPr>
              <w:rPr>
                <w:i/>
                <w:iCs/>
              </w:rPr>
            </w:pPr>
          </w:p>
        </w:tc>
        <w:tc>
          <w:tcPr>
            <w:tcW w:w="601" w:type="dxa"/>
          </w:tcPr>
          <w:p w14:paraId="0479956C" w14:textId="64F55B71" w:rsidR="006C522D" w:rsidRDefault="006C522D" w:rsidP="007342BB">
            <w:pPr>
              <w:spacing w:line="240" w:lineRule="exact"/>
              <w:rPr>
                <w:rFonts w:ascii="Courier New" w:hAnsi="Courier New" w:cs="Courier New"/>
                <w:sz w:val="20"/>
              </w:rPr>
            </w:pPr>
            <w:r>
              <w:rPr>
                <w:rFonts w:ascii="Courier New" w:hAnsi="Courier New" w:cs="Courier New"/>
                <w:sz w:val="20"/>
              </w:rPr>
              <w:t>780</w:t>
            </w:r>
          </w:p>
        </w:tc>
        <w:tc>
          <w:tcPr>
            <w:tcW w:w="541" w:type="dxa"/>
          </w:tcPr>
          <w:p w14:paraId="4765FDB7" w14:textId="68A4F317" w:rsidR="006C522D" w:rsidRDefault="006C522D" w:rsidP="007342BB">
            <w:pPr>
              <w:spacing w:line="240" w:lineRule="exact"/>
              <w:rPr>
                <w:rFonts w:ascii="Courier New" w:hAnsi="Courier New" w:cs="Courier New"/>
                <w:sz w:val="20"/>
              </w:rPr>
            </w:pPr>
            <w:r>
              <w:rPr>
                <w:rFonts w:ascii="Courier New" w:hAnsi="Courier New" w:cs="Courier New"/>
                <w:sz w:val="20"/>
              </w:rPr>
              <w:t>05</w:t>
            </w:r>
          </w:p>
        </w:tc>
        <w:tc>
          <w:tcPr>
            <w:tcW w:w="6598" w:type="dxa"/>
          </w:tcPr>
          <w:p w14:paraId="2EC33923" w14:textId="1E2F43E6" w:rsidR="006C522D" w:rsidRPr="006C522D" w:rsidRDefault="006C522D" w:rsidP="007342BB">
            <w:pPr>
              <w:spacing w:line="240" w:lineRule="exact"/>
              <w:rPr>
                <w:rFonts w:ascii="Courier New" w:hAnsi="Courier New" w:cs="Courier New"/>
                <w:color w:val="000000"/>
                <w:sz w:val="20"/>
                <w:szCs w:val="20"/>
              </w:rPr>
            </w:pPr>
            <w:r>
              <w:rPr>
                <w:rFonts w:ascii="Courier New" w:hAnsi="Courier New" w:cs="Courier New"/>
                <w:sz w:val="20"/>
              </w:rPr>
              <w:t xml:space="preserve">$t </w:t>
            </w:r>
            <w:r>
              <w:rPr>
                <w:rFonts w:ascii="Courier New" w:hAnsi="Courier New" w:cs="Courier New"/>
                <w:color w:val="000000"/>
                <w:sz w:val="20"/>
                <w:szCs w:val="20"/>
              </w:rPr>
              <w:t>World gas report</w:t>
            </w:r>
          </w:p>
        </w:tc>
      </w:tr>
      <w:tr w:rsidR="006C522D" w:rsidRPr="003C3E30" w14:paraId="513970E2" w14:textId="77777777" w:rsidTr="00BF6BAC">
        <w:tc>
          <w:tcPr>
            <w:tcW w:w="1440" w:type="dxa"/>
          </w:tcPr>
          <w:p w14:paraId="3B94948A" w14:textId="77777777" w:rsidR="006C522D" w:rsidRPr="0066492B" w:rsidRDefault="006C522D" w:rsidP="007342BB">
            <w:pPr>
              <w:rPr>
                <w:i/>
                <w:iCs/>
              </w:rPr>
            </w:pPr>
          </w:p>
        </w:tc>
        <w:tc>
          <w:tcPr>
            <w:tcW w:w="7740" w:type="dxa"/>
            <w:gridSpan w:val="3"/>
          </w:tcPr>
          <w:p w14:paraId="71C5ED9C" w14:textId="1D4FFACD" w:rsidR="006C522D" w:rsidRDefault="006C522D" w:rsidP="007342BB">
            <w:pPr>
              <w:spacing w:line="240" w:lineRule="exact"/>
              <w:rPr>
                <w:rFonts w:ascii="Courier New" w:hAnsi="Courier New" w:cs="Courier New"/>
                <w:sz w:val="20"/>
              </w:rPr>
            </w:pPr>
            <w:r>
              <w:rPr>
                <w:rFonts w:ascii="Courier New" w:hAnsi="Courier New" w:cs="Courier New"/>
                <w:color w:val="000000"/>
                <w:sz w:val="20"/>
                <w:szCs w:val="20"/>
              </w:rPr>
              <w:t xml:space="preserve">{2nd ind. 5 = </w:t>
            </w:r>
            <w:r>
              <w:rPr>
                <w:rFonts w:ascii="Courier New" w:hAnsi="Courier New" w:cs="Courier New"/>
                <w:b/>
                <w:bCs/>
                <w:color w:val="000000"/>
                <w:sz w:val="20"/>
                <w:szCs w:val="20"/>
              </w:rPr>
              <w:t>Absorbed}</w:t>
            </w:r>
          </w:p>
        </w:tc>
      </w:tr>
    </w:tbl>
    <w:p w14:paraId="2BD4C243" w14:textId="77777777" w:rsidR="00916D54" w:rsidRDefault="00916D54" w:rsidP="00076BE2"/>
    <w:p w14:paraId="697A1446" w14:textId="5E00CBCD" w:rsidR="00076BE2" w:rsidRDefault="00916D54" w:rsidP="00076BE2">
      <w:pPr>
        <w:pStyle w:val="Heading2"/>
      </w:pPr>
      <w:bookmarkStart w:id="37" w:name="_Toc72152763"/>
      <w:r>
        <w:t xml:space="preserve">6.1.8. </w:t>
      </w:r>
      <w:r w:rsidR="00B74DE7">
        <w:t xml:space="preserve"> </w:t>
      </w:r>
      <w:r>
        <w:t>When there is no title</w:t>
      </w:r>
      <w:bookmarkEnd w:id="37"/>
    </w:p>
    <w:p w14:paraId="1C2D3F76" w14:textId="21CEB977" w:rsidR="00916D54" w:rsidRDefault="002715FF"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sidRPr="002715FF">
        <w:rPr>
          <w:rFonts w:cs="Times New Roman"/>
          <w:i/>
          <w:iCs/>
          <w:color w:val="000000"/>
        </w:rPr>
        <w:t>RDA</w:t>
      </w:r>
      <w:r w:rsidR="00916D54">
        <w:rPr>
          <w:rFonts w:cs="Times New Roman"/>
          <w:i/>
          <w:iCs/>
          <w:color w:val="000000"/>
        </w:rPr>
        <w:t xml:space="preserve"> </w:t>
      </w:r>
      <w:r w:rsidR="00916D54">
        <w:rPr>
          <w:rFonts w:cs="Times New Roman"/>
          <w:color w:val="000000"/>
        </w:rPr>
        <w:t xml:space="preserve">2.3.1.5 allows for the name of a person or corporate body to be given as the title proper when there are no other words that could be construed as the title. For serials, this situation often occurs with conference publications when the name of the conference alone appears on the preferred source or with administrative reports that contain only the name of the corporate body on the preferred source. When a name is given as the title proper, you can give a summary of the contents using a 520 field, e.g., Proceedings of the Conference. When possible, use words found elsewhere in the piece.  </w:t>
      </w:r>
    </w:p>
    <w:p w14:paraId="0EE85169" w14:textId="687AE443"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pPr w:leftFromText="180" w:rightFromText="180" w:vertAnchor="text" w:tblpY="1"/>
        <w:tblOverlap w:val="never"/>
        <w:tblW w:w="0" w:type="auto"/>
        <w:tblLook w:val="04A0" w:firstRow="1" w:lastRow="0" w:firstColumn="1" w:lastColumn="0" w:noHBand="0" w:noVBand="1"/>
      </w:tblPr>
      <w:tblGrid>
        <w:gridCol w:w="4748"/>
      </w:tblGrid>
      <w:tr w:rsidR="00870E02" w14:paraId="64860300" w14:textId="77777777" w:rsidTr="00870E02">
        <w:trPr>
          <w:trHeight w:val="2690"/>
        </w:trPr>
        <w:tc>
          <w:tcPr>
            <w:tcW w:w="3865" w:type="dxa"/>
            <w:tcBorders>
              <w:bottom w:val="single" w:sz="4" w:space="0" w:color="auto"/>
            </w:tcBorders>
          </w:tcPr>
          <w:p w14:paraId="39ED6D47" w14:textId="4FD10AD1" w:rsidR="00870E02" w:rsidRDefault="00870E02" w:rsidP="00870E0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402D782E" wp14:editId="0B798431">
                  <wp:extent cx="2877820" cy="365760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77820" cy="3657600"/>
                          </a:xfrm>
                          <a:prstGeom prst="rect">
                            <a:avLst/>
                          </a:prstGeom>
                          <a:noFill/>
                        </pic:spPr>
                      </pic:pic>
                    </a:graphicData>
                  </a:graphic>
                </wp:inline>
              </w:drawing>
            </w:r>
          </w:p>
        </w:tc>
      </w:tr>
      <w:tr w:rsidR="00870E02" w14:paraId="729F8CB6" w14:textId="77777777" w:rsidTr="00870E02">
        <w:trPr>
          <w:trHeight w:val="351"/>
        </w:trPr>
        <w:tc>
          <w:tcPr>
            <w:tcW w:w="3865" w:type="dxa"/>
            <w:tcBorders>
              <w:top w:val="single" w:sz="4" w:space="0" w:color="auto"/>
              <w:left w:val="nil"/>
              <w:bottom w:val="nil"/>
              <w:right w:val="nil"/>
            </w:tcBorders>
          </w:tcPr>
          <w:p w14:paraId="042DF869" w14:textId="5FC01723" w:rsidR="00870E02" w:rsidRPr="00DA7C90" w:rsidRDefault="00870E02" w:rsidP="00870E0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6.23</w:t>
            </w:r>
            <w:r>
              <w:rPr>
                <w:b/>
                <w:bCs/>
                <w:sz w:val="22"/>
                <w:szCs w:val="18"/>
              </w:rPr>
              <w:t xml:space="preserve"> </w:t>
            </w:r>
          </w:p>
        </w:tc>
      </w:tr>
    </w:tbl>
    <w:p w14:paraId="54558F5D" w14:textId="33B19C9C"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 xml:space="preserve">Apply </w:t>
      </w:r>
      <w:r w:rsidR="002715FF" w:rsidRPr="002715FF">
        <w:rPr>
          <w:rFonts w:cs="Times New Roman"/>
          <w:i/>
          <w:iCs/>
          <w:color w:val="000000"/>
        </w:rPr>
        <w:t>RDA</w:t>
      </w:r>
      <w:r>
        <w:rPr>
          <w:rFonts w:cs="Times New Roman"/>
          <w:i/>
          <w:iCs/>
          <w:color w:val="000000"/>
        </w:rPr>
        <w:t xml:space="preserve"> </w:t>
      </w:r>
      <w:r>
        <w:rPr>
          <w:rFonts w:cs="Times New Roman"/>
          <w:color w:val="000000"/>
        </w:rPr>
        <w:t xml:space="preserve">2.3.2.103 only when no title is found prominently in the item. For example, if a title appears on the cover and the page that would normally be the title page contains only the name of a corporate body, choose the cover as the title page substitute. The other page is not considered to be a title page because there </w:t>
      </w:r>
      <w:r>
        <w:rPr>
          <w:rFonts w:cs="Times New Roman"/>
          <w:b/>
          <w:bCs/>
          <w:color w:val="000000"/>
        </w:rPr>
        <w:t>is</w:t>
      </w:r>
      <w:r>
        <w:rPr>
          <w:rFonts w:cs="Times New Roman"/>
          <w:color w:val="000000"/>
        </w:rPr>
        <w:t xml:space="preserve"> a title and it is not included on this page (see Module 3).</w:t>
      </w:r>
    </w:p>
    <w:p w14:paraId="7169C6F6"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0202D16B" w14:textId="08AE4F08"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the rare instances when there is no title page or other page that could be used as a title page substitute, take the title from other issues (when available), or from a reference source (</w:t>
      </w:r>
      <w:r w:rsidR="002715FF" w:rsidRPr="002715FF">
        <w:rPr>
          <w:rFonts w:cs="Times New Roman"/>
          <w:i/>
          <w:iCs/>
          <w:color w:val="000000"/>
        </w:rPr>
        <w:t>RDA</w:t>
      </w:r>
      <w:r>
        <w:rPr>
          <w:rFonts w:cs="Times New Roman"/>
          <w:i/>
          <w:iCs/>
          <w:color w:val="000000"/>
        </w:rPr>
        <w:t xml:space="preserve"> </w:t>
      </w:r>
      <w:r>
        <w:rPr>
          <w:rFonts w:cs="Times New Roman"/>
          <w:color w:val="000000"/>
        </w:rPr>
        <w:t xml:space="preserve">2.3.2.10 and 2.3.2.11 and </w:t>
      </w:r>
      <w:r w:rsidR="0072460C" w:rsidRPr="0072460C">
        <w:rPr>
          <w:rFonts w:cs="Times New Roman"/>
          <w:i/>
          <w:iCs/>
          <w:color w:val="000000"/>
        </w:rPr>
        <w:t>LC-PCC PS</w:t>
      </w:r>
      <w:r>
        <w:rPr>
          <w:rFonts w:cs="Times New Roman"/>
          <w:color w:val="000000"/>
        </w:rPr>
        <w:t xml:space="preserve"> for 2.3.2.11). Give the title within brackets.  Cite the source in field 500 (e.g., Title from text; Title from [reference source], etc.)</w:t>
      </w:r>
      <w:r w:rsidR="00870E02">
        <w:rPr>
          <w:rFonts w:cs="Times New Roman"/>
          <w:color w:val="000000"/>
        </w:rPr>
        <w:t>.</w:t>
      </w:r>
      <w:r>
        <w:rPr>
          <w:rFonts w:cs="Times New Roman"/>
          <w:color w:val="000000"/>
        </w:rPr>
        <w:t xml:space="preserve"> If a title can't be found in any of these sources, supply a brief title within brackets.</w:t>
      </w:r>
    </w:p>
    <w:p w14:paraId="4128A7B3" w14:textId="77777777"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7CB919C7" w14:textId="77777777" w:rsidR="00870E02" w:rsidRDefault="00870E0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11CBD7A4" w14:textId="77777777" w:rsidR="00870E02" w:rsidRDefault="00870E0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p w14:paraId="4FB64FDA" w14:textId="541C6D11" w:rsidR="00916D54" w:rsidRDefault="00916D54"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r>
        <w:rPr>
          <w:rFonts w:cs="Times New Roman"/>
          <w:color w:val="000000"/>
        </w:rPr>
        <w:t>In Fig. 6.2</w:t>
      </w:r>
      <w:r w:rsidR="00870E02">
        <w:rPr>
          <w:rFonts w:cs="Times New Roman"/>
          <w:color w:val="000000"/>
        </w:rPr>
        <w:t>3</w:t>
      </w:r>
      <w:r>
        <w:rPr>
          <w:rFonts w:cs="Times New Roman"/>
          <w:color w:val="000000"/>
        </w:rPr>
        <w:t xml:space="preserve">, there is no true title, only the name of the corporate body. The name of the body is given as the title proper.  </w:t>
      </w:r>
    </w:p>
    <w:p w14:paraId="619111BF" w14:textId="1562ADCC" w:rsidR="00870E02" w:rsidRDefault="00870E0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70E02" w:rsidRPr="003C3E30" w14:paraId="6594A43E" w14:textId="77777777" w:rsidTr="007342BB">
        <w:tc>
          <w:tcPr>
            <w:tcW w:w="602" w:type="dxa"/>
          </w:tcPr>
          <w:p w14:paraId="1082EF66" w14:textId="5EACF3B5" w:rsidR="00870E02" w:rsidRPr="003C3E30" w:rsidRDefault="00870E02" w:rsidP="007342BB">
            <w:pPr>
              <w:spacing w:line="240" w:lineRule="exact"/>
              <w:rPr>
                <w:rFonts w:ascii="Courier New" w:hAnsi="Courier New" w:cs="Courier New"/>
                <w:sz w:val="20"/>
              </w:rPr>
            </w:pPr>
            <w:r>
              <w:rPr>
                <w:rFonts w:ascii="Courier New" w:hAnsi="Courier New" w:cs="Courier New"/>
                <w:sz w:val="20"/>
              </w:rPr>
              <w:t>110</w:t>
            </w:r>
          </w:p>
        </w:tc>
        <w:tc>
          <w:tcPr>
            <w:tcW w:w="545" w:type="dxa"/>
          </w:tcPr>
          <w:p w14:paraId="0A26E87C" w14:textId="3797C0DC" w:rsidR="00870E02" w:rsidRPr="003C3E30" w:rsidRDefault="00870E02" w:rsidP="007342BB">
            <w:pPr>
              <w:spacing w:line="240" w:lineRule="exact"/>
              <w:rPr>
                <w:rFonts w:ascii="Courier New" w:hAnsi="Courier New" w:cs="Courier New"/>
                <w:sz w:val="20"/>
              </w:rPr>
            </w:pPr>
            <w:r>
              <w:rPr>
                <w:rFonts w:ascii="Courier New" w:hAnsi="Courier New" w:cs="Courier New"/>
                <w:sz w:val="20"/>
              </w:rPr>
              <w:t>2#</w:t>
            </w:r>
          </w:p>
        </w:tc>
        <w:tc>
          <w:tcPr>
            <w:tcW w:w="6565" w:type="dxa"/>
          </w:tcPr>
          <w:p w14:paraId="11B19B04" w14:textId="4A96F0CF" w:rsidR="00870E02" w:rsidRPr="003C3E30" w:rsidRDefault="00870E02"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Hawaii Institute of Geophysics.</w:t>
            </w:r>
          </w:p>
        </w:tc>
      </w:tr>
      <w:tr w:rsidR="00870E02" w:rsidRPr="003C3E30" w14:paraId="719515F8" w14:textId="77777777" w:rsidTr="007342BB">
        <w:tc>
          <w:tcPr>
            <w:tcW w:w="602" w:type="dxa"/>
          </w:tcPr>
          <w:p w14:paraId="4BA39EA8" w14:textId="6D3AB190" w:rsidR="00870E02" w:rsidRDefault="00870E02"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5F0A7B41" w14:textId="3DEC07FA" w:rsidR="00870E02" w:rsidRDefault="00870E02" w:rsidP="007342BB">
            <w:pPr>
              <w:spacing w:line="240" w:lineRule="exact"/>
              <w:rPr>
                <w:rFonts w:ascii="Courier New" w:hAnsi="Courier New" w:cs="Courier New"/>
                <w:sz w:val="20"/>
              </w:rPr>
            </w:pPr>
            <w:r>
              <w:rPr>
                <w:rFonts w:ascii="Courier New" w:hAnsi="Courier New" w:cs="Courier New"/>
                <w:sz w:val="20"/>
              </w:rPr>
              <w:t>10</w:t>
            </w:r>
          </w:p>
        </w:tc>
        <w:tc>
          <w:tcPr>
            <w:tcW w:w="6565" w:type="dxa"/>
          </w:tcPr>
          <w:p w14:paraId="30275FDB" w14:textId="527B2A47" w:rsidR="00870E02" w:rsidRDefault="00870E02"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Hawaii Institute of Geophysics.</w:t>
            </w:r>
          </w:p>
        </w:tc>
      </w:tr>
      <w:tr w:rsidR="00870E02" w:rsidRPr="003C3E30" w14:paraId="45AE2AB1" w14:textId="77777777" w:rsidTr="007342BB">
        <w:tc>
          <w:tcPr>
            <w:tcW w:w="602" w:type="dxa"/>
          </w:tcPr>
          <w:p w14:paraId="254755AE" w14:textId="40673E96" w:rsidR="00870E02" w:rsidRDefault="00870E02" w:rsidP="007342BB">
            <w:pPr>
              <w:spacing w:line="240" w:lineRule="exact"/>
              <w:rPr>
                <w:rFonts w:ascii="Courier New" w:hAnsi="Courier New" w:cs="Courier New"/>
                <w:sz w:val="20"/>
              </w:rPr>
            </w:pPr>
            <w:r>
              <w:rPr>
                <w:rFonts w:ascii="Courier New" w:hAnsi="Courier New" w:cs="Courier New"/>
                <w:sz w:val="20"/>
              </w:rPr>
              <w:t>520</w:t>
            </w:r>
          </w:p>
        </w:tc>
        <w:tc>
          <w:tcPr>
            <w:tcW w:w="545" w:type="dxa"/>
          </w:tcPr>
          <w:p w14:paraId="3CAEAF7B" w14:textId="436A6776" w:rsidR="00870E02" w:rsidRDefault="00870E02" w:rsidP="007342BB">
            <w:pPr>
              <w:spacing w:line="240" w:lineRule="exact"/>
              <w:rPr>
                <w:rFonts w:ascii="Courier New" w:hAnsi="Courier New" w:cs="Courier New"/>
                <w:sz w:val="20"/>
              </w:rPr>
            </w:pPr>
            <w:r>
              <w:rPr>
                <w:rFonts w:ascii="Courier New" w:hAnsi="Courier New" w:cs="Courier New"/>
                <w:sz w:val="20"/>
              </w:rPr>
              <w:t>##</w:t>
            </w:r>
          </w:p>
        </w:tc>
        <w:tc>
          <w:tcPr>
            <w:tcW w:w="6565" w:type="dxa"/>
          </w:tcPr>
          <w:p w14:paraId="148ECF2A" w14:textId="4081B4C5" w:rsidR="00870E02" w:rsidRDefault="00870E02" w:rsidP="007342B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color w:val="000000"/>
                <w:sz w:val="20"/>
                <w:szCs w:val="20"/>
              </w:rPr>
              <w:t>Report of the Institute.</w:t>
            </w:r>
          </w:p>
        </w:tc>
      </w:tr>
    </w:tbl>
    <w:p w14:paraId="05B223AF" w14:textId="77777777" w:rsidR="00870E02" w:rsidRDefault="00870E02" w:rsidP="00916D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color w:val="000000"/>
        </w:rPr>
      </w:pPr>
    </w:p>
    <w:bookmarkEnd w:id="23"/>
    <w:p w14:paraId="076AA4D9" w14:textId="380263F5" w:rsidR="0006155B" w:rsidRDefault="00FE169D" w:rsidP="0006155B">
      <w:pPr>
        <w:widowControl/>
        <w:autoSpaceDE/>
        <w:autoSpaceDN/>
        <w:adjustRightInd/>
      </w:pPr>
      <w:r>
        <w:br w:type="page"/>
      </w:r>
    </w:p>
    <w:p w14:paraId="06590D56" w14:textId="5F975222" w:rsidR="002B1E82" w:rsidRDefault="002B1E82" w:rsidP="002B1E82">
      <w:pPr>
        <w:pStyle w:val="Heading1"/>
        <w:rPr>
          <w:bCs/>
        </w:rPr>
      </w:pPr>
      <w:bookmarkStart w:id="38" w:name="_Toc72152764"/>
      <w:r w:rsidRPr="002B1E82">
        <w:lastRenderedPageBreak/>
        <w:t xml:space="preserve">6.2. </w:t>
      </w:r>
      <w:r w:rsidR="00B74DE7">
        <w:t xml:space="preserve"> </w:t>
      </w:r>
      <w:r w:rsidRPr="002B1E82">
        <w:t>Common title and section title</w:t>
      </w:r>
      <w:bookmarkEnd w:id="38"/>
    </w:p>
    <w:p w14:paraId="2F0802D3" w14:textId="6CC6E363"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When a publisher issues a group of serials under the same "common" title and gives each serial in the group a "section" title, both titles are given as part of the title proper, provided that both titles appear on the same source (</w:t>
      </w:r>
      <w:r w:rsidR="002715FF" w:rsidRPr="002715FF">
        <w:rPr>
          <w:rFonts w:cs="Times New Roman"/>
          <w:i/>
          <w:iCs/>
        </w:rPr>
        <w:t>RDA</w:t>
      </w:r>
      <w:r>
        <w:rPr>
          <w:rFonts w:cs="Times New Roman"/>
        </w:rPr>
        <w:t xml:space="preserve"> 2.3.1.7.1 and exception to </w:t>
      </w:r>
      <w:r w:rsidR="002715FF" w:rsidRPr="002715FF">
        <w:rPr>
          <w:rFonts w:cs="Times New Roman"/>
          <w:i/>
          <w:iCs/>
        </w:rPr>
        <w:t>RDA</w:t>
      </w:r>
      <w:r>
        <w:rPr>
          <w:rFonts w:cs="Times New Roman"/>
          <w:i/>
          <w:iCs/>
        </w:rPr>
        <w:t xml:space="preserve"> </w:t>
      </w:r>
      <w:r>
        <w:rPr>
          <w:rFonts w:cs="Times New Roman"/>
        </w:rPr>
        <w:t>2.3.1.7.2). If the section title is given a numeric or alphabetic designation, the designation is also included in the title proper. Note that this designation is not the</w:t>
      </w:r>
      <w:r>
        <w:rPr>
          <w:rFonts w:cs="Times New Roman"/>
          <w:i/>
          <w:iCs/>
        </w:rPr>
        <w:t xml:space="preserve"> numbering</w:t>
      </w:r>
      <w:r>
        <w:rPr>
          <w:rFonts w:cs="Times New Roman"/>
        </w:rPr>
        <w:t xml:space="preserve"> for the serial (see Module 8) but a designation for the section that remains constant on each issue (e.g., Part A).</w:t>
      </w:r>
    </w:p>
    <w:p w14:paraId="61612AD9" w14:textId="77777777" w:rsidR="002B1E82" w:rsidRDefault="002B1E82" w:rsidP="002B1E82"/>
    <w:p w14:paraId="3F6006F5" w14:textId="0060C27C"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When the common title and section title are </w:t>
      </w:r>
      <w:r>
        <w:rPr>
          <w:rFonts w:cs="Times New Roman"/>
          <w:b/>
          <w:bCs/>
        </w:rPr>
        <w:t>not</w:t>
      </w:r>
      <w:r>
        <w:rPr>
          <w:rFonts w:cs="Times New Roman"/>
        </w:rPr>
        <w:t xml:space="preserve"> grammatically linked, record the titles in the following construction, regardless of the order of titles on the piece.</w:t>
      </w:r>
    </w:p>
    <w:p w14:paraId="1B11C705" w14:textId="140CD899"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565"/>
      </w:tblGrid>
      <w:tr w:rsidR="002B1E82" w:rsidRPr="003C3E30" w14:paraId="780034BA" w14:textId="77777777" w:rsidTr="007342BB">
        <w:tc>
          <w:tcPr>
            <w:tcW w:w="6565" w:type="dxa"/>
          </w:tcPr>
          <w:p w14:paraId="6C46ED08" w14:textId="3F8B6D52" w:rsidR="002B1E82" w:rsidRPr="003C3E30" w:rsidRDefault="002B1E82" w:rsidP="007342BB">
            <w:pPr>
              <w:spacing w:line="240" w:lineRule="exact"/>
              <w:rPr>
                <w:rFonts w:ascii="Courier New" w:hAnsi="Courier New" w:cs="Courier New"/>
                <w:sz w:val="20"/>
              </w:rPr>
            </w:pPr>
            <w:r>
              <w:rPr>
                <w:rFonts w:ascii="Courier New" w:hAnsi="Courier New" w:cs="Courier New"/>
                <w:sz w:val="20"/>
              </w:rPr>
              <w:t>$a Common title. $p Section title.</w:t>
            </w:r>
          </w:p>
        </w:tc>
      </w:tr>
      <w:tr w:rsidR="002B1E82" w:rsidRPr="003C3E30" w14:paraId="30EBF4C1" w14:textId="77777777" w:rsidTr="007342BB">
        <w:tc>
          <w:tcPr>
            <w:tcW w:w="6565" w:type="dxa"/>
          </w:tcPr>
          <w:p w14:paraId="20DBF252" w14:textId="5AB6C05C" w:rsidR="002B1E82" w:rsidRDefault="002B1E82" w:rsidP="007342BB">
            <w:pPr>
              <w:spacing w:line="240" w:lineRule="exact"/>
              <w:rPr>
                <w:rFonts w:ascii="Courier New" w:hAnsi="Courier New" w:cs="Courier New"/>
                <w:sz w:val="20"/>
              </w:rPr>
            </w:pPr>
            <w:r>
              <w:rPr>
                <w:rFonts w:ascii="Courier New" w:hAnsi="Courier New" w:cs="Courier New"/>
                <w:sz w:val="20"/>
              </w:rPr>
              <w:t>$a Common title. $n Designation.</w:t>
            </w:r>
          </w:p>
        </w:tc>
      </w:tr>
      <w:tr w:rsidR="002B1E82" w:rsidRPr="003C3E30" w14:paraId="72E39107" w14:textId="77777777" w:rsidTr="007342BB">
        <w:tc>
          <w:tcPr>
            <w:tcW w:w="6565" w:type="dxa"/>
          </w:tcPr>
          <w:p w14:paraId="39A7BBFC" w14:textId="3B77E4A5" w:rsidR="002B1E82" w:rsidRDefault="002B1E82" w:rsidP="007342BB">
            <w:pPr>
              <w:spacing w:line="240" w:lineRule="exact"/>
              <w:rPr>
                <w:rFonts w:ascii="Courier New" w:hAnsi="Courier New" w:cs="Courier New"/>
                <w:sz w:val="20"/>
              </w:rPr>
            </w:pPr>
            <w:r>
              <w:rPr>
                <w:rFonts w:ascii="Courier New" w:hAnsi="Courier New" w:cs="Courier New"/>
                <w:sz w:val="20"/>
              </w:rPr>
              <w:t>$a Common title. $n Designation, $p Section title.</w:t>
            </w:r>
          </w:p>
        </w:tc>
      </w:tr>
    </w:tbl>
    <w:p w14:paraId="4BDE15E9" w14:textId="21FB6B8E"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4088C6CC" w14:textId="77777777" w:rsidR="002B1E82" w:rsidRDefault="002B1E82" w:rsidP="002B1E82"/>
    <w:p w14:paraId="5A3F4D95"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When the two titles </w:t>
      </w:r>
      <w:r>
        <w:rPr>
          <w:rFonts w:cs="Times New Roman"/>
          <w:b/>
          <w:bCs/>
        </w:rPr>
        <w:t>are</w:t>
      </w:r>
      <w:r>
        <w:rPr>
          <w:rFonts w:cs="Times New Roman"/>
        </w:rPr>
        <w:t xml:space="preserve"> grammatically linked, record the title as a simple title proper.  </w:t>
      </w:r>
    </w:p>
    <w:p w14:paraId="4990464A" w14:textId="2714CF98" w:rsidR="002B1E82" w:rsidRDefault="002B1E82" w:rsidP="002B1E8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530F9" w:rsidRPr="003C3E30" w14:paraId="0A7E896B" w14:textId="77777777" w:rsidTr="007342BB">
        <w:tc>
          <w:tcPr>
            <w:tcW w:w="602" w:type="dxa"/>
          </w:tcPr>
          <w:p w14:paraId="4748783E" w14:textId="77777777" w:rsidR="00E530F9" w:rsidRPr="003C3E30" w:rsidRDefault="00E530F9"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4239C43B" w14:textId="77777777" w:rsidR="00E530F9" w:rsidRPr="003C3E30" w:rsidRDefault="00E530F9"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08B7F3B1" w14:textId="77777777" w:rsidR="00E530F9" w:rsidRPr="00E86D03" w:rsidRDefault="00E530F9" w:rsidP="007342BB">
            <w:pPr>
              <w:spacing w:line="240" w:lineRule="exact"/>
              <w:rPr>
                <w:rFonts w:ascii="Courier New" w:hAnsi="Courier New" w:cs="Courier New"/>
                <w:sz w:val="20"/>
                <w:szCs w:val="20"/>
              </w:rPr>
            </w:pPr>
            <w:r>
              <w:rPr>
                <w:rFonts w:ascii="Courier New" w:hAnsi="Courier New" w:cs="Courier New"/>
                <w:sz w:val="20"/>
              </w:rPr>
              <w:t xml:space="preserve">$a </w:t>
            </w:r>
            <w:r w:rsidRPr="00E86D03">
              <w:rPr>
                <w:rFonts w:ascii="Courier New" w:hAnsi="Courier New" w:cs="Courier New"/>
                <w:sz w:val="20"/>
                <w:szCs w:val="20"/>
              </w:rPr>
              <w:t xml:space="preserve">Weather forecasts for New England </w:t>
            </w:r>
          </w:p>
          <w:p w14:paraId="3D29DFE1" w14:textId="76BB40F5" w:rsidR="00E530F9" w:rsidRPr="003C3E30" w:rsidRDefault="00E530F9" w:rsidP="007342BB">
            <w:pPr>
              <w:spacing w:line="240" w:lineRule="exact"/>
              <w:rPr>
                <w:rFonts w:ascii="Courier New" w:hAnsi="Courier New" w:cs="Courier New"/>
                <w:sz w:val="20"/>
              </w:rPr>
            </w:pPr>
            <w:r w:rsidRPr="00E86D03">
              <w:rPr>
                <w:rFonts w:ascii="Courier New" w:hAnsi="Courier New" w:cs="Courier New"/>
                <w:sz w:val="20"/>
                <w:szCs w:val="20"/>
              </w:rPr>
              <w:t>{made up example}</w:t>
            </w:r>
          </w:p>
        </w:tc>
      </w:tr>
      <w:tr w:rsidR="00E530F9" w:rsidRPr="003C3E30" w14:paraId="75830DE4" w14:textId="77777777" w:rsidTr="007342BB">
        <w:tc>
          <w:tcPr>
            <w:tcW w:w="602" w:type="dxa"/>
          </w:tcPr>
          <w:p w14:paraId="7DD0108D" w14:textId="77777777" w:rsidR="00E530F9" w:rsidRDefault="00E530F9" w:rsidP="007342BB">
            <w:pPr>
              <w:spacing w:line="240" w:lineRule="exact"/>
              <w:rPr>
                <w:rFonts w:ascii="Courier New" w:hAnsi="Courier New" w:cs="Courier New"/>
                <w:sz w:val="20"/>
              </w:rPr>
            </w:pPr>
          </w:p>
        </w:tc>
        <w:tc>
          <w:tcPr>
            <w:tcW w:w="545" w:type="dxa"/>
          </w:tcPr>
          <w:p w14:paraId="3217FB51" w14:textId="77777777" w:rsidR="00E530F9" w:rsidRDefault="00E530F9" w:rsidP="007342BB">
            <w:pPr>
              <w:spacing w:line="240" w:lineRule="exact"/>
              <w:rPr>
                <w:rFonts w:ascii="Courier New" w:hAnsi="Courier New" w:cs="Courier New"/>
                <w:sz w:val="20"/>
              </w:rPr>
            </w:pPr>
          </w:p>
        </w:tc>
        <w:tc>
          <w:tcPr>
            <w:tcW w:w="6565" w:type="dxa"/>
          </w:tcPr>
          <w:p w14:paraId="5D112346" w14:textId="77777777" w:rsidR="00E530F9" w:rsidRDefault="00E530F9" w:rsidP="007342BB">
            <w:pPr>
              <w:spacing w:line="240" w:lineRule="exact"/>
              <w:rPr>
                <w:rFonts w:ascii="Courier New" w:hAnsi="Courier New" w:cs="Courier New"/>
                <w:sz w:val="20"/>
              </w:rPr>
            </w:pPr>
          </w:p>
        </w:tc>
      </w:tr>
      <w:tr w:rsidR="00E530F9" w:rsidRPr="003C3E30" w14:paraId="5DF8D01E" w14:textId="77777777" w:rsidTr="007342BB">
        <w:tc>
          <w:tcPr>
            <w:tcW w:w="602" w:type="dxa"/>
          </w:tcPr>
          <w:p w14:paraId="7B52ED12" w14:textId="654AE72E" w:rsidR="00E530F9" w:rsidRDefault="00E530F9"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375DD8A1" w14:textId="0D1E74EC" w:rsidR="00E530F9" w:rsidRDefault="00E530F9"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264C7387" w14:textId="56D4F5FC" w:rsidR="00E530F9" w:rsidRDefault="00E530F9" w:rsidP="007342BB">
            <w:pPr>
              <w:spacing w:line="240" w:lineRule="exact"/>
              <w:rPr>
                <w:rFonts w:ascii="Courier New" w:hAnsi="Courier New" w:cs="Courier New"/>
                <w:sz w:val="20"/>
              </w:rPr>
            </w:pPr>
            <w:r>
              <w:rPr>
                <w:rFonts w:ascii="Courier New" w:hAnsi="Courier New" w:cs="Courier New"/>
                <w:sz w:val="20"/>
              </w:rPr>
              <w:t xml:space="preserve">$a </w:t>
            </w:r>
            <w:r w:rsidRPr="00E86D03">
              <w:rPr>
                <w:rFonts w:ascii="Courier New" w:hAnsi="Courier New" w:cs="Courier New"/>
                <w:sz w:val="20"/>
                <w:szCs w:val="20"/>
              </w:rPr>
              <w:t>Weather forecasts for New York</w:t>
            </w:r>
          </w:p>
        </w:tc>
      </w:tr>
    </w:tbl>
    <w:p w14:paraId="646CC273" w14:textId="3B6C9383" w:rsidR="00E530F9" w:rsidRDefault="00E530F9" w:rsidP="002B1E82"/>
    <w:p w14:paraId="1C518F8F" w14:textId="6FAF2AF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See also the </w:t>
      </w:r>
      <w:r w:rsidR="0072460C" w:rsidRPr="0072460C">
        <w:rPr>
          <w:rFonts w:cs="Times New Roman"/>
          <w:i/>
          <w:iCs/>
        </w:rPr>
        <w:t>LC-PCC PS</w:t>
      </w:r>
      <w:r w:rsidRPr="00A168C4">
        <w:rPr>
          <w:rFonts w:cs="Times New Roman"/>
        </w:rPr>
        <w:t xml:space="preserve"> for </w:t>
      </w:r>
      <w:r w:rsidR="002715FF" w:rsidRPr="002715FF">
        <w:rPr>
          <w:rFonts w:cs="Times New Roman"/>
          <w:i/>
          <w:iCs/>
        </w:rPr>
        <w:t>RDA</w:t>
      </w:r>
      <w:r>
        <w:rPr>
          <w:rFonts w:cs="Times New Roman"/>
        </w:rPr>
        <w:t xml:space="preserve"> </w:t>
      </w:r>
      <w:r w:rsidRPr="00A168C4">
        <w:rPr>
          <w:rFonts w:cs="Times New Roman"/>
        </w:rPr>
        <w:t>0.0</w:t>
      </w:r>
      <w:r>
        <w:rPr>
          <w:rFonts w:cs="Times New Roman"/>
        </w:rPr>
        <w:t xml:space="preserve">: </w:t>
      </w:r>
      <w:r w:rsidRPr="00A168C4">
        <w:rPr>
          <w:rFonts w:cs="Times New Roman"/>
        </w:rPr>
        <w:t>Determining Number of Records / Serials Issued in Parts</w:t>
      </w:r>
      <w:r>
        <w:rPr>
          <w:rFonts w:cs="Times New Roman"/>
        </w:rPr>
        <w:t>.</w:t>
      </w:r>
    </w:p>
    <w:p w14:paraId="7FFD273A"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2DD6EACF"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Note also that in the module for integrating resources (Module 35, section 2.2.1.5) there are guidelines for handling common titles vs. unnumbered series titles and the problems presented when cataloging online integrating resources.</w:t>
      </w:r>
    </w:p>
    <w:p w14:paraId="28FAE217"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3BC04C7F"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For a discussion on the edition statement vs. common title/section title, see Module 9.</w:t>
      </w:r>
    </w:p>
    <w:p w14:paraId="5B436A31" w14:textId="77777777" w:rsidR="002B1E82" w:rsidRDefault="002B1E82" w:rsidP="00E86D03"/>
    <w:p w14:paraId="3D82B9E6" w14:textId="4B36DA50" w:rsidR="00E530F9" w:rsidRDefault="002B1E82" w:rsidP="00E530F9">
      <w:pPr>
        <w:pStyle w:val="Heading2"/>
      </w:pPr>
      <w:bookmarkStart w:id="39" w:name="_Toc72152765"/>
      <w:r>
        <w:t>6.2.1.</w:t>
      </w:r>
      <w:r w:rsidR="00B74DE7">
        <w:t xml:space="preserve"> </w:t>
      </w:r>
      <w:r>
        <w:t xml:space="preserve"> Definitions</w:t>
      </w:r>
      <w:bookmarkEnd w:id="39"/>
    </w:p>
    <w:p w14:paraId="444DD3A2" w14:textId="7F014719" w:rsidR="002B1E82" w:rsidRDefault="002715FF"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sidRPr="002715FF">
        <w:rPr>
          <w:rFonts w:cs="Times New Roman"/>
          <w:i/>
          <w:iCs/>
        </w:rPr>
        <w:t>RDA</w:t>
      </w:r>
      <w:r w:rsidR="002B1E82">
        <w:rPr>
          <w:rFonts w:cs="Times New Roman"/>
        </w:rPr>
        <w:t xml:space="preserve"> defines a </w:t>
      </w:r>
      <w:r w:rsidR="002B1E82">
        <w:rPr>
          <w:rFonts w:cs="Times New Roman"/>
          <w:b/>
          <w:bCs/>
        </w:rPr>
        <w:t xml:space="preserve">section </w:t>
      </w:r>
      <w:r w:rsidR="002B1E82">
        <w:rPr>
          <w:rFonts w:cs="Times New Roman"/>
        </w:rPr>
        <w:t>as:</w:t>
      </w:r>
    </w:p>
    <w:p w14:paraId="78BCD506"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7F454BF3" w14:textId="77777777" w:rsidR="002B1E82" w:rsidRDefault="002B1E82"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cs="Times New Roman"/>
        </w:rPr>
      </w:pPr>
      <w:r w:rsidRPr="00A168C4">
        <w:rPr>
          <w:rFonts w:cs="Times New Roman"/>
        </w:rPr>
        <w:t>A separately issued part of a manifestation, usually representing a particular subject category within the larger manifestation and identified by a designation that may be a topic, or an alphabetic or numeric designation, or a combination of these.</w:t>
      </w:r>
    </w:p>
    <w:p w14:paraId="207FA463"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5BD22E39"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Although there is no official definition of a </w:t>
      </w:r>
      <w:r>
        <w:rPr>
          <w:rFonts w:cs="Times New Roman"/>
          <w:b/>
          <w:bCs/>
        </w:rPr>
        <w:t>common title</w:t>
      </w:r>
      <w:r>
        <w:rPr>
          <w:rFonts w:cs="Times New Roman"/>
        </w:rPr>
        <w:t>, for purposes within this manual it is defined as:</w:t>
      </w:r>
    </w:p>
    <w:p w14:paraId="29442CC1"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3775BF1B" w14:textId="79534B3B" w:rsidR="002B1E82" w:rsidRDefault="002B1E82"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cs="Times New Roman"/>
        </w:rPr>
      </w:pPr>
      <w:r>
        <w:rPr>
          <w:rFonts w:cs="Times New Roman"/>
        </w:rPr>
        <w:t>A title common to two or more works, one or more of which also carries the title and/or designation of a section.</w:t>
      </w:r>
    </w:p>
    <w:p w14:paraId="3B31443A"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0D6D513D" w14:textId="1262017D" w:rsidR="00E530F9" w:rsidRDefault="002B1E82" w:rsidP="001516CF">
      <w:pPr>
        <w:pStyle w:val="Heading2"/>
      </w:pPr>
      <w:bookmarkStart w:id="40" w:name="_Toc72152766"/>
      <w:r>
        <w:lastRenderedPageBreak/>
        <w:t xml:space="preserve">6.2.2. </w:t>
      </w:r>
      <w:r w:rsidR="00B74DE7">
        <w:t xml:space="preserve"> </w:t>
      </w:r>
      <w:r>
        <w:t>Types of constructions using subfields $a and $p</w:t>
      </w:r>
      <w:bookmarkEnd w:id="40"/>
    </w:p>
    <w:p w14:paraId="6C13419B" w14:textId="6BCC0875"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Three types of situations occur for serials.</w:t>
      </w:r>
    </w:p>
    <w:p w14:paraId="39C8BDA9" w14:textId="77777777"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044F16F7" w14:textId="54DFC464" w:rsidR="00E530F9" w:rsidRDefault="002B1E82" w:rsidP="00E530F9">
      <w:pPr>
        <w:pStyle w:val="Heading3"/>
      </w:pPr>
      <w:bookmarkStart w:id="41" w:name="_Toc72152767"/>
      <w:r>
        <w:t xml:space="preserve">a. </w:t>
      </w:r>
      <w:r w:rsidR="00B74DE7">
        <w:t xml:space="preserve"> </w:t>
      </w:r>
      <w:r>
        <w:t>Each serial has a common title and section title</w:t>
      </w:r>
      <w:bookmarkEnd w:id="41"/>
    </w:p>
    <w:p w14:paraId="6520DB07" w14:textId="55940172"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This occurs when a publisher issues a series of publications on particular topics, geographical breakdowns, etc., that are parts of a larger topic.</w:t>
      </w:r>
    </w:p>
    <w:p w14:paraId="2A0862CF" w14:textId="1EC3645C" w:rsidR="00E530F9" w:rsidRDefault="00E530F9"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86D03" w:rsidRPr="003C3E30" w14:paraId="65898387" w14:textId="77777777" w:rsidTr="007342BB">
        <w:tc>
          <w:tcPr>
            <w:tcW w:w="602" w:type="dxa"/>
          </w:tcPr>
          <w:p w14:paraId="6C3323B8" w14:textId="77777777" w:rsidR="00E86D03" w:rsidRPr="003C3E30" w:rsidRDefault="00E86D03"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00EE2F13" w14:textId="77777777" w:rsidR="00E86D03" w:rsidRPr="003C3E30" w:rsidRDefault="00E86D03"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4C90AEAA" w14:textId="1AD154AE" w:rsidR="00E86D03" w:rsidRPr="003C3E30" w:rsidRDefault="00E86D03" w:rsidP="007342BB">
            <w:pPr>
              <w:spacing w:line="240" w:lineRule="exact"/>
              <w:rPr>
                <w:rFonts w:ascii="Courier New" w:hAnsi="Courier New" w:cs="Courier New"/>
                <w:sz w:val="20"/>
              </w:rPr>
            </w:pPr>
            <w:r>
              <w:rPr>
                <w:rFonts w:ascii="Courier New" w:hAnsi="Courier New" w:cs="Courier New"/>
                <w:sz w:val="20"/>
              </w:rPr>
              <w:t xml:space="preserve">$a </w:t>
            </w:r>
            <w:r w:rsidRPr="00E86D03">
              <w:rPr>
                <w:rFonts w:ascii="Courier New" w:hAnsi="Courier New" w:cs="Courier New"/>
                <w:sz w:val="20"/>
              </w:rPr>
              <w:t>Daily report. $p Western Europe.</w:t>
            </w:r>
          </w:p>
        </w:tc>
      </w:tr>
      <w:tr w:rsidR="00E86D03" w:rsidRPr="003C3E30" w14:paraId="01D26881" w14:textId="77777777" w:rsidTr="007342BB">
        <w:tc>
          <w:tcPr>
            <w:tcW w:w="602" w:type="dxa"/>
          </w:tcPr>
          <w:p w14:paraId="58FEF971" w14:textId="24257FCA" w:rsidR="00E86D03" w:rsidRDefault="00E86D03" w:rsidP="007342BB">
            <w:pPr>
              <w:spacing w:line="240" w:lineRule="exact"/>
              <w:rPr>
                <w:rFonts w:ascii="Courier New" w:hAnsi="Courier New" w:cs="Courier New"/>
                <w:sz w:val="20"/>
              </w:rPr>
            </w:pPr>
          </w:p>
        </w:tc>
        <w:tc>
          <w:tcPr>
            <w:tcW w:w="545" w:type="dxa"/>
          </w:tcPr>
          <w:p w14:paraId="48B45C4F" w14:textId="4DA4242D" w:rsidR="00E86D03" w:rsidRDefault="00E86D03" w:rsidP="007342BB">
            <w:pPr>
              <w:spacing w:line="240" w:lineRule="exact"/>
              <w:rPr>
                <w:rFonts w:ascii="Courier New" w:hAnsi="Courier New" w:cs="Courier New"/>
                <w:sz w:val="20"/>
              </w:rPr>
            </w:pPr>
          </w:p>
        </w:tc>
        <w:tc>
          <w:tcPr>
            <w:tcW w:w="6565" w:type="dxa"/>
          </w:tcPr>
          <w:p w14:paraId="4A4630FE" w14:textId="6C6F32C2" w:rsidR="00E86D03" w:rsidRDefault="00E86D03" w:rsidP="007342BB">
            <w:pPr>
              <w:spacing w:line="240" w:lineRule="exact"/>
              <w:rPr>
                <w:rFonts w:ascii="Courier New" w:hAnsi="Courier New" w:cs="Courier New"/>
                <w:sz w:val="20"/>
              </w:rPr>
            </w:pPr>
          </w:p>
        </w:tc>
      </w:tr>
      <w:tr w:rsidR="00553F70" w:rsidRPr="003C3E30" w14:paraId="3FB05184" w14:textId="77777777" w:rsidTr="007342BB">
        <w:tc>
          <w:tcPr>
            <w:tcW w:w="602" w:type="dxa"/>
          </w:tcPr>
          <w:p w14:paraId="479655F4" w14:textId="6D52B7D8" w:rsidR="00553F70" w:rsidRDefault="00553F7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6D6C5930" w14:textId="26D90ADA" w:rsidR="00553F70" w:rsidRDefault="00553F7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70A687B0" w14:textId="00FB3CFC" w:rsidR="00553F70" w:rsidRDefault="00553F70" w:rsidP="007342BB">
            <w:pPr>
              <w:spacing w:line="240" w:lineRule="exact"/>
              <w:rPr>
                <w:rFonts w:ascii="Courier New" w:hAnsi="Courier New" w:cs="Courier New"/>
                <w:sz w:val="20"/>
              </w:rPr>
            </w:pPr>
            <w:r>
              <w:rPr>
                <w:rFonts w:ascii="Courier New" w:hAnsi="Courier New" w:cs="Courier New"/>
                <w:sz w:val="20"/>
              </w:rPr>
              <w:t xml:space="preserve">$a </w:t>
            </w:r>
            <w:r w:rsidRPr="00553F70">
              <w:rPr>
                <w:rFonts w:ascii="Courier New" w:hAnsi="Courier New" w:cs="Courier New"/>
                <w:sz w:val="20"/>
              </w:rPr>
              <w:t>Daily report. $p People's Republic of China</w:t>
            </w:r>
          </w:p>
        </w:tc>
      </w:tr>
      <w:tr w:rsidR="00553F70" w:rsidRPr="003C3E30" w14:paraId="153D592D" w14:textId="77777777" w:rsidTr="007342BB">
        <w:tc>
          <w:tcPr>
            <w:tcW w:w="602" w:type="dxa"/>
          </w:tcPr>
          <w:p w14:paraId="3E6A4F25" w14:textId="77777777" w:rsidR="00553F70" w:rsidRDefault="00553F70" w:rsidP="007342BB">
            <w:pPr>
              <w:spacing w:line="240" w:lineRule="exact"/>
              <w:rPr>
                <w:rFonts w:ascii="Courier New" w:hAnsi="Courier New" w:cs="Courier New"/>
                <w:sz w:val="20"/>
              </w:rPr>
            </w:pPr>
          </w:p>
        </w:tc>
        <w:tc>
          <w:tcPr>
            <w:tcW w:w="545" w:type="dxa"/>
          </w:tcPr>
          <w:p w14:paraId="0F6B1C8E" w14:textId="77777777" w:rsidR="00553F70" w:rsidRDefault="00553F70" w:rsidP="007342BB">
            <w:pPr>
              <w:spacing w:line="240" w:lineRule="exact"/>
              <w:rPr>
                <w:rFonts w:ascii="Courier New" w:hAnsi="Courier New" w:cs="Courier New"/>
                <w:sz w:val="20"/>
              </w:rPr>
            </w:pPr>
          </w:p>
        </w:tc>
        <w:tc>
          <w:tcPr>
            <w:tcW w:w="6565" w:type="dxa"/>
          </w:tcPr>
          <w:p w14:paraId="1B332C76" w14:textId="77777777" w:rsidR="00553F70" w:rsidRDefault="00553F70" w:rsidP="007342BB">
            <w:pPr>
              <w:spacing w:line="240" w:lineRule="exact"/>
              <w:rPr>
                <w:rFonts w:ascii="Courier New" w:hAnsi="Courier New" w:cs="Courier New"/>
                <w:sz w:val="20"/>
              </w:rPr>
            </w:pPr>
          </w:p>
        </w:tc>
      </w:tr>
      <w:tr w:rsidR="00553F70" w:rsidRPr="003C3E30" w14:paraId="10DC76EF" w14:textId="77777777" w:rsidTr="007342BB">
        <w:tc>
          <w:tcPr>
            <w:tcW w:w="602" w:type="dxa"/>
          </w:tcPr>
          <w:p w14:paraId="1609B015" w14:textId="75863DFB" w:rsidR="00553F70" w:rsidRDefault="00553F7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0CB4E3EF" w14:textId="6139385F" w:rsidR="00553F70" w:rsidRDefault="00553F7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1298F42F" w14:textId="440FF9A2" w:rsidR="00553F70" w:rsidRDefault="00553F70" w:rsidP="007342BB">
            <w:pPr>
              <w:spacing w:line="240" w:lineRule="exact"/>
              <w:rPr>
                <w:rFonts w:ascii="Courier New" w:hAnsi="Courier New" w:cs="Courier New"/>
                <w:sz w:val="20"/>
              </w:rPr>
            </w:pPr>
            <w:r>
              <w:rPr>
                <w:rFonts w:ascii="Courier New" w:hAnsi="Courier New" w:cs="Courier New"/>
                <w:sz w:val="20"/>
              </w:rPr>
              <w:t xml:space="preserve">$a </w:t>
            </w:r>
            <w:r w:rsidRPr="00553F70">
              <w:rPr>
                <w:rFonts w:ascii="Courier New" w:hAnsi="Courier New" w:cs="Courier New"/>
                <w:sz w:val="20"/>
              </w:rPr>
              <w:t>From the state capitals. $p Agriculture and food products.</w:t>
            </w:r>
          </w:p>
        </w:tc>
      </w:tr>
      <w:tr w:rsidR="00553F70" w:rsidRPr="003C3E30" w14:paraId="384A0329" w14:textId="77777777" w:rsidTr="007342BB">
        <w:tc>
          <w:tcPr>
            <w:tcW w:w="602" w:type="dxa"/>
          </w:tcPr>
          <w:p w14:paraId="4B57FEF8" w14:textId="77777777" w:rsidR="00553F70" w:rsidRDefault="00553F70" w:rsidP="007342BB">
            <w:pPr>
              <w:spacing w:line="240" w:lineRule="exact"/>
              <w:rPr>
                <w:rFonts w:ascii="Courier New" w:hAnsi="Courier New" w:cs="Courier New"/>
                <w:sz w:val="20"/>
              </w:rPr>
            </w:pPr>
          </w:p>
        </w:tc>
        <w:tc>
          <w:tcPr>
            <w:tcW w:w="545" w:type="dxa"/>
          </w:tcPr>
          <w:p w14:paraId="09DD5B52" w14:textId="77777777" w:rsidR="00553F70" w:rsidRDefault="00553F70" w:rsidP="007342BB">
            <w:pPr>
              <w:spacing w:line="240" w:lineRule="exact"/>
              <w:rPr>
                <w:rFonts w:ascii="Courier New" w:hAnsi="Courier New" w:cs="Courier New"/>
                <w:sz w:val="20"/>
              </w:rPr>
            </w:pPr>
          </w:p>
        </w:tc>
        <w:tc>
          <w:tcPr>
            <w:tcW w:w="6565" w:type="dxa"/>
          </w:tcPr>
          <w:p w14:paraId="0C05097F" w14:textId="77777777" w:rsidR="00553F70" w:rsidRDefault="00553F70" w:rsidP="007342BB">
            <w:pPr>
              <w:spacing w:line="240" w:lineRule="exact"/>
              <w:rPr>
                <w:rFonts w:ascii="Courier New" w:hAnsi="Courier New" w:cs="Courier New"/>
                <w:sz w:val="20"/>
              </w:rPr>
            </w:pPr>
          </w:p>
        </w:tc>
      </w:tr>
      <w:tr w:rsidR="00553F70" w:rsidRPr="003C3E30" w14:paraId="39C7A4AC" w14:textId="77777777" w:rsidTr="007342BB">
        <w:tc>
          <w:tcPr>
            <w:tcW w:w="602" w:type="dxa"/>
          </w:tcPr>
          <w:p w14:paraId="567A946B" w14:textId="7E9C6470" w:rsidR="00553F70" w:rsidRDefault="00553F7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379CB52C" w14:textId="590D62A5" w:rsidR="00553F70" w:rsidRDefault="00553F7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11DF2CD5" w14:textId="479242C1" w:rsidR="00553F70" w:rsidRDefault="00553F70" w:rsidP="007342BB">
            <w:pPr>
              <w:spacing w:line="240" w:lineRule="exact"/>
              <w:rPr>
                <w:rFonts w:ascii="Courier New" w:hAnsi="Courier New" w:cs="Courier New"/>
                <w:sz w:val="20"/>
              </w:rPr>
            </w:pPr>
            <w:r w:rsidRPr="00553F70">
              <w:rPr>
                <w:rFonts w:ascii="Courier New" w:hAnsi="Courier New" w:cs="Courier New"/>
                <w:sz w:val="20"/>
              </w:rPr>
              <w:t>From the state capitals. $p Federal action.</w:t>
            </w:r>
          </w:p>
        </w:tc>
      </w:tr>
      <w:tr w:rsidR="00553F70" w:rsidRPr="003C3E30" w14:paraId="096363DF" w14:textId="77777777" w:rsidTr="007342BB">
        <w:tc>
          <w:tcPr>
            <w:tcW w:w="602" w:type="dxa"/>
          </w:tcPr>
          <w:p w14:paraId="5DEE2A92" w14:textId="77777777" w:rsidR="00553F70" w:rsidRDefault="00553F70" w:rsidP="007342BB">
            <w:pPr>
              <w:spacing w:line="240" w:lineRule="exact"/>
              <w:rPr>
                <w:rFonts w:ascii="Courier New" w:hAnsi="Courier New" w:cs="Courier New"/>
                <w:sz w:val="20"/>
              </w:rPr>
            </w:pPr>
          </w:p>
        </w:tc>
        <w:tc>
          <w:tcPr>
            <w:tcW w:w="545" w:type="dxa"/>
          </w:tcPr>
          <w:p w14:paraId="14E40B0B" w14:textId="77777777" w:rsidR="00553F70" w:rsidRDefault="00553F70" w:rsidP="007342BB">
            <w:pPr>
              <w:spacing w:line="240" w:lineRule="exact"/>
              <w:rPr>
                <w:rFonts w:ascii="Courier New" w:hAnsi="Courier New" w:cs="Courier New"/>
                <w:sz w:val="20"/>
              </w:rPr>
            </w:pPr>
          </w:p>
        </w:tc>
        <w:tc>
          <w:tcPr>
            <w:tcW w:w="6565" w:type="dxa"/>
          </w:tcPr>
          <w:p w14:paraId="0B885CF9" w14:textId="77777777" w:rsidR="00553F70" w:rsidRDefault="00553F70" w:rsidP="007342BB">
            <w:pPr>
              <w:spacing w:line="240" w:lineRule="exact"/>
              <w:rPr>
                <w:rFonts w:ascii="Courier New" w:hAnsi="Courier New" w:cs="Courier New"/>
                <w:sz w:val="20"/>
              </w:rPr>
            </w:pPr>
          </w:p>
        </w:tc>
      </w:tr>
      <w:tr w:rsidR="00553F70" w:rsidRPr="003C3E30" w14:paraId="5B996C56" w14:textId="77777777" w:rsidTr="007342BB">
        <w:tc>
          <w:tcPr>
            <w:tcW w:w="602" w:type="dxa"/>
          </w:tcPr>
          <w:p w14:paraId="7EC4677B" w14:textId="4D11FE10" w:rsidR="00553F70" w:rsidRDefault="00553F70"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4FC2E533" w14:textId="0395C7FA" w:rsidR="00553F70" w:rsidRDefault="00553F70"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02DFB7C3" w14:textId="6ACD4BB4" w:rsidR="00553F70" w:rsidRDefault="00553F70" w:rsidP="007342BB">
            <w:pPr>
              <w:spacing w:line="240" w:lineRule="exact"/>
              <w:rPr>
                <w:rFonts w:ascii="Courier New" w:hAnsi="Courier New" w:cs="Courier New"/>
                <w:sz w:val="20"/>
              </w:rPr>
            </w:pPr>
            <w:r w:rsidRPr="00553F70">
              <w:rPr>
                <w:rFonts w:ascii="Courier New" w:hAnsi="Courier New" w:cs="Courier New"/>
                <w:sz w:val="20"/>
              </w:rPr>
              <w:t>From the state capitals. $p Fire administration trends in the states.</w:t>
            </w:r>
          </w:p>
        </w:tc>
      </w:tr>
    </w:tbl>
    <w:p w14:paraId="12899339" w14:textId="77777777" w:rsidR="002B1E82" w:rsidRDefault="002B1E82" w:rsidP="00553F70"/>
    <w:p w14:paraId="42E1AE66" w14:textId="0DFBAF64"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Serials of this type may also be designated by a number or letter. (</w:t>
      </w:r>
      <w:r w:rsidR="002715FF" w:rsidRPr="002715FF">
        <w:rPr>
          <w:rFonts w:cs="Times New Roman"/>
          <w:i/>
          <w:iCs/>
        </w:rPr>
        <w:t>RDA</w:t>
      </w:r>
      <w:r>
        <w:rPr>
          <w:rFonts w:cs="Times New Roman"/>
          <w:i/>
          <w:iCs/>
        </w:rPr>
        <w:t xml:space="preserve"> </w:t>
      </w:r>
      <w:r>
        <w:rPr>
          <w:rFonts w:cs="Times New Roman"/>
        </w:rPr>
        <w:t>2.3.1.7.1)</w:t>
      </w:r>
    </w:p>
    <w:p w14:paraId="7CE81DDF" w14:textId="6FCEDFC2" w:rsidR="006C5CB6" w:rsidRDefault="006C5CB6"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C5CB6" w:rsidRPr="003C3E30" w14:paraId="19757F4C" w14:textId="77777777" w:rsidTr="007342BB">
        <w:tc>
          <w:tcPr>
            <w:tcW w:w="602" w:type="dxa"/>
          </w:tcPr>
          <w:p w14:paraId="1896BABA" w14:textId="77777777" w:rsidR="006C5CB6" w:rsidRPr="003C3E30" w:rsidRDefault="006C5CB6"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6986250B" w14:textId="77777777" w:rsidR="006C5CB6" w:rsidRPr="003C3E30" w:rsidRDefault="006C5CB6"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5A480F08" w14:textId="2B437222" w:rsidR="006C5CB6" w:rsidRPr="003C3E30"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Proceedings of the Institution of Mechanical Engineers. $n Part A, $p Power and process engineering</w:t>
            </w:r>
          </w:p>
        </w:tc>
      </w:tr>
      <w:tr w:rsidR="006C5CB6" w:rsidRPr="003C3E30" w14:paraId="73525222" w14:textId="77777777" w:rsidTr="007342BB">
        <w:tc>
          <w:tcPr>
            <w:tcW w:w="602" w:type="dxa"/>
          </w:tcPr>
          <w:p w14:paraId="183A837D" w14:textId="77777777" w:rsidR="006C5CB6" w:rsidRDefault="006C5CB6" w:rsidP="007342BB">
            <w:pPr>
              <w:spacing w:line="240" w:lineRule="exact"/>
              <w:rPr>
                <w:rFonts w:ascii="Courier New" w:hAnsi="Courier New" w:cs="Courier New"/>
                <w:sz w:val="20"/>
              </w:rPr>
            </w:pPr>
          </w:p>
        </w:tc>
        <w:tc>
          <w:tcPr>
            <w:tcW w:w="545" w:type="dxa"/>
          </w:tcPr>
          <w:p w14:paraId="17D32356" w14:textId="77777777" w:rsidR="006C5CB6" w:rsidRDefault="006C5CB6" w:rsidP="007342BB">
            <w:pPr>
              <w:spacing w:line="240" w:lineRule="exact"/>
              <w:rPr>
                <w:rFonts w:ascii="Courier New" w:hAnsi="Courier New" w:cs="Courier New"/>
                <w:sz w:val="20"/>
              </w:rPr>
            </w:pPr>
          </w:p>
        </w:tc>
        <w:tc>
          <w:tcPr>
            <w:tcW w:w="6565" w:type="dxa"/>
          </w:tcPr>
          <w:p w14:paraId="19FF5450" w14:textId="77777777" w:rsidR="006C5CB6" w:rsidRDefault="006C5CB6" w:rsidP="007342BB">
            <w:pPr>
              <w:spacing w:line="240" w:lineRule="exact"/>
              <w:rPr>
                <w:rFonts w:ascii="Courier New" w:hAnsi="Courier New" w:cs="Courier New"/>
                <w:sz w:val="20"/>
              </w:rPr>
            </w:pPr>
          </w:p>
        </w:tc>
      </w:tr>
      <w:tr w:rsidR="006C5CB6" w:rsidRPr="003C3E30" w14:paraId="267B2656" w14:textId="77777777" w:rsidTr="007342BB">
        <w:tc>
          <w:tcPr>
            <w:tcW w:w="602" w:type="dxa"/>
          </w:tcPr>
          <w:p w14:paraId="48477201" w14:textId="0F53CAC2" w:rsidR="006C5CB6" w:rsidRDefault="006C5CB6"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77ED7D02" w14:textId="499595A5" w:rsidR="006C5CB6" w:rsidRDefault="006C5CB6"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6CE19E19" w14:textId="2F433F98" w:rsidR="006C5CB6"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Proceedings of the Institution of Mechanical Engineers. $n Part B, $p Journal of engineering manufacture.</w:t>
            </w:r>
          </w:p>
        </w:tc>
      </w:tr>
    </w:tbl>
    <w:p w14:paraId="58A98D74" w14:textId="41EB7E5D" w:rsidR="002B1E82" w:rsidRDefault="002B1E82" w:rsidP="006C5CB6"/>
    <w:tbl>
      <w:tblPr>
        <w:tblStyle w:val="TableGrid"/>
        <w:tblW w:w="0" w:type="auto"/>
        <w:jc w:val="center"/>
        <w:tblLook w:val="04A0" w:firstRow="1" w:lastRow="0" w:firstColumn="1" w:lastColumn="0" w:noHBand="0" w:noVBand="1"/>
      </w:tblPr>
      <w:tblGrid>
        <w:gridCol w:w="7416"/>
      </w:tblGrid>
      <w:tr w:rsidR="006C5CB6" w14:paraId="406D0AAD" w14:textId="77777777" w:rsidTr="00B42A47">
        <w:trPr>
          <w:trHeight w:val="2690"/>
          <w:jc w:val="center"/>
        </w:trPr>
        <w:tc>
          <w:tcPr>
            <w:tcW w:w="3865" w:type="dxa"/>
            <w:tcBorders>
              <w:bottom w:val="single" w:sz="4" w:space="0" w:color="auto"/>
            </w:tcBorders>
          </w:tcPr>
          <w:p w14:paraId="74A03062" w14:textId="58D43B28" w:rsidR="006C5CB6" w:rsidRDefault="006C5CB6"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noProof/>
                <w:sz w:val="16"/>
                <w:szCs w:val="16"/>
                <w:lang w:eastAsia="zh-CN"/>
              </w:rPr>
              <w:drawing>
                <wp:inline distT="0" distB="0" distL="0" distR="0" wp14:anchorId="60EE565B" wp14:editId="3273BF52">
                  <wp:extent cx="4547870" cy="2270125"/>
                  <wp:effectExtent l="19050" t="0" r="508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673" t="-407" r="-673" b="-407"/>
                          <a:stretch>
                            <a:fillRect/>
                          </a:stretch>
                        </pic:blipFill>
                        <pic:spPr bwMode="auto">
                          <a:xfrm>
                            <a:off x="0" y="0"/>
                            <a:ext cx="4547870" cy="2270125"/>
                          </a:xfrm>
                          <a:prstGeom prst="rect">
                            <a:avLst/>
                          </a:prstGeom>
                          <a:noFill/>
                          <a:ln w="9525">
                            <a:noFill/>
                            <a:miter lim="800000"/>
                            <a:headEnd/>
                            <a:tailEnd/>
                          </a:ln>
                        </pic:spPr>
                      </pic:pic>
                    </a:graphicData>
                  </a:graphic>
                </wp:inline>
              </w:drawing>
            </w:r>
          </w:p>
        </w:tc>
      </w:tr>
      <w:tr w:rsidR="006C5CB6" w14:paraId="4321D652" w14:textId="77777777" w:rsidTr="00B42A47">
        <w:trPr>
          <w:trHeight w:val="351"/>
          <w:jc w:val="center"/>
        </w:trPr>
        <w:tc>
          <w:tcPr>
            <w:tcW w:w="3865" w:type="dxa"/>
            <w:tcBorders>
              <w:top w:val="single" w:sz="4" w:space="0" w:color="auto"/>
              <w:left w:val="nil"/>
              <w:bottom w:val="nil"/>
              <w:right w:val="nil"/>
            </w:tcBorders>
          </w:tcPr>
          <w:p w14:paraId="323F580E" w14:textId="00849F26" w:rsidR="006C5CB6" w:rsidRPr="00DA7C90" w:rsidRDefault="006C5CB6"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6.24</w:t>
            </w:r>
            <w:r>
              <w:rPr>
                <w:b/>
                <w:bCs/>
                <w:sz w:val="22"/>
                <w:szCs w:val="18"/>
              </w:rPr>
              <w:t xml:space="preserve"> </w:t>
            </w:r>
          </w:p>
        </w:tc>
      </w:tr>
    </w:tbl>
    <w:p w14:paraId="604171D1" w14:textId="49B856BC" w:rsidR="006C5CB6" w:rsidRDefault="006C5CB6" w:rsidP="006C5CB6"/>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C5CB6" w:rsidRPr="003C3E30" w14:paraId="3725A5DA" w14:textId="77777777" w:rsidTr="007342BB">
        <w:tc>
          <w:tcPr>
            <w:tcW w:w="602" w:type="dxa"/>
          </w:tcPr>
          <w:p w14:paraId="366C7AD4" w14:textId="77777777" w:rsidR="006C5CB6" w:rsidRPr="003C3E30" w:rsidRDefault="006C5CB6" w:rsidP="007342BB">
            <w:pPr>
              <w:spacing w:line="240" w:lineRule="exact"/>
              <w:rPr>
                <w:rFonts w:ascii="Courier New" w:hAnsi="Courier New" w:cs="Courier New"/>
                <w:sz w:val="20"/>
              </w:rPr>
            </w:pPr>
            <w:r>
              <w:rPr>
                <w:rFonts w:ascii="Courier New" w:hAnsi="Courier New" w:cs="Courier New"/>
                <w:sz w:val="20"/>
              </w:rPr>
              <w:t>245</w:t>
            </w:r>
          </w:p>
        </w:tc>
        <w:tc>
          <w:tcPr>
            <w:tcW w:w="545" w:type="dxa"/>
          </w:tcPr>
          <w:p w14:paraId="7AB0F3A0" w14:textId="77777777" w:rsidR="006C5CB6" w:rsidRPr="003C3E30" w:rsidRDefault="006C5CB6"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717F2E71" w14:textId="042E8092" w:rsidR="006C5CB6" w:rsidRPr="003C3E30"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Egg &amp; smolt. $p U.S. salmon digest.</w:t>
            </w:r>
          </w:p>
        </w:tc>
      </w:tr>
      <w:tr w:rsidR="006C5CB6" w:rsidRPr="003C3E30" w14:paraId="6A138930" w14:textId="77777777" w:rsidTr="007342BB">
        <w:tc>
          <w:tcPr>
            <w:tcW w:w="602" w:type="dxa"/>
          </w:tcPr>
          <w:p w14:paraId="72BB3868" w14:textId="25300691" w:rsidR="006C5CB6" w:rsidRDefault="006C5CB6" w:rsidP="007342BB">
            <w:pPr>
              <w:spacing w:line="240" w:lineRule="exact"/>
              <w:rPr>
                <w:rFonts w:ascii="Courier New" w:hAnsi="Courier New" w:cs="Courier New"/>
                <w:sz w:val="20"/>
              </w:rPr>
            </w:pPr>
            <w:r>
              <w:rPr>
                <w:rFonts w:ascii="Courier New" w:hAnsi="Courier New" w:cs="Courier New"/>
                <w:sz w:val="20"/>
              </w:rPr>
              <w:t>246</w:t>
            </w:r>
          </w:p>
        </w:tc>
        <w:tc>
          <w:tcPr>
            <w:tcW w:w="545" w:type="dxa"/>
          </w:tcPr>
          <w:p w14:paraId="136FDC74" w14:textId="3550273A" w:rsidR="006C5CB6" w:rsidRDefault="006C5CB6" w:rsidP="007342BB">
            <w:pPr>
              <w:spacing w:line="240" w:lineRule="exact"/>
              <w:rPr>
                <w:rFonts w:ascii="Courier New" w:hAnsi="Courier New" w:cs="Courier New"/>
                <w:sz w:val="20"/>
              </w:rPr>
            </w:pPr>
            <w:r>
              <w:rPr>
                <w:rFonts w:ascii="Courier New" w:hAnsi="Courier New" w:cs="Courier New"/>
                <w:sz w:val="20"/>
              </w:rPr>
              <w:t>1#</w:t>
            </w:r>
          </w:p>
        </w:tc>
        <w:tc>
          <w:tcPr>
            <w:tcW w:w="6565" w:type="dxa"/>
          </w:tcPr>
          <w:p w14:paraId="45690C8E" w14:textId="36A92460" w:rsidR="006C5CB6"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U.S. salmon digest</w:t>
            </w:r>
            <w:r>
              <w:rPr>
                <w:rFonts w:ascii="Courier New" w:hAnsi="Courier New" w:cs="Courier New"/>
                <w:sz w:val="20"/>
              </w:rPr>
              <w:t xml:space="preserve"> </w:t>
            </w:r>
          </w:p>
        </w:tc>
      </w:tr>
      <w:tr w:rsidR="006C5CB6" w:rsidRPr="003C3E30" w14:paraId="2052167C" w14:textId="77777777" w:rsidTr="007342BB">
        <w:tc>
          <w:tcPr>
            <w:tcW w:w="602" w:type="dxa"/>
          </w:tcPr>
          <w:p w14:paraId="7D6DBA29" w14:textId="77777777" w:rsidR="006C5CB6" w:rsidRDefault="006C5CB6" w:rsidP="007342BB">
            <w:pPr>
              <w:spacing w:line="240" w:lineRule="exact"/>
              <w:rPr>
                <w:rFonts w:ascii="Courier New" w:hAnsi="Courier New" w:cs="Courier New"/>
                <w:sz w:val="20"/>
              </w:rPr>
            </w:pPr>
          </w:p>
        </w:tc>
        <w:tc>
          <w:tcPr>
            <w:tcW w:w="545" w:type="dxa"/>
          </w:tcPr>
          <w:p w14:paraId="758BB871" w14:textId="77777777" w:rsidR="006C5CB6" w:rsidRDefault="006C5CB6" w:rsidP="007342BB">
            <w:pPr>
              <w:spacing w:line="240" w:lineRule="exact"/>
              <w:rPr>
                <w:rFonts w:ascii="Courier New" w:hAnsi="Courier New" w:cs="Courier New"/>
                <w:sz w:val="20"/>
              </w:rPr>
            </w:pPr>
          </w:p>
        </w:tc>
        <w:tc>
          <w:tcPr>
            <w:tcW w:w="6565" w:type="dxa"/>
          </w:tcPr>
          <w:p w14:paraId="0C2FC981" w14:textId="77777777" w:rsidR="006C5CB6" w:rsidRDefault="006C5CB6" w:rsidP="007342BB">
            <w:pPr>
              <w:spacing w:line="240" w:lineRule="exact"/>
              <w:rPr>
                <w:rFonts w:ascii="Courier New" w:hAnsi="Courier New" w:cs="Courier New"/>
                <w:sz w:val="20"/>
              </w:rPr>
            </w:pPr>
          </w:p>
        </w:tc>
      </w:tr>
      <w:tr w:rsidR="006C5CB6" w:rsidRPr="003C3E30" w14:paraId="395A2791" w14:textId="77777777" w:rsidTr="007342BB">
        <w:tc>
          <w:tcPr>
            <w:tcW w:w="602" w:type="dxa"/>
          </w:tcPr>
          <w:p w14:paraId="2DB5D6E5" w14:textId="423E4394" w:rsidR="006C5CB6" w:rsidRDefault="006C5CB6" w:rsidP="007342BB">
            <w:pPr>
              <w:spacing w:line="240" w:lineRule="exact"/>
              <w:rPr>
                <w:rFonts w:ascii="Courier New" w:hAnsi="Courier New" w:cs="Courier New"/>
                <w:sz w:val="20"/>
              </w:rPr>
            </w:pPr>
            <w:r>
              <w:rPr>
                <w:rFonts w:ascii="Courier New" w:hAnsi="Courier New" w:cs="Courier New"/>
                <w:sz w:val="20"/>
              </w:rPr>
              <w:lastRenderedPageBreak/>
              <w:t>245</w:t>
            </w:r>
          </w:p>
        </w:tc>
        <w:tc>
          <w:tcPr>
            <w:tcW w:w="545" w:type="dxa"/>
          </w:tcPr>
          <w:p w14:paraId="3401D4E0" w14:textId="21890EC0" w:rsidR="006C5CB6" w:rsidRDefault="006C5CB6" w:rsidP="007342BB">
            <w:pPr>
              <w:spacing w:line="240" w:lineRule="exact"/>
              <w:rPr>
                <w:rFonts w:ascii="Courier New" w:hAnsi="Courier New" w:cs="Courier New"/>
                <w:sz w:val="20"/>
              </w:rPr>
            </w:pPr>
            <w:r>
              <w:rPr>
                <w:rFonts w:ascii="Courier New" w:hAnsi="Courier New" w:cs="Courier New"/>
                <w:sz w:val="20"/>
              </w:rPr>
              <w:t>00</w:t>
            </w:r>
          </w:p>
        </w:tc>
        <w:tc>
          <w:tcPr>
            <w:tcW w:w="6565" w:type="dxa"/>
          </w:tcPr>
          <w:p w14:paraId="45506C5E" w14:textId="5A1B4ACD" w:rsidR="006C5CB6"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Egg &amp; smolt. $p Norway salmon digest.</w:t>
            </w:r>
          </w:p>
        </w:tc>
      </w:tr>
      <w:tr w:rsidR="006C5CB6" w:rsidRPr="003C3E30" w14:paraId="7BEC81AE" w14:textId="77777777" w:rsidTr="007342BB">
        <w:tc>
          <w:tcPr>
            <w:tcW w:w="602" w:type="dxa"/>
          </w:tcPr>
          <w:p w14:paraId="49A17CDA" w14:textId="415033CF" w:rsidR="006C5CB6" w:rsidRDefault="006C5CB6" w:rsidP="007342BB">
            <w:pPr>
              <w:spacing w:line="240" w:lineRule="exact"/>
              <w:rPr>
                <w:rFonts w:ascii="Courier New" w:hAnsi="Courier New" w:cs="Courier New"/>
                <w:sz w:val="20"/>
              </w:rPr>
            </w:pPr>
            <w:r>
              <w:rPr>
                <w:rFonts w:ascii="Courier New" w:hAnsi="Courier New" w:cs="Courier New"/>
                <w:sz w:val="20"/>
              </w:rPr>
              <w:t>246</w:t>
            </w:r>
          </w:p>
        </w:tc>
        <w:tc>
          <w:tcPr>
            <w:tcW w:w="545" w:type="dxa"/>
          </w:tcPr>
          <w:p w14:paraId="533F863E" w14:textId="089D54F6" w:rsidR="006C5CB6" w:rsidRDefault="006C5CB6" w:rsidP="007342BB">
            <w:pPr>
              <w:spacing w:line="240" w:lineRule="exact"/>
              <w:rPr>
                <w:rFonts w:ascii="Courier New" w:hAnsi="Courier New" w:cs="Courier New"/>
                <w:sz w:val="20"/>
              </w:rPr>
            </w:pPr>
            <w:r>
              <w:rPr>
                <w:rFonts w:ascii="Courier New" w:hAnsi="Courier New" w:cs="Courier New"/>
                <w:sz w:val="20"/>
              </w:rPr>
              <w:t>1#</w:t>
            </w:r>
          </w:p>
        </w:tc>
        <w:tc>
          <w:tcPr>
            <w:tcW w:w="6565" w:type="dxa"/>
          </w:tcPr>
          <w:p w14:paraId="470DEA90" w14:textId="5FEA32BB" w:rsidR="006C5CB6" w:rsidRDefault="006C5CB6" w:rsidP="007342BB">
            <w:pPr>
              <w:spacing w:line="240" w:lineRule="exact"/>
              <w:rPr>
                <w:rFonts w:ascii="Courier New" w:hAnsi="Courier New" w:cs="Courier New"/>
                <w:sz w:val="20"/>
              </w:rPr>
            </w:pPr>
            <w:r>
              <w:rPr>
                <w:rFonts w:ascii="Courier New" w:hAnsi="Courier New" w:cs="Courier New"/>
                <w:sz w:val="20"/>
              </w:rPr>
              <w:t xml:space="preserve">$a </w:t>
            </w:r>
            <w:r w:rsidRPr="006C5CB6">
              <w:rPr>
                <w:rFonts w:ascii="Courier New" w:hAnsi="Courier New" w:cs="Courier New"/>
                <w:sz w:val="20"/>
              </w:rPr>
              <w:t>Norway salmon digest</w:t>
            </w:r>
            <w:r>
              <w:rPr>
                <w:rFonts w:ascii="Courier New" w:hAnsi="Courier New" w:cs="Courier New"/>
                <w:sz w:val="20"/>
              </w:rPr>
              <w:t xml:space="preserve"> </w:t>
            </w:r>
          </w:p>
        </w:tc>
      </w:tr>
    </w:tbl>
    <w:p w14:paraId="52FBA89F" w14:textId="77777777" w:rsidR="002B1E82" w:rsidRDefault="002B1E82" w:rsidP="006C5CB6"/>
    <w:p w14:paraId="0E26A58D" w14:textId="277E2212" w:rsidR="007342BB" w:rsidRPr="007342BB" w:rsidRDefault="002B1E82" w:rsidP="007342BB">
      <w:pPr>
        <w:pStyle w:val="Heading3"/>
      </w:pPr>
      <w:bookmarkStart w:id="42" w:name="_Toc72152768"/>
      <w:r w:rsidRPr="007342BB">
        <w:t xml:space="preserve">b. </w:t>
      </w:r>
      <w:r w:rsidR="00B74DE7">
        <w:t xml:space="preserve"> </w:t>
      </w:r>
      <w:r w:rsidRPr="007342BB">
        <w:t>Series and subseries</w:t>
      </w:r>
      <w:bookmarkEnd w:id="42"/>
    </w:p>
    <w:p w14:paraId="1B80C9FC" w14:textId="7277326D"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A series/subseries situation is one in which there are three titles on the piece--a series, a subseries (or series within a series) and the title of the individual piece, or "analytic." </w:t>
      </w:r>
      <w:r w:rsidRPr="00236AE1">
        <w:rPr>
          <w:rFonts w:cs="Times New Roman"/>
        </w:rPr>
        <w:t xml:space="preserve">(See also </w:t>
      </w:r>
      <w:r w:rsidR="0072460C" w:rsidRPr="0072460C">
        <w:rPr>
          <w:rFonts w:cs="Times New Roman"/>
          <w:i/>
          <w:iCs/>
        </w:rPr>
        <w:t>CCM</w:t>
      </w:r>
      <w:r w:rsidRPr="00236AE1">
        <w:rPr>
          <w:rFonts w:cs="Times New Roman"/>
          <w:i/>
          <w:iCs/>
        </w:rPr>
        <w:t xml:space="preserve"> </w:t>
      </w:r>
      <w:r w:rsidRPr="00236AE1">
        <w:rPr>
          <w:rFonts w:cs="Times New Roman"/>
        </w:rPr>
        <w:t xml:space="preserve">Module 12 </w:t>
      </w:r>
      <w:r w:rsidRPr="00236AE1">
        <w:rPr>
          <w:rFonts w:cs="Times New Roman"/>
          <w:color w:val="000000"/>
          <w:shd w:val="clear" w:color="auto" w:fill="FFFFFF"/>
        </w:rPr>
        <w:t>and Series Training for PCC Participants, Session 9: Subseries, December 2015 revision</w:t>
      </w:r>
      <w:r w:rsidRPr="00236AE1">
        <w:rPr>
          <w:rFonts w:cs="Times New Roman"/>
        </w:rPr>
        <w:t>).</w:t>
      </w:r>
    </w:p>
    <w:p w14:paraId="36D18371" w14:textId="487C03E5" w:rsidR="002B1E82" w:rsidRDefault="002B1E82" w:rsidP="007342BB"/>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530"/>
        <w:gridCol w:w="601"/>
        <w:gridCol w:w="541"/>
        <w:gridCol w:w="6598"/>
      </w:tblGrid>
      <w:tr w:rsidR="007342BB" w:rsidRPr="003C3E30" w14:paraId="1A90A331" w14:textId="77777777" w:rsidTr="007342BB">
        <w:tc>
          <w:tcPr>
            <w:tcW w:w="1530" w:type="dxa"/>
          </w:tcPr>
          <w:p w14:paraId="3CD5CF32" w14:textId="77777777" w:rsidR="007342BB" w:rsidRPr="0066492B" w:rsidRDefault="007342BB" w:rsidP="007342BB">
            <w:pPr>
              <w:rPr>
                <w:i/>
                <w:iCs/>
              </w:rPr>
            </w:pPr>
            <w:r w:rsidRPr="0066492B">
              <w:rPr>
                <w:rFonts w:eastAsia="PMingLiU"/>
                <w:i/>
                <w:iCs/>
              </w:rPr>
              <w:t>On piece:</w:t>
            </w:r>
          </w:p>
        </w:tc>
        <w:tc>
          <w:tcPr>
            <w:tcW w:w="7740" w:type="dxa"/>
            <w:gridSpan w:val="3"/>
          </w:tcPr>
          <w:p w14:paraId="60B84CCC" w14:textId="372AEC96" w:rsidR="007342BB" w:rsidRPr="007342BB" w:rsidRDefault="007342BB"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7342BB">
              <w:rPr>
                <w:rFonts w:ascii="Courier New" w:hAnsi="Courier New" w:cs="Courier New"/>
                <w:color w:val="000000"/>
                <w:sz w:val="22"/>
                <w:szCs w:val="22"/>
              </w:rPr>
              <w:t>Five</w:t>
            </w:r>
            <w:r w:rsidR="00AD4182">
              <w:rPr>
                <w:rFonts w:ascii="Courier New" w:hAnsi="Courier New" w:cs="Courier New"/>
                <w:color w:val="000000"/>
                <w:sz w:val="22"/>
                <w:szCs w:val="22"/>
              </w:rPr>
              <w:t xml:space="preserve"> </w:t>
            </w:r>
            <w:r w:rsidRPr="007342BB">
              <w:rPr>
                <w:rFonts w:ascii="Courier New" w:hAnsi="Courier New" w:cs="Courier New"/>
                <w:color w:val="000000"/>
                <w:sz w:val="22"/>
                <w:szCs w:val="22"/>
              </w:rPr>
              <w:t>year plan</w:t>
            </w:r>
          </w:p>
          <w:p w14:paraId="1967282C" w14:textId="77777777" w:rsidR="007342BB" w:rsidRPr="007342BB" w:rsidRDefault="007342BB" w:rsidP="007342B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7342BB">
              <w:rPr>
                <w:rFonts w:ascii="Courier New" w:hAnsi="Courier New" w:cs="Courier New"/>
                <w:color w:val="000000"/>
                <w:sz w:val="22"/>
                <w:szCs w:val="22"/>
              </w:rPr>
              <w:t>Department of State publication no. 8888</w:t>
            </w:r>
          </w:p>
          <w:p w14:paraId="050B38D9" w14:textId="257CCF57" w:rsidR="007342BB" w:rsidRDefault="007342BB" w:rsidP="007342BB">
            <w:pPr>
              <w:spacing w:line="240" w:lineRule="exact"/>
              <w:rPr>
                <w:rFonts w:ascii="Courier New" w:hAnsi="Courier New" w:cs="Courier New"/>
                <w:sz w:val="20"/>
              </w:rPr>
            </w:pPr>
            <w:r w:rsidRPr="007342BB">
              <w:rPr>
                <w:rFonts w:ascii="Courier New" w:hAnsi="Courier New" w:cs="Courier New"/>
                <w:color w:val="000000"/>
                <w:sz w:val="22"/>
                <w:szCs w:val="22"/>
              </w:rPr>
              <w:t>East Asian and Pacific series no. 989</w:t>
            </w:r>
          </w:p>
        </w:tc>
      </w:tr>
      <w:tr w:rsidR="007342BB" w:rsidRPr="003C3E30" w14:paraId="08876E91" w14:textId="77777777" w:rsidTr="007342BB">
        <w:tc>
          <w:tcPr>
            <w:tcW w:w="1530" w:type="dxa"/>
          </w:tcPr>
          <w:p w14:paraId="39D157C8" w14:textId="77777777" w:rsidR="007342BB" w:rsidRPr="0066492B" w:rsidRDefault="007342BB" w:rsidP="007342BB">
            <w:pPr>
              <w:rPr>
                <w:i/>
                <w:iCs/>
              </w:rPr>
            </w:pPr>
          </w:p>
        </w:tc>
        <w:tc>
          <w:tcPr>
            <w:tcW w:w="601" w:type="dxa"/>
          </w:tcPr>
          <w:p w14:paraId="2F216A5A" w14:textId="77777777" w:rsidR="007342BB" w:rsidRDefault="007342BB" w:rsidP="007342BB">
            <w:pPr>
              <w:spacing w:line="240" w:lineRule="exact"/>
              <w:rPr>
                <w:rFonts w:ascii="Courier New" w:hAnsi="Courier New" w:cs="Courier New"/>
                <w:sz w:val="20"/>
              </w:rPr>
            </w:pPr>
          </w:p>
        </w:tc>
        <w:tc>
          <w:tcPr>
            <w:tcW w:w="541" w:type="dxa"/>
          </w:tcPr>
          <w:p w14:paraId="2FF9B83E" w14:textId="77777777" w:rsidR="007342BB" w:rsidRDefault="007342BB" w:rsidP="007342BB">
            <w:pPr>
              <w:spacing w:line="240" w:lineRule="exact"/>
              <w:rPr>
                <w:rFonts w:ascii="Courier New" w:hAnsi="Courier New" w:cs="Courier New"/>
                <w:sz w:val="20"/>
              </w:rPr>
            </w:pPr>
          </w:p>
        </w:tc>
        <w:tc>
          <w:tcPr>
            <w:tcW w:w="6598" w:type="dxa"/>
          </w:tcPr>
          <w:p w14:paraId="1A1DE92F" w14:textId="77777777" w:rsidR="007342BB" w:rsidRDefault="007342BB" w:rsidP="007342BB">
            <w:pPr>
              <w:spacing w:line="240" w:lineRule="exact"/>
              <w:rPr>
                <w:rFonts w:ascii="Courier New" w:hAnsi="Courier New" w:cs="Courier New"/>
                <w:sz w:val="20"/>
              </w:rPr>
            </w:pPr>
          </w:p>
        </w:tc>
      </w:tr>
      <w:tr w:rsidR="00AD4182" w:rsidRPr="003C3E30" w14:paraId="395D15CA" w14:textId="77777777" w:rsidTr="005A17F1">
        <w:tc>
          <w:tcPr>
            <w:tcW w:w="9270" w:type="dxa"/>
            <w:gridSpan w:val="4"/>
          </w:tcPr>
          <w:p w14:paraId="4E65FB0E" w14:textId="36040B77" w:rsidR="00AD4182" w:rsidRPr="003C3E30" w:rsidRDefault="00AD4182" w:rsidP="007342BB">
            <w:pPr>
              <w:spacing w:line="240" w:lineRule="exact"/>
              <w:rPr>
                <w:rFonts w:ascii="Courier New" w:hAnsi="Courier New" w:cs="Courier New"/>
                <w:sz w:val="20"/>
              </w:rPr>
            </w:pPr>
            <w:r w:rsidRPr="0066492B">
              <w:rPr>
                <w:rFonts w:eastAsia="PMingLiU"/>
                <w:i/>
                <w:iCs/>
              </w:rPr>
              <w:t>In record</w:t>
            </w:r>
            <w:r>
              <w:rPr>
                <w:rFonts w:eastAsia="PMingLiU"/>
                <w:i/>
                <w:iCs/>
              </w:rPr>
              <w:t xml:space="preserve"> for East Asian and Pacific series</w:t>
            </w:r>
            <w:r w:rsidRPr="0066492B">
              <w:rPr>
                <w:rFonts w:eastAsia="PMingLiU"/>
                <w:i/>
                <w:iCs/>
              </w:rPr>
              <w:t>:</w:t>
            </w:r>
          </w:p>
        </w:tc>
      </w:tr>
      <w:tr w:rsidR="00AD4182" w:rsidRPr="003C3E30" w14:paraId="5FEFB852" w14:textId="77777777" w:rsidTr="007342BB">
        <w:tc>
          <w:tcPr>
            <w:tcW w:w="1530" w:type="dxa"/>
          </w:tcPr>
          <w:p w14:paraId="73DAB3FC" w14:textId="77777777" w:rsidR="00AD4182" w:rsidRPr="0066492B" w:rsidRDefault="00AD4182" w:rsidP="007342BB">
            <w:pPr>
              <w:rPr>
                <w:rFonts w:eastAsia="PMingLiU"/>
                <w:i/>
                <w:iCs/>
              </w:rPr>
            </w:pPr>
          </w:p>
        </w:tc>
        <w:tc>
          <w:tcPr>
            <w:tcW w:w="601" w:type="dxa"/>
          </w:tcPr>
          <w:p w14:paraId="2837CBE0" w14:textId="115E3D89" w:rsidR="00AD4182" w:rsidRDefault="00AD4182" w:rsidP="007342BB">
            <w:pPr>
              <w:spacing w:line="240" w:lineRule="exact"/>
              <w:rPr>
                <w:rFonts w:ascii="Courier New" w:hAnsi="Courier New" w:cs="Courier New"/>
                <w:sz w:val="20"/>
              </w:rPr>
            </w:pPr>
            <w:r>
              <w:rPr>
                <w:rFonts w:ascii="Courier New" w:hAnsi="Courier New" w:cs="Courier New"/>
                <w:sz w:val="20"/>
              </w:rPr>
              <w:t>245</w:t>
            </w:r>
          </w:p>
        </w:tc>
        <w:tc>
          <w:tcPr>
            <w:tcW w:w="541" w:type="dxa"/>
          </w:tcPr>
          <w:p w14:paraId="7F9517A1" w14:textId="1D509DCE" w:rsidR="00AD4182" w:rsidRDefault="00AD4182" w:rsidP="007342BB">
            <w:pPr>
              <w:spacing w:line="240" w:lineRule="exact"/>
              <w:rPr>
                <w:rFonts w:ascii="Courier New" w:hAnsi="Courier New" w:cs="Courier New"/>
                <w:sz w:val="20"/>
              </w:rPr>
            </w:pPr>
            <w:r>
              <w:rPr>
                <w:rFonts w:ascii="Courier New" w:hAnsi="Courier New" w:cs="Courier New"/>
                <w:sz w:val="20"/>
              </w:rPr>
              <w:t>00</w:t>
            </w:r>
          </w:p>
        </w:tc>
        <w:tc>
          <w:tcPr>
            <w:tcW w:w="6598" w:type="dxa"/>
          </w:tcPr>
          <w:p w14:paraId="15B871BA" w14:textId="4C4F82E0" w:rsidR="00AD4182" w:rsidRDefault="00AD4182" w:rsidP="007342BB">
            <w:pPr>
              <w:spacing w:line="240" w:lineRule="exact"/>
              <w:rPr>
                <w:rFonts w:ascii="Courier New" w:hAnsi="Courier New" w:cs="Courier New"/>
                <w:sz w:val="20"/>
              </w:rPr>
            </w:pPr>
            <w:r>
              <w:rPr>
                <w:rFonts w:ascii="Courier New" w:hAnsi="Courier New" w:cs="Courier New"/>
                <w:sz w:val="20"/>
              </w:rPr>
              <w:t>$a</w:t>
            </w:r>
            <w:r>
              <w:t xml:space="preserve"> </w:t>
            </w:r>
            <w:r w:rsidRPr="00AD4182">
              <w:rPr>
                <w:rFonts w:ascii="Courier New" w:hAnsi="Courier New" w:cs="Courier New"/>
                <w:sz w:val="20"/>
              </w:rPr>
              <w:t>Department of State publication. $p East Asian and Pacific series</w:t>
            </w:r>
            <w:r>
              <w:rPr>
                <w:rFonts w:ascii="Courier New" w:hAnsi="Courier New" w:cs="Courier New"/>
                <w:sz w:val="20"/>
              </w:rPr>
              <w:t>.</w:t>
            </w:r>
          </w:p>
        </w:tc>
      </w:tr>
    </w:tbl>
    <w:p w14:paraId="19BF8F8F" w14:textId="77777777" w:rsidR="00906B6B" w:rsidRDefault="00906B6B" w:rsidP="00AD4182"/>
    <w:p w14:paraId="3500683A" w14:textId="2CEDDC0A" w:rsidR="00AD4182" w:rsidRDefault="002B1E82" w:rsidP="00AD4182">
      <w:pPr>
        <w:pStyle w:val="Heading3"/>
      </w:pPr>
      <w:bookmarkStart w:id="43" w:name="_Toc72152769"/>
      <w:r>
        <w:t xml:space="preserve">c. </w:t>
      </w:r>
      <w:r w:rsidR="00B74DE7">
        <w:t xml:space="preserve"> </w:t>
      </w:r>
      <w:r>
        <w:t>Parent title and title of a supplement or other part.</w:t>
      </w:r>
      <w:bookmarkEnd w:id="43"/>
    </w:p>
    <w:p w14:paraId="46A0B848" w14:textId="5D45E4F3"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This is not a common title/section title situation but the construction is the same. In this situation, a serial is issued on its own and also has a supplement (or other subordinate part) that bears the title of the parent serial plus the generic term "supplement" (or its equivalent). The two titles are not grammatically linked.</w:t>
      </w:r>
    </w:p>
    <w:p w14:paraId="5D6D1C50" w14:textId="3DE40154" w:rsidR="00BF20D2" w:rsidRDefault="00BF20D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620"/>
        <w:gridCol w:w="577"/>
        <w:gridCol w:w="541"/>
        <w:gridCol w:w="6598"/>
      </w:tblGrid>
      <w:tr w:rsidR="00BF20D2" w:rsidRPr="003C3E30" w14:paraId="2ACDE9F4" w14:textId="77777777" w:rsidTr="00BF20D2">
        <w:tc>
          <w:tcPr>
            <w:tcW w:w="1620" w:type="dxa"/>
          </w:tcPr>
          <w:p w14:paraId="76F52CB8" w14:textId="20BE060E" w:rsidR="00BF20D2" w:rsidRPr="0066492B" w:rsidRDefault="00BF20D2" w:rsidP="005A17F1">
            <w:pPr>
              <w:rPr>
                <w:i/>
                <w:iCs/>
              </w:rPr>
            </w:pPr>
            <w:r>
              <w:rPr>
                <w:rFonts w:eastAsia="PMingLiU"/>
                <w:i/>
                <w:iCs/>
              </w:rPr>
              <w:t>Parent serial</w:t>
            </w:r>
            <w:r w:rsidRPr="0066492B">
              <w:rPr>
                <w:rFonts w:eastAsia="PMingLiU"/>
                <w:i/>
                <w:iCs/>
              </w:rPr>
              <w:t>:</w:t>
            </w:r>
          </w:p>
        </w:tc>
        <w:tc>
          <w:tcPr>
            <w:tcW w:w="7650" w:type="dxa"/>
            <w:gridSpan w:val="3"/>
          </w:tcPr>
          <w:p w14:paraId="38A8478E" w14:textId="599264BD" w:rsidR="00BF20D2" w:rsidRPr="00BF20D2" w:rsidRDefault="00BF20D2" w:rsidP="00BF20D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BF20D2">
              <w:rPr>
                <w:rFonts w:ascii="Courier New" w:hAnsi="Courier New" w:cs="Courier New"/>
                <w:color w:val="000000"/>
                <w:sz w:val="22"/>
                <w:szCs w:val="22"/>
              </w:rPr>
              <w:t>British Journal of Psychiatry</w:t>
            </w:r>
            <w:r>
              <w:rPr>
                <w:rFonts w:ascii="Courier New" w:hAnsi="Courier New" w:cs="Courier New"/>
                <w:color w:val="000000"/>
                <w:sz w:val="22"/>
                <w:szCs w:val="22"/>
              </w:rPr>
              <w:t xml:space="preserve"> </w:t>
            </w:r>
          </w:p>
        </w:tc>
      </w:tr>
      <w:tr w:rsidR="00BF20D2" w:rsidRPr="003C3E30" w14:paraId="41874201" w14:textId="77777777" w:rsidTr="00BF20D2">
        <w:tc>
          <w:tcPr>
            <w:tcW w:w="1620" w:type="dxa"/>
          </w:tcPr>
          <w:p w14:paraId="3895078A" w14:textId="77777777" w:rsidR="00BF20D2" w:rsidRPr="0066492B" w:rsidRDefault="00BF20D2" w:rsidP="005A17F1">
            <w:pPr>
              <w:rPr>
                <w:i/>
                <w:iCs/>
              </w:rPr>
            </w:pPr>
          </w:p>
        </w:tc>
        <w:tc>
          <w:tcPr>
            <w:tcW w:w="511" w:type="dxa"/>
          </w:tcPr>
          <w:p w14:paraId="484F0110" w14:textId="77777777" w:rsidR="00BF20D2" w:rsidRDefault="00BF20D2" w:rsidP="005A17F1">
            <w:pPr>
              <w:spacing w:line="240" w:lineRule="exact"/>
              <w:rPr>
                <w:rFonts w:ascii="Courier New" w:hAnsi="Courier New" w:cs="Courier New"/>
                <w:sz w:val="20"/>
              </w:rPr>
            </w:pPr>
          </w:p>
        </w:tc>
        <w:tc>
          <w:tcPr>
            <w:tcW w:w="541" w:type="dxa"/>
          </w:tcPr>
          <w:p w14:paraId="19E8AB0A" w14:textId="77777777" w:rsidR="00BF20D2" w:rsidRDefault="00BF20D2" w:rsidP="005A17F1">
            <w:pPr>
              <w:spacing w:line="240" w:lineRule="exact"/>
              <w:rPr>
                <w:rFonts w:ascii="Courier New" w:hAnsi="Courier New" w:cs="Courier New"/>
                <w:sz w:val="20"/>
              </w:rPr>
            </w:pPr>
          </w:p>
        </w:tc>
        <w:tc>
          <w:tcPr>
            <w:tcW w:w="6598" w:type="dxa"/>
          </w:tcPr>
          <w:p w14:paraId="0DF66B83" w14:textId="77777777" w:rsidR="00BF20D2" w:rsidRDefault="00BF20D2" w:rsidP="005A17F1">
            <w:pPr>
              <w:spacing w:line="240" w:lineRule="exact"/>
              <w:rPr>
                <w:rFonts w:ascii="Courier New" w:hAnsi="Courier New" w:cs="Courier New"/>
                <w:sz w:val="20"/>
              </w:rPr>
            </w:pPr>
          </w:p>
        </w:tc>
      </w:tr>
      <w:tr w:rsidR="00BF20D2" w:rsidRPr="003C3E30" w14:paraId="1776F30F" w14:textId="77777777" w:rsidTr="00BF20D2">
        <w:tc>
          <w:tcPr>
            <w:tcW w:w="1620" w:type="dxa"/>
          </w:tcPr>
          <w:p w14:paraId="67BC81E4" w14:textId="07CB63BD" w:rsidR="00BF20D2" w:rsidRPr="0066492B" w:rsidRDefault="00BF20D2" w:rsidP="005A17F1">
            <w:pPr>
              <w:rPr>
                <w:i/>
                <w:iCs/>
              </w:rPr>
            </w:pPr>
            <w:r>
              <w:rPr>
                <w:i/>
                <w:iCs/>
              </w:rPr>
              <w:t>Supplement:</w:t>
            </w:r>
          </w:p>
        </w:tc>
        <w:tc>
          <w:tcPr>
            <w:tcW w:w="7650" w:type="dxa"/>
            <w:gridSpan w:val="3"/>
          </w:tcPr>
          <w:p w14:paraId="5AE2D371" w14:textId="77777777" w:rsidR="00BF20D2" w:rsidRPr="00BF20D2" w:rsidRDefault="00BF20D2" w:rsidP="00BF20D2">
            <w:pPr>
              <w:spacing w:line="240" w:lineRule="exact"/>
              <w:rPr>
                <w:rFonts w:ascii="Courier New" w:hAnsi="Courier New" w:cs="Courier New"/>
                <w:sz w:val="20"/>
              </w:rPr>
            </w:pPr>
            <w:r w:rsidRPr="00BF20D2">
              <w:rPr>
                <w:rFonts w:ascii="Courier New" w:hAnsi="Courier New" w:cs="Courier New"/>
                <w:sz w:val="20"/>
              </w:rPr>
              <w:t>British Journal of Psychiatry</w:t>
            </w:r>
          </w:p>
          <w:p w14:paraId="709822AB" w14:textId="216C7A09" w:rsidR="00BF20D2" w:rsidRDefault="00BF20D2" w:rsidP="00BF20D2">
            <w:pPr>
              <w:spacing w:line="240" w:lineRule="exact"/>
              <w:rPr>
                <w:rFonts w:ascii="Courier New" w:hAnsi="Courier New" w:cs="Courier New"/>
                <w:sz w:val="20"/>
              </w:rPr>
            </w:pPr>
            <w:r w:rsidRPr="00BF20D2">
              <w:rPr>
                <w:rFonts w:ascii="Courier New" w:hAnsi="Courier New" w:cs="Courier New"/>
                <w:sz w:val="20"/>
              </w:rPr>
              <w:t>Supplement no. 1</w:t>
            </w:r>
            <w:r>
              <w:rPr>
                <w:rFonts w:ascii="Courier New" w:hAnsi="Courier New" w:cs="Courier New"/>
                <w:sz w:val="20"/>
              </w:rPr>
              <w:t xml:space="preserve"> </w:t>
            </w:r>
          </w:p>
        </w:tc>
      </w:tr>
      <w:tr w:rsidR="00BF20D2" w:rsidRPr="003C3E30" w14:paraId="5D1A28AF" w14:textId="77777777" w:rsidTr="00BF20D2">
        <w:tc>
          <w:tcPr>
            <w:tcW w:w="1620" w:type="dxa"/>
          </w:tcPr>
          <w:p w14:paraId="4C42FCA8" w14:textId="77777777" w:rsidR="00BF20D2" w:rsidRPr="0066492B" w:rsidRDefault="00BF20D2" w:rsidP="005A17F1">
            <w:pPr>
              <w:rPr>
                <w:i/>
                <w:iCs/>
              </w:rPr>
            </w:pPr>
          </w:p>
        </w:tc>
        <w:tc>
          <w:tcPr>
            <w:tcW w:w="511" w:type="dxa"/>
          </w:tcPr>
          <w:p w14:paraId="40E3A12F" w14:textId="77777777" w:rsidR="00BF20D2" w:rsidRDefault="00BF20D2" w:rsidP="005A17F1">
            <w:pPr>
              <w:spacing w:line="240" w:lineRule="exact"/>
              <w:rPr>
                <w:rFonts w:ascii="Courier New" w:hAnsi="Courier New" w:cs="Courier New"/>
                <w:sz w:val="20"/>
              </w:rPr>
            </w:pPr>
          </w:p>
        </w:tc>
        <w:tc>
          <w:tcPr>
            <w:tcW w:w="541" w:type="dxa"/>
          </w:tcPr>
          <w:p w14:paraId="77AB4DFB" w14:textId="77777777" w:rsidR="00BF20D2" w:rsidRDefault="00BF20D2" w:rsidP="005A17F1">
            <w:pPr>
              <w:spacing w:line="240" w:lineRule="exact"/>
              <w:rPr>
                <w:rFonts w:ascii="Courier New" w:hAnsi="Courier New" w:cs="Courier New"/>
                <w:sz w:val="20"/>
              </w:rPr>
            </w:pPr>
          </w:p>
        </w:tc>
        <w:tc>
          <w:tcPr>
            <w:tcW w:w="6598" w:type="dxa"/>
          </w:tcPr>
          <w:p w14:paraId="01DB8216" w14:textId="77777777" w:rsidR="00BF20D2" w:rsidRDefault="00BF20D2" w:rsidP="005A17F1">
            <w:pPr>
              <w:spacing w:line="240" w:lineRule="exact"/>
              <w:rPr>
                <w:rFonts w:ascii="Courier New" w:hAnsi="Courier New" w:cs="Courier New"/>
                <w:sz w:val="20"/>
              </w:rPr>
            </w:pPr>
          </w:p>
        </w:tc>
      </w:tr>
      <w:tr w:rsidR="00BF20D2" w:rsidRPr="003C3E30" w14:paraId="0EE4AB3C" w14:textId="77777777" w:rsidTr="00BF20D2">
        <w:tc>
          <w:tcPr>
            <w:tcW w:w="1620" w:type="dxa"/>
          </w:tcPr>
          <w:p w14:paraId="7CFBE9CA" w14:textId="05EB6696" w:rsidR="00BF20D2" w:rsidRPr="008947BA" w:rsidRDefault="00BF20D2" w:rsidP="005A17F1">
            <w:pPr>
              <w:rPr>
                <w:i/>
                <w:iCs/>
              </w:rPr>
            </w:pPr>
            <w:r w:rsidRPr="0066492B">
              <w:rPr>
                <w:rFonts w:eastAsia="PMingLiU"/>
                <w:i/>
                <w:iCs/>
              </w:rPr>
              <w:t>In record</w:t>
            </w:r>
            <w:r w:rsidR="00E03FC4">
              <w:rPr>
                <w:rFonts w:eastAsia="PMingLiU"/>
                <w:i/>
                <w:iCs/>
              </w:rPr>
              <w:t>s</w:t>
            </w:r>
            <w:r w:rsidRPr="0066492B">
              <w:rPr>
                <w:rFonts w:eastAsia="PMingLiU"/>
                <w:i/>
                <w:iCs/>
              </w:rPr>
              <w:t>:</w:t>
            </w:r>
          </w:p>
        </w:tc>
        <w:tc>
          <w:tcPr>
            <w:tcW w:w="511" w:type="dxa"/>
          </w:tcPr>
          <w:p w14:paraId="6744EAE2" w14:textId="77777777" w:rsidR="00BF20D2" w:rsidRPr="003C3E30" w:rsidRDefault="00BF20D2" w:rsidP="005A17F1">
            <w:pPr>
              <w:spacing w:line="240" w:lineRule="exact"/>
              <w:rPr>
                <w:rFonts w:ascii="Courier New" w:hAnsi="Courier New" w:cs="Courier New"/>
                <w:sz w:val="20"/>
              </w:rPr>
            </w:pPr>
            <w:r>
              <w:rPr>
                <w:rFonts w:ascii="Courier New" w:hAnsi="Courier New" w:cs="Courier New"/>
                <w:sz w:val="20"/>
              </w:rPr>
              <w:t>245</w:t>
            </w:r>
          </w:p>
        </w:tc>
        <w:tc>
          <w:tcPr>
            <w:tcW w:w="541" w:type="dxa"/>
          </w:tcPr>
          <w:p w14:paraId="59F3CDB8" w14:textId="77777777" w:rsidR="00BF20D2" w:rsidRPr="003C3E30" w:rsidRDefault="00BF20D2" w:rsidP="005A17F1">
            <w:pPr>
              <w:spacing w:line="240" w:lineRule="exact"/>
              <w:rPr>
                <w:rFonts w:ascii="Courier New" w:hAnsi="Courier New" w:cs="Courier New"/>
                <w:sz w:val="20"/>
              </w:rPr>
            </w:pPr>
            <w:r>
              <w:rPr>
                <w:rFonts w:ascii="Courier New" w:hAnsi="Courier New" w:cs="Courier New"/>
                <w:sz w:val="20"/>
              </w:rPr>
              <w:t>00</w:t>
            </w:r>
          </w:p>
        </w:tc>
        <w:tc>
          <w:tcPr>
            <w:tcW w:w="6598" w:type="dxa"/>
          </w:tcPr>
          <w:p w14:paraId="79280214" w14:textId="480C9E71" w:rsidR="00BF20D2" w:rsidRPr="003C3E30" w:rsidRDefault="00BF20D2" w:rsidP="005A17F1">
            <w:pPr>
              <w:spacing w:line="240" w:lineRule="exact"/>
              <w:rPr>
                <w:rFonts w:ascii="Courier New" w:hAnsi="Courier New" w:cs="Courier New"/>
                <w:sz w:val="20"/>
              </w:rPr>
            </w:pPr>
            <w:r>
              <w:rPr>
                <w:rFonts w:ascii="Courier New" w:hAnsi="Courier New" w:cs="Courier New"/>
                <w:sz w:val="20"/>
              </w:rPr>
              <w:t xml:space="preserve">$a </w:t>
            </w:r>
            <w:r w:rsidRPr="00BF20D2">
              <w:rPr>
                <w:rFonts w:ascii="Courier New" w:hAnsi="Courier New" w:cs="Courier New"/>
                <w:color w:val="000000"/>
                <w:sz w:val="20"/>
                <w:szCs w:val="20"/>
              </w:rPr>
              <w:t>British journal of psychiatry</w:t>
            </w:r>
            <w:r>
              <w:rPr>
                <w:rFonts w:ascii="Courier New" w:hAnsi="Courier New" w:cs="Courier New"/>
                <w:color w:val="000000"/>
                <w:sz w:val="20"/>
                <w:szCs w:val="20"/>
              </w:rPr>
              <w:t xml:space="preserve">. </w:t>
            </w:r>
          </w:p>
        </w:tc>
      </w:tr>
      <w:tr w:rsidR="00BF20D2" w:rsidRPr="003C3E30" w14:paraId="719AF83E" w14:textId="77777777" w:rsidTr="00BF20D2">
        <w:tc>
          <w:tcPr>
            <w:tcW w:w="1620" w:type="dxa"/>
          </w:tcPr>
          <w:p w14:paraId="7589DAE9" w14:textId="77777777" w:rsidR="00BF20D2" w:rsidRPr="0066492B" w:rsidRDefault="00BF20D2" w:rsidP="005A17F1">
            <w:pPr>
              <w:rPr>
                <w:i/>
                <w:iCs/>
              </w:rPr>
            </w:pPr>
          </w:p>
        </w:tc>
        <w:tc>
          <w:tcPr>
            <w:tcW w:w="511" w:type="dxa"/>
          </w:tcPr>
          <w:p w14:paraId="44A00CBD" w14:textId="0925714C" w:rsidR="00BF20D2" w:rsidRDefault="00BF20D2" w:rsidP="005A17F1">
            <w:pPr>
              <w:spacing w:line="240" w:lineRule="exact"/>
              <w:rPr>
                <w:rFonts w:ascii="Courier New" w:hAnsi="Courier New" w:cs="Courier New"/>
                <w:sz w:val="20"/>
              </w:rPr>
            </w:pPr>
          </w:p>
        </w:tc>
        <w:tc>
          <w:tcPr>
            <w:tcW w:w="541" w:type="dxa"/>
          </w:tcPr>
          <w:p w14:paraId="4B157E4F" w14:textId="56D6CA8D" w:rsidR="00BF20D2" w:rsidRDefault="00BF20D2" w:rsidP="005A17F1">
            <w:pPr>
              <w:spacing w:line="240" w:lineRule="exact"/>
              <w:rPr>
                <w:rFonts w:ascii="Courier New" w:hAnsi="Courier New" w:cs="Courier New"/>
                <w:sz w:val="20"/>
              </w:rPr>
            </w:pPr>
          </w:p>
        </w:tc>
        <w:tc>
          <w:tcPr>
            <w:tcW w:w="6598" w:type="dxa"/>
          </w:tcPr>
          <w:p w14:paraId="129B79C3" w14:textId="7C781D90" w:rsidR="00BF20D2" w:rsidRDefault="00BF20D2" w:rsidP="005A17F1">
            <w:pPr>
              <w:spacing w:line="240" w:lineRule="exact"/>
              <w:rPr>
                <w:rFonts w:ascii="Courier New" w:hAnsi="Courier New" w:cs="Courier New"/>
                <w:sz w:val="20"/>
              </w:rPr>
            </w:pPr>
          </w:p>
        </w:tc>
      </w:tr>
      <w:tr w:rsidR="00BF20D2" w:rsidRPr="003C3E30" w14:paraId="6909F2CB" w14:textId="77777777" w:rsidTr="00BF20D2">
        <w:tc>
          <w:tcPr>
            <w:tcW w:w="1620" w:type="dxa"/>
          </w:tcPr>
          <w:p w14:paraId="589518B7" w14:textId="77777777" w:rsidR="00BF20D2" w:rsidRPr="0066492B" w:rsidRDefault="00BF20D2" w:rsidP="005A17F1">
            <w:pPr>
              <w:rPr>
                <w:i/>
                <w:iCs/>
              </w:rPr>
            </w:pPr>
          </w:p>
        </w:tc>
        <w:tc>
          <w:tcPr>
            <w:tcW w:w="511" w:type="dxa"/>
          </w:tcPr>
          <w:p w14:paraId="6AE1F853" w14:textId="3B79DABB" w:rsidR="00BF20D2" w:rsidRDefault="00BF20D2" w:rsidP="005A17F1">
            <w:pPr>
              <w:spacing w:line="240" w:lineRule="exact"/>
              <w:rPr>
                <w:rFonts w:ascii="Courier New" w:hAnsi="Courier New" w:cs="Courier New"/>
                <w:sz w:val="20"/>
              </w:rPr>
            </w:pPr>
            <w:r>
              <w:rPr>
                <w:rFonts w:ascii="Courier New" w:hAnsi="Courier New" w:cs="Courier New"/>
                <w:sz w:val="20"/>
              </w:rPr>
              <w:t>245</w:t>
            </w:r>
          </w:p>
        </w:tc>
        <w:tc>
          <w:tcPr>
            <w:tcW w:w="541" w:type="dxa"/>
          </w:tcPr>
          <w:p w14:paraId="7A006BCE" w14:textId="556BB0C0" w:rsidR="00BF20D2" w:rsidRDefault="00BF20D2" w:rsidP="005A17F1">
            <w:pPr>
              <w:spacing w:line="240" w:lineRule="exact"/>
              <w:rPr>
                <w:rFonts w:ascii="Courier New" w:hAnsi="Courier New" w:cs="Courier New"/>
                <w:sz w:val="20"/>
              </w:rPr>
            </w:pPr>
            <w:r>
              <w:rPr>
                <w:rFonts w:ascii="Courier New" w:hAnsi="Courier New" w:cs="Courier New"/>
                <w:sz w:val="20"/>
              </w:rPr>
              <w:t>00</w:t>
            </w:r>
          </w:p>
        </w:tc>
        <w:tc>
          <w:tcPr>
            <w:tcW w:w="6598" w:type="dxa"/>
          </w:tcPr>
          <w:p w14:paraId="7D34AE26" w14:textId="2263FC59" w:rsidR="00BF20D2" w:rsidRDefault="00BF20D2" w:rsidP="005A17F1">
            <w:pPr>
              <w:spacing w:line="240" w:lineRule="exact"/>
              <w:rPr>
                <w:rFonts w:ascii="Courier New" w:hAnsi="Courier New" w:cs="Courier New"/>
                <w:sz w:val="20"/>
              </w:rPr>
            </w:pPr>
            <w:r>
              <w:rPr>
                <w:rFonts w:ascii="Courier New" w:hAnsi="Courier New" w:cs="Courier New"/>
                <w:sz w:val="20"/>
              </w:rPr>
              <w:t xml:space="preserve">$a </w:t>
            </w:r>
            <w:r w:rsidRPr="00BF20D2">
              <w:rPr>
                <w:rFonts w:ascii="Courier New" w:hAnsi="Courier New" w:cs="Courier New"/>
                <w:sz w:val="20"/>
              </w:rPr>
              <w:t>British journal of psychiatry. $p Supplement.</w:t>
            </w:r>
          </w:p>
        </w:tc>
      </w:tr>
    </w:tbl>
    <w:p w14:paraId="62B5EC3F" w14:textId="77777777" w:rsidR="002B1E82" w:rsidRDefault="002B1E82" w:rsidP="00AD4182"/>
    <w:p w14:paraId="00C8A928" w14:textId="3C1F3AC2" w:rsidR="00F11755" w:rsidRDefault="002B1E82" w:rsidP="001516CF">
      <w:pPr>
        <w:pStyle w:val="Heading2"/>
      </w:pPr>
      <w:bookmarkStart w:id="44" w:name="_Toc72152770"/>
      <w:r w:rsidRPr="00C3240F">
        <w:t xml:space="preserve">6.2.3. </w:t>
      </w:r>
      <w:r w:rsidR="00B74DE7">
        <w:t xml:space="preserve"> </w:t>
      </w:r>
      <w:r w:rsidRPr="00C3240F">
        <w:t>Sources and layout</w:t>
      </w:r>
      <w:bookmarkEnd w:id="44"/>
    </w:p>
    <w:p w14:paraId="7835060C" w14:textId="787377D2" w:rsidR="002B1E82" w:rsidRPr="00C3240F" w:rsidRDefault="002B1E82" w:rsidP="002B1E82">
      <w:pPr>
        <w:rPr>
          <w:rFonts w:cs="Times New Roman"/>
        </w:rPr>
      </w:pPr>
      <w:r w:rsidRPr="00C3240F">
        <w:rPr>
          <w:rFonts w:cs="Times New Roman"/>
        </w:rPr>
        <w:t xml:space="preserve">The common title and section title must be found on the same source in order to be recorded as the title proper. In the rare cases when both titles are not found on the preferred source, it is CONSER best practice to continue to follow the instructions given in </w:t>
      </w:r>
      <w:r w:rsidRPr="00236AE1">
        <w:rPr>
          <w:rFonts w:cs="Times New Roman"/>
          <w:i/>
          <w:iCs/>
        </w:rPr>
        <w:t>LCRI</w:t>
      </w:r>
      <w:r w:rsidRPr="00C3240F">
        <w:rPr>
          <w:rFonts w:cs="Times New Roman"/>
        </w:rPr>
        <w:t xml:space="preserve"> 12.1B4 (available in Cataloger’s Desktop) and to consider all presentations of the common title and section title on the title page and preliminaries, and if any one gives both, to consider that as the preferred source. </w:t>
      </w:r>
    </w:p>
    <w:p w14:paraId="25360068" w14:textId="77777777" w:rsidR="002B1E82" w:rsidRPr="00C3240F" w:rsidRDefault="002B1E82" w:rsidP="00AD4182"/>
    <w:p w14:paraId="23BA6DF9" w14:textId="3C9AAA26" w:rsidR="002B1E82" w:rsidRPr="00C3240F" w:rsidRDefault="002B1E82" w:rsidP="002B1E82">
      <w:pPr>
        <w:rPr>
          <w:rFonts w:cs="Times New Roman"/>
        </w:rPr>
      </w:pPr>
      <w:r w:rsidRPr="00C3240F">
        <w:rPr>
          <w:rFonts w:cs="Times New Roman"/>
        </w:rPr>
        <w:t xml:space="preserve">This best practice concerning sources maintains consistency between the instructions for serials that are not series with those in </w:t>
      </w:r>
      <w:r w:rsidR="0072460C" w:rsidRPr="0072460C">
        <w:rPr>
          <w:rFonts w:cs="Times New Roman"/>
          <w:i/>
          <w:iCs/>
        </w:rPr>
        <w:t>LC-PCC PS</w:t>
      </w:r>
      <w:r w:rsidRPr="00C3240F">
        <w:rPr>
          <w:rFonts w:cs="Times New Roman"/>
        </w:rPr>
        <w:t xml:space="preserve"> 2.12.10.2 for the title proper of a main series/subseries. Such alignment facilitates creating descriptions in situations when a </w:t>
      </w:r>
      <w:r w:rsidRPr="00236AE1">
        <w:rPr>
          <w:rFonts w:cs="Times New Roman"/>
          <w:color w:val="000000"/>
          <w:shd w:val="clear" w:color="auto" w:fill="FFFFFF"/>
        </w:rPr>
        <w:t>non-series</w:t>
      </w:r>
      <w:r>
        <w:rPr>
          <w:rFonts w:ascii="Calibri" w:hAnsi="Calibri" w:cs="Calibri"/>
          <w:color w:val="000000"/>
          <w:shd w:val="clear" w:color="auto" w:fill="FFFFFF"/>
        </w:rPr>
        <w:t xml:space="preserve"> </w:t>
      </w:r>
      <w:r w:rsidRPr="00C3240F">
        <w:rPr>
          <w:rFonts w:cs="Times New Roman"/>
        </w:rPr>
        <w:t xml:space="preserve">serial with a common title/section title becomes a main series/subseries and vice versa. It also </w:t>
      </w:r>
      <w:r w:rsidRPr="00C3240F">
        <w:rPr>
          <w:rFonts w:cs="Times New Roman"/>
        </w:rPr>
        <w:lastRenderedPageBreak/>
        <w:t xml:space="preserve">maintains a degree of practical correspondence with the instructions in the </w:t>
      </w:r>
      <w:r w:rsidRPr="00C3240F">
        <w:rPr>
          <w:rFonts w:cs="Times New Roman"/>
          <w:i/>
          <w:iCs/>
        </w:rPr>
        <w:t>ISSN Manual</w:t>
      </w:r>
      <w:r w:rsidRPr="00C3240F">
        <w:rPr>
          <w:rFonts w:cs="Times New Roman"/>
        </w:rPr>
        <w:t>, section 5.3.</w:t>
      </w:r>
    </w:p>
    <w:p w14:paraId="4219BB47" w14:textId="77777777" w:rsidR="002B1E82" w:rsidRPr="00C3240F" w:rsidRDefault="002B1E82" w:rsidP="002B1E82">
      <w:pPr>
        <w:rPr>
          <w:rFonts w:cs="Times New Roman"/>
        </w:rPr>
      </w:pPr>
    </w:p>
    <w:p w14:paraId="70327A1E" w14:textId="6E5F4F59"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sidRPr="001A5342">
        <w:rPr>
          <w:rFonts w:cs="Times New Roman"/>
        </w:rPr>
        <w:t xml:space="preserve">If there is no source on which both the common title and the section title appears, apply </w:t>
      </w:r>
      <w:r w:rsidR="002715FF" w:rsidRPr="002715FF">
        <w:rPr>
          <w:rFonts w:cs="Times New Roman"/>
          <w:i/>
          <w:iCs/>
        </w:rPr>
        <w:t>RDA</w:t>
      </w:r>
      <w:r w:rsidRPr="001A5342">
        <w:rPr>
          <w:rFonts w:cs="Times New Roman"/>
        </w:rPr>
        <w:t xml:space="preserve"> 2.3.1.7 and give the section title as the title proper and the common title as part of a series statement or </w:t>
      </w:r>
      <w:r w:rsidRPr="001A5342">
        <w:rPr>
          <w:rFonts w:cs="Times New Roman"/>
          <w:color w:val="212121"/>
          <w:sz w:val="22"/>
          <w:szCs w:val="22"/>
          <w:shd w:val="clear" w:color="auto" w:fill="FFFFFF"/>
        </w:rPr>
        <w:t>as a title of a related work, depending on other information.</w:t>
      </w:r>
      <w:r w:rsidRPr="001A5342">
        <w:rPr>
          <w:rFonts w:cs="Times New Roman"/>
        </w:rPr>
        <w:t xml:space="preserve"> If in doubt, it is a CONSER best practice to consider the common title as part of a series statement. </w:t>
      </w:r>
    </w:p>
    <w:p w14:paraId="7577FDFE" w14:textId="1757ED27" w:rsidR="00F11755" w:rsidRDefault="00F11755"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jc w:val="center"/>
        <w:tblLook w:val="04A0" w:firstRow="1" w:lastRow="0" w:firstColumn="1" w:lastColumn="0" w:noHBand="0" w:noVBand="1"/>
      </w:tblPr>
      <w:tblGrid>
        <w:gridCol w:w="3865"/>
        <w:gridCol w:w="3865"/>
      </w:tblGrid>
      <w:tr w:rsidR="00EB7783" w14:paraId="4B1E1F9B" w14:textId="12471381" w:rsidTr="00B77431">
        <w:trPr>
          <w:trHeight w:val="2690"/>
          <w:jc w:val="center"/>
        </w:trPr>
        <w:tc>
          <w:tcPr>
            <w:tcW w:w="3865" w:type="dxa"/>
            <w:tcBorders>
              <w:bottom w:val="single" w:sz="4" w:space="0" w:color="auto"/>
            </w:tcBorders>
          </w:tcPr>
          <w:p w14:paraId="4B45AD82" w14:textId="768A6ECC" w:rsidR="00EB7783" w:rsidRDefault="00EB7783"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131C023F" wp14:editId="1CBB96A2">
                  <wp:extent cx="2295525" cy="337897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02262" cy="3388891"/>
                          </a:xfrm>
                          <a:prstGeom prst="rect">
                            <a:avLst/>
                          </a:prstGeom>
                          <a:noFill/>
                        </pic:spPr>
                      </pic:pic>
                    </a:graphicData>
                  </a:graphic>
                </wp:inline>
              </w:drawing>
            </w:r>
          </w:p>
        </w:tc>
        <w:tc>
          <w:tcPr>
            <w:tcW w:w="3865" w:type="dxa"/>
            <w:tcBorders>
              <w:bottom w:val="single" w:sz="4" w:space="0" w:color="auto"/>
            </w:tcBorders>
          </w:tcPr>
          <w:p w14:paraId="4BC3EFDD" w14:textId="5C9F46A8" w:rsidR="00EB7783" w:rsidRDefault="00EB7783"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6804D158" wp14:editId="7946A12E">
                  <wp:extent cx="2305050" cy="3462475"/>
                  <wp:effectExtent l="0" t="0" r="0" b="508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18220" cy="3482259"/>
                          </a:xfrm>
                          <a:prstGeom prst="rect">
                            <a:avLst/>
                          </a:prstGeom>
                          <a:noFill/>
                        </pic:spPr>
                      </pic:pic>
                    </a:graphicData>
                  </a:graphic>
                </wp:inline>
              </w:drawing>
            </w:r>
          </w:p>
        </w:tc>
      </w:tr>
      <w:tr w:rsidR="00EB7783" w14:paraId="29227053" w14:textId="36D5CD5F" w:rsidTr="00B77431">
        <w:trPr>
          <w:trHeight w:val="351"/>
          <w:jc w:val="center"/>
        </w:trPr>
        <w:tc>
          <w:tcPr>
            <w:tcW w:w="3865" w:type="dxa"/>
            <w:tcBorders>
              <w:top w:val="single" w:sz="4" w:space="0" w:color="auto"/>
              <w:left w:val="nil"/>
              <w:bottom w:val="nil"/>
              <w:right w:val="nil"/>
            </w:tcBorders>
          </w:tcPr>
          <w:p w14:paraId="5DAF4CCE" w14:textId="4E3058D3" w:rsidR="00EB7783" w:rsidRPr="00DA7C90" w:rsidRDefault="00EB7783"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6.25a</w:t>
            </w:r>
            <w:r>
              <w:rPr>
                <w:b/>
                <w:bCs/>
                <w:sz w:val="22"/>
                <w:szCs w:val="18"/>
              </w:rPr>
              <w:t xml:space="preserve"> </w:t>
            </w:r>
          </w:p>
        </w:tc>
        <w:tc>
          <w:tcPr>
            <w:tcW w:w="3865" w:type="dxa"/>
            <w:tcBorders>
              <w:top w:val="single" w:sz="4" w:space="0" w:color="auto"/>
              <w:left w:val="nil"/>
              <w:bottom w:val="nil"/>
              <w:right w:val="nil"/>
            </w:tcBorders>
          </w:tcPr>
          <w:p w14:paraId="4334986B" w14:textId="731A4CA0" w:rsidR="00EB7783" w:rsidRPr="00DA7C90" w:rsidRDefault="00EB7783"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sz w:val="22"/>
                <w:szCs w:val="18"/>
              </w:rPr>
            </w:pPr>
            <w:r>
              <w:rPr>
                <w:rFonts w:cs="Times New Roman"/>
                <w:b/>
                <w:bCs/>
                <w:sz w:val="22"/>
                <w:szCs w:val="18"/>
              </w:rPr>
              <w:t>Fig. 6.25b</w:t>
            </w:r>
          </w:p>
        </w:tc>
      </w:tr>
    </w:tbl>
    <w:p w14:paraId="2331B461" w14:textId="44E1C474" w:rsidR="00F11755" w:rsidRDefault="00F11755"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4D73FFFC" w14:textId="1528DFA8" w:rsidR="002B1E82" w:rsidRDefault="002B1E82"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 xml:space="preserve">In Fig. 6.29a., the section title "Livres" appears only on the cover which is chosen as the preferred source. </w:t>
      </w:r>
    </w:p>
    <w:p w14:paraId="5C18EDEC" w14:textId="436C51EC" w:rsidR="00B42A47" w:rsidRDefault="00B42A47"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42A47" w:rsidRPr="003C3E30" w14:paraId="2422DE85" w14:textId="77777777" w:rsidTr="005A17F1">
        <w:tc>
          <w:tcPr>
            <w:tcW w:w="602" w:type="dxa"/>
          </w:tcPr>
          <w:p w14:paraId="030194AE" w14:textId="77777777" w:rsidR="00B42A47" w:rsidRPr="003C3E30" w:rsidRDefault="00B42A47"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6EB19147" w14:textId="77777777" w:rsidR="00B42A47" w:rsidRPr="003C3E30" w:rsidRDefault="00B42A47"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2D1F483C" w14:textId="567C5B23" w:rsidR="00B42A47" w:rsidRPr="003C3E30" w:rsidRDefault="00B42A47" w:rsidP="005A17F1">
            <w:pPr>
              <w:spacing w:line="240" w:lineRule="exact"/>
              <w:rPr>
                <w:rFonts w:ascii="Courier New" w:hAnsi="Courier New" w:cs="Courier New"/>
                <w:sz w:val="20"/>
              </w:rPr>
            </w:pPr>
            <w:r>
              <w:rPr>
                <w:rFonts w:ascii="Courier New" w:hAnsi="Courier New" w:cs="Courier New"/>
                <w:sz w:val="20"/>
              </w:rPr>
              <w:t xml:space="preserve">$a </w:t>
            </w:r>
            <w:r w:rsidRPr="00B42A47">
              <w:rPr>
                <w:rFonts w:ascii="Courier New" w:hAnsi="Courier New" w:cs="Courier New"/>
                <w:sz w:val="20"/>
              </w:rPr>
              <w:t>Bibliographie nationale français. $p Livres : $b notices établies par la Bibliothèque nationale.</w:t>
            </w:r>
          </w:p>
        </w:tc>
      </w:tr>
      <w:tr w:rsidR="00B42A47" w:rsidRPr="003C3E30" w14:paraId="6D065D14" w14:textId="77777777" w:rsidTr="005A17F1">
        <w:tc>
          <w:tcPr>
            <w:tcW w:w="602" w:type="dxa"/>
          </w:tcPr>
          <w:p w14:paraId="6B6AE6D3" w14:textId="47E99E35" w:rsidR="00B42A47" w:rsidRDefault="00B42A47" w:rsidP="005A17F1">
            <w:pPr>
              <w:spacing w:line="240" w:lineRule="exact"/>
              <w:rPr>
                <w:rFonts w:ascii="Courier New" w:hAnsi="Courier New" w:cs="Courier New"/>
                <w:sz w:val="20"/>
              </w:rPr>
            </w:pPr>
            <w:r>
              <w:rPr>
                <w:rFonts w:ascii="Courier New" w:hAnsi="Courier New" w:cs="Courier New"/>
                <w:sz w:val="20"/>
              </w:rPr>
              <w:t>246</w:t>
            </w:r>
          </w:p>
        </w:tc>
        <w:tc>
          <w:tcPr>
            <w:tcW w:w="545" w:type="dxa"/>
          </w:tcPr>
          <w:p w14:paraId="7F262BF4" w14:textId="591B3FAB" w:rsidR="00B42A47" w:rsidRDefault="00B42A47" w:rsidP="005A17F1">
            <w:pPr>
              <w:spacing w:line="240" w:lineRule="exact"/>
              <w:rPr>
                <w:rFonts w:ascii="Courier New" w:hAnsi="Courier New" w:cs="Courier New"/>
                <w:sz w:val="20"/>
              </w:rPr>
            </w:pPr>
            <w:r>
              <w:rPr>
                <w:rFonts w:ascii="Courier New" w:hAnsi="Courier New" w:cs="Courier New"/>
                <w:sz w:val="20"/>
              </w:rPr>
              <w:t>1#</w:t>
            </w:r>
          </w:p>
        </w:tc>
        <w:tc>
          <w:tcPr>
            <w:tcW w:w="6565" w:type="dxa"/>
          </w:tcPr>
          <w:p w14:paraId="767120DB" w14:textId="63DCC0E6" w:rsidR="00B42A47" w:rsidRDefault="00B42A47" w:rsidP="005A17F1">
            <w:pPr>
              <w:spacing w:line="240" w:lineRule="exact"/>
              <w:rPr>
                <w:rFonts w:ascii="Courier New" w:hAnsi="Courier New" w:cs="Courier New"/>
                <w:sz w:val="20"/>
              </w:rPr>
            </w:pPr>
            <w:r>
              <w:rPr>
                <w:rFonts w:ascii="Courier New" w:hAnsi="Courier New" w:cs="Courier New"/>
                <w:sz w:val="20"/>
              </w:rPr>
              <w:t xml:space="preserve">$a </w:t>
            </w:r>
            <w:r w:rsidRPr="00B42A47">
              <w:rPr>
                <w:rFonts w:ascii="Courier New" w:hAnsi="Courier New" w:cs="Courier New"/>
                <w:sz w:val="20"/>
              </w:rPr>
              <w:t>Livres</w:t>
            </w:r>
          </w:p>
        </w:tc>
      </w:tr>
      <w:tr w:rsidR="00B42A47" w:rsidRPr="003C3E30" w14:paraId="0B90BB48" w14:textId="77777777" w:rsidTr="005A17F1">
        <w:tc>
          <w:tcPr>
            <w:tcW w:w="602" w:type="dxa"/>
          </w:tcPr>
          <w:p w14:paraId="5D0B06D4" w14:textId="187D7A37" w:rsidR="00B42A47" w:rsidRDefault="00B42A47" w:rsidP="005A17F1">
            <w:pPr>
              <w:spacing w:line="240" w:lineRule="exact"/>
              <w:rPr>
                <w:rFonts w:ascii="Courier New" w:hAnsi="Courier New" w:cs="Courier New"/>
                <w:sz w:val="20"/>
              </w:rPr>
            </w:pPr>
            <w:r>
              <w:rPr>
                <w:rFonts w:ascii="Courier New" w:hAnsi="Courier New" w:cs="Courier New"/>
                <w:sz w:val="20"/>
              </w:rPr>
              <w:t>588</w:t>
            </w:r>
          </w:p>
        </w:tc>
        <w:tc>
          <w:tcPr>
            <w:tcW w:w="545" w:type="dxa"/>
          </w:tcPr>
          <w:p w14:paraId="0B11EE20" w14:textId="704D7A3A" w:rsidR="00B42A47" w:rsidRDefault="00B42A47" w:rsidP="005A17F1">
            <w:pPr>
              <w:spacing w:line="240" w:lineRule="exact"/>
              <w:rPr>
                <w:rFonts w:ascii="Courier New" w:hAnsi="Courier New" w:cs="Courier New"/>
                <w:sz w:val="20"/>
              </w:rPr>
            </w:pPr>
            <w:r>
              <w:rPr>
                <w:rFonts w:ascii="Courier New" w:hAnsi="Courier New" w:cs="Courier New"/>
                <w:sz w:val="20"/>
              </w:rPr>
              <w:t>##</w:t>
            </w:r>
          </w:p>
        </w:tc>
        <w:tc>
          <w:tcPr>
            <w:tcW w:w="6565" w:type="dxa"/>
          </w:tcPr>
          <w:p w14:paraId="49E905CF" w14:textId="04A1A0DB" w:rsidR="00B42A47" w:rsidRDefault="00B42A47" w:rsidP="005A17F1">
            <w:pPr>
              <w:spacing w:line="240" w:lineRule="exact"/>
              <w:rPr>
                <w:rFonts w:ascii="Courier New" w:hAnsi="Courier New" w:cs="Courier New"/>
                <w:sz w:val="20"/>
              </w:rPr>
            </w:pPr>
            <w:r>
              <w:rPr>
                <w:rFonts w:ascii="Courier New" w:hAnsi="Courier New" w:cs="Courier New"/>
                <w:sz w:val="20"/>
              </w:rPr>
              <w:t xml:space="preserve">$a </w:t>
            </w:r>
            <w:r w:rsidRPr="00B42A47">
              <w:rPr>
                <w:rFonts w:ascii="Courier New" w:hAnsi="Courier New" w:cs="Courier New"/>
                <w:sz w:val="20"/>
              </w:rPr>
              <w:t>Description based on 1990, no 2 (17 janvier 1990); title from cover.</w:t>
            </w:r>
          </w:p>
        </w:tc>
      </w:tr>
    </w:tbl>
    <w:p w14:paraId="50AAB504" w14:textId="7A9DBEE3" w:rsidR="008627E5" w:rsidRDefault="008627E5" w:rsidP="002B1E8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10B0F8D6" w14:textId="77777777" w:rsidR="008627E5" w:rsidRDefault="008627E5">
      <w:pPr>
        <w:widowControl/>
        <w:autoSpaceDE/>
        <w:autoSpaceDN/>
        <w:adjustRightInd/>
        <w:rPr>
          <w:rFonts w:cs="Times New Roman"/>
        </w:rPr>
      </w:pPr>
      <w:r>
        <w:rPr>
          <w:rFonts w:cs="Times New Roman"/>
        </w:rPr>
        <w:br w:type="page"/>
      </w:r>
    </w:p>
    <w:p w14:paraId="4A16C8EE" w14:textId="151DF720" w:rsidR="001516CF" w:rsidRDefault="002B1E82" w:rsidP="001516CF">
      <w:pPr>
        <w:pStyle w:val="Heading2"/>
      </w:pPr>
      <w:bookmarkStart w:id="45" w:name="_Toc72152771"/>
      <w:r>
        <w:lastRenderedPageBreak/>
        <w:t>6.2.4.</w:t>
      </w:r>
      <w:r w:rsidR="00B74DE7">
        <w:t xml:space="preserve"> </w:t>
      </w:r>
      <w:r>
        <w:t xml:space="preserve"> Multiple sections or designations</w:t>
      </w:r>
      <w:bookmarkEnd w:id="45"/>
    </w:p>
    <w:p w14:paraId="7D47A880" w14:textId="66B957A2" w:rsidR="00B12100" w:rsidRDefault="002B1E82" w:rsidP="008627E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Some serials have a title proper consisting of multiple sections and/or designations. The number of sections or designations that can be recorded is not limited.</w:t>
      </w:r>
    </w:p>
    <w:p w14:paraId="08CCE7C4" w14:textId="77777777" w:rsidR="008627E5" w:rsidRDefault="008627E5" w:rsidP="008627E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12100" w:rsidRPr="003C3E30" w14:paraId="0AC6CB8C" w14:textId="77777777" w:rsidTr="005A17F1">
        <w:tc>
          <w:tcPr>
            <w:tcW w:w="602" w:type="dxa"/>
          </w:tcPr>
          <w:p w14:paraId="0D1C91E2" w14:textId="77777777" w:rsidR="00B12100" w:rsidRPr="003C3E30" w:rsidRDefault="00B12100"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1C15360A" w14:textId="77777777" w:rsidR="00B12100" w:rsidRPr="003C3E30" w:rsidRDefault="00B12100"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74C6D42D" w14:textId="1C691DC3" w:rsidR="00B12100" w:rsidRPr="003C3E30" w:rsidRDefault="00B12100" w:rsidP="005A17F1">
            <w:pPr>
              <w:spacing w:line="240" w:lineRule="exact"/>
              <w:rPr>
                <w:rFonts w:ascii="Courier New" w:hAnsi="Courier New" w:cs="Courier New"/>
                <w:sz w:val="20"/>
              </w:rPr>
            </w:pPr>
            <w:r>
              <w:rPr>
                <w:rFonts w:ascii="Courier New" w:hAnsi="Courier New" w:cs="Courier New"/>
                <w:sz w:val="20"/>
              </w:rPr>
              <w:t xml:space="preserve">$a </w:t>
            </w:r>
            <w:r w:rsidRPr="00B12100">
              <w:rPr>
                <w:rFonts w:ascii="Courier New" w:hAnsi="Courier New" w:cs="Courier New"/>
                <w:sz w:val="20"/>
              </w:rPr>
              <w:t>Proceedings. $n A. $n Part 1, $p Chemical sciences.</w:t>
            </w:r>
          </w:p>
        </w:tc>
      </w:tr>
      <w:tr w:rsidR="00B12100" w:rsidRPr="003C3E30" w14:paraId="5CD16A31" w14:textId="77777777" w:rsidTr="005A17F1">
        <w:tc>
          <w:tcPr>
            <w:tcW w:w="602" w:type="dxa"/>
          </w:tcPr>
          <w:p w14:paraId="39E7B44E" w14:textId="77777777" w:rsidR="00B12100" w:rsidRDefault="00B12100" w:rsidP="005A17F1">
            <w:pPr>
              <w:spacing w:line="240" w:lineRule="exact"/>
              <w:rPr>
                <w:rFonts w:ascii="Courier New" w:hAnsi="Courier New" w:cs="Courier New"/>
                <w:sz w:val="20"/>
              </w:rPr>
            </w:pPr>
          </w:p>
        </w:tc>
        <w:tc>
          <w:tcPr>
            <w:tcW w:w="545" w:type="dxa"/>
          </w:tcPr>
          <w:p w14:paraId="08FCD634" w14:textId="77777777" w:rsidR="00B12100" w:rsidRDefault="00B12100" w:rsidP="005A17F1">
            <w:pPr>
              <w:spacing w:line="240" w:lineRule="exact"/>
              <w:rPr>
                <w:rFonts w:ascii="Courier New" w:hAnsi="Courier New" w:cs="Courier New"/>
                <w:sz w:val="20"/>
              </w:rPr>
            </w:pPr>
          </w:p>
        </w:tc>
        <w:tc>
          <w:tcPr>
            <w:tcW w:w="6565" w:type="dxa"/>
          </w:tcPr>
          <w:p w14:paraId="66B22F67" w14:textId="77777777" w:rsidR="00B12100" w:rsidRDefault="00B12100" w:rsidP="005A17F1">
            <w:pPr>
              <w:spacing w:line="240" w:lineRule="exact"/>
              <w:rPr>
                <w:rFonts w:ascii="Courier New" w:hAnsi="Courier New" w:cs="Courier New"/>
                <w:sz w:val="20"/>
              </w:rPr>
            </w:pPr>
          </w:p>
        </w:tc>
      </w:tr>
      <w:tr w:rsidR="00B12100" w:rsidRPr="003C3E30" w14:paraId="4EF8C084" w14:textId="77777777" w:rsidTr="005A17F1">
        <w:tc>
          <w:tcPr>
            <w:tcW w:w="602" w:type="dxa"/>
          </w:tcPr>
          <w:p w14:paraId="4D7BA937" w14:textId="1993730D" w:rsidR="00B12100" w:rsidRDefault="00B12100"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1C1772B5" w14:textId="5D1E0803" w:rsidR="00B12100" w:rsidRDefault="00B12100"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4A98476B" w14:textId="44A36F2B" w:rsidR="00B12100" w:rsidRDefault="00B12100" w:rsidP="005A17F1">
            <w:pPr>
              <w:spacing w:line="240" w:lineRule="exact"/>
              <w:rPr>
                <w:rFonts w:ascii="Courier New" w:hAnsi="Courier New" w:cs="Courier New"/>
                <w:sz w:val="20"/>
              </w:rPr>
            </w:pPr>
            <w:r>
              <w:rPr>
                <w:rFonts w:ascii="Courier New" w:hAnsi="Courier New" w:cs="Courier New"/>
                <w:sz w:val="20"/>
              </w:rPr>
              <w:t xml:space="preserve">$a </w:t>
            </w:r>
            <w:r w:rsidRPr="00B12100">
              <w:rPr>
                <w:rFonts w:ascii="Courier New" w:hAnsi="Courier New" w:cs="Courier New"/>
                <w:sz w:val="20"/>
              </w:rPr>
              <w:t>Fact book. $p Philippine financial system. $p Supplement.</w:t>
            </w:r>
          </w:p>
        </w:tc>
      </w:tr>
      <w:tr w:rsidR="00B12100" w:rsidRPr="003C3E30" w14:paraId="4268840F" w14:textId="77777777" w:rsidTr="005A17F1">
        <w:tc>
          <w:tcPr>
            <w:tcW w:w="602" w:type="dxa"/>
          </w:tcPr>
          <w:p w14:paraId="53727651" w14:textId="77777777" w:rsidR="00B12100" w:rsidRDefault="00B12100" w:rsidP="005A17F1">
            <w:pPr>
              <w:spacing w:line="240" w:lineRule="exact"/>
              <w:rPr>
                <w:rFonts w:ascii="Courier New" w:hAnsi="Courier New" w:cs="Courier New"/>
                <w:sz w:val="20"/>
              </w:rPr>
            </w:pPr>
          </w:p>
        </w:tc>
        <w:tc>
          <w:tcPr>
            <w:tcW w:w="545" w:type="dxa"/>
          </w:tcPr>
          <w:p w14:paraId="6931D27F" w14:textId="77777777" w:rsidR="00B12100" w:rsidRDefault="00B12100" w:rsidP="005A17F1">
            <w:pPr>
              <w:spacing w:line="240" w:lineRule="exact"/>
              <w:rPr>
                <w:rFonts w:ascii="Courier New" w:hAnsi="Courier New" w:cs="Courier New"/>
                <w:sz w:val="20"/>
              </w:rPr>
            </w:pPr>
          </w:p>
        </w:tc>
        <w:tc>
          <w:tcPr>
            <w:tcW w:w="6565" w:type="dxa"/>
          </w:tcPr>
          <w:p w14:paraId="37654082" w14:textId="77777777" w:rsidR="00B12100" w:rsidRDefault="00B12100" w:rsidP="005A17F1">
            <w:pPr>
              <w:spacing w:line="240" w:lineRule="exact"/>
              <w:rPr>
                <w:rFonts w:ascii="Courier New" w:hAnsi="Courier New" w:cs="Courier New"/>
                <w:sz w:val="20"/>
              </w:rPr>
            </w:pPr>
          </w:p>
        </w:tc>
      </w:tr>
      <w:tr w:rsidR="00B12100" w:rsidRPr="003C3E30" w14:paraId="486AA175" w14:textId="77777777" w:rsidTr="005A17F1">
        <w:tc>
          <w:tcPr>
            <w:tcW w:w="602" w:type="dxa"/>
          </w:tcPr>
          <w:p w14:paraId="4DB0DFE4" w14:textId="40AC6592" w:rsidR="00B12100" w:rsidRDefault="00B12100"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1589FDDB" w14:textId="061B1683" w:rsidR="00B12100" w:rsidRDefault="00B12100"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69DC6DBB" w14:textId="7493FA64" w:rsidR="00B12100" w:rsidRDefault="00B12100" w:rsidP="005A17F1">
            <w:pPr>
              <w:spacing w:line="240" w:lineRule="exact"/>
              <w:rPr>
                <w:rFonts w:ascii="Courier New" w:hAnsi="Courier New" w:cs="Courier New"/>
                <w:sz w:val="20"/>
              </w:rPr>
            </w:pPr>
            <w:r>
              <w:rPr>
                <w:rFonts w:ascii="Courier New" w:hAnsi="Courier New" w:cs="Courier New"/>
                <w:sz w:val="20"/>
              </w:rPr>
              <w:t xml:space="preserve">$a </w:t>
            </w:r>
            <w:r w:rsidRPr="00B12100">
              <w:rPr>
                <w:rFonts w:ascii="Courier New" w:hAnsi="Courier New" w:cs="Courier New"/>
                <w:sz w:val="20"/>
              </w:rPr>
              <w:t>Current housing reports. $n Series H-150, $p Annual housing survey, United States and regions. $n Part A, $p General housing characteristics.</w:t>
            </w:r>
          </w:p>
        </w:tc>
      </w:tr>
    </w:tbl>
    <w:p w14:paraId="7065C812" w14:textId="43CF9784" w:rsidR="007C478C" w:rsidRDefault="007C478C" w:rsidP="00B12100">
      <w:pPr>
        <w:tabs>
          <w:tab w:val="left" w:pos="0"/>
          <w:tab w:val="left" w:pos="360"/>
          <w:tab w:val="left" w:pos="720"/>
          <w:tab w:val="left" w:pos="1080"/>
          <w:tab w:val="left" w:pos="1440"/>
          <w:tab w:val="left" w:pos="1620"/>
          <w:tab w:val="left" w:pos="2880"/>
          <w:tab w:val="left" w:pos="4320"/>
          <w:tab w:val="left" w:pos="5760"/>
          <w:tab w:val="left" w:pos="7200"/>
          <w:tab w:val="left" w:pos="8640"/>
        </w:tabs>
      </w:pPr>
    </w:p>
    <w:p w14:paraId="0DF47620" w14:textId="472D716E" w:rsidR="006931EE" w:rsidRDefault="006931EE">
      <w:pPr>
        <w:widowControl/>
        <w:autoSpaceDE/>
        <w:autoSpaceDN/>
        <w:adjustRightInd/>
      </w:pPr>
      <w:r>
        <w:br w:type="page"/>
      </w:r>
    </w:p>
    <w:p w14:paraId="680D7C68" w14:textId="4E24BCA8" w:rsidR="00AC69A4" w:rsidRDefault="00AC69A4" w:rsidP="007B6D49">
      <w:pPr>
        <w:pStyle w:val="Heading1"/>
        <w:rPr>
          <w:rFonts w:cs="Times New Roman"/>
        </w:rPr>
      </w:pPr>
      <w:bookmarkStart w:id="46" w:name="_Toc72152772"/>
      <w:bookmarkStart w:id="47" w:name="_Hlk71201547"/>
      <w:r>
        <w:lastRenderedPageBreak/>
        <w:t>6.3. Other title information</w:t>
      </w:r>
      <w:bookmarkEnd w:id="46"/>
    </w:p>
    <w:p w14:paraId="5C6AE283" w14:textId="49988597" w:rsidR="00AC69A4" w:rsidRDefault="00AC69A4" w:rsidP="002F0E98">
      <w:r>
        <w:t xml:space="preserve">If a word or phrase is not included in the title proper, consider if such a word or phrase constitutes other title information, and if it does, whether it should be transcribed in the title statement as instructed in </w:t>
      </w:r>
      <w:r w:rsidR="0072460C" w:rsidRPr="0072460C">
        <w:rPr>
          <w:i/>
          <w:iCs/>
        </w:rPr>
        <w:t>LC-PCC PS</w:t>
      </w:r>
      <w:r>
        <w:rPr>
          <w:i/>
          <w:iCs/>
        </w:rPr>
        <w:t xml:space="preserve"> </w:t>
      </w:r>
      <w:r>
        <w:t>2.3.4.</w:t>
      </w:r>
    </w:p>
    <w:p w14:paraId="0B80A983" w14:textId="77777777" w:rsidR="00AC69A4" w:rsidRDefault="00AC69A4" w:rsidP="00667EE9"/>
    <w:p w14:paraId="6D6CF135" w14:textId="399E4783" w:rsidR="008815CF" w:rsidRDefault="00AC69A4" w:rsidP="008815CF">
      <w:pPr>
        <w:pStyle w:val="Heading2"/>
      </w:pPr>
      <w:bookmarkStart w:id="48" w:name="_Toc72152773"/>
      <w:r>
        <w:t xml:space="preserve">6.3.1. </w:t>
      </w:r>
      <w:r w:rsidR="00B74DE7">
        <w:t xml:space="preserve"> </w:t>
      </w:r>
      <w:r>
        <w:t>Definition and source</w:t>
      </w:r>
      <w:bookmarkEnd w:id="48"/>
    </w:p>
    <w:p w14:paraId="61F3CBF9" w14:textId="50574447" w:rsidR="00AC69A4" w:rsidRDefault="002715FF"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sidRPr="002715FF">
        <w:rPr>
          <w:rFonts w:cs="Times New Roman"/>
          <w:i/>
          <w:iCs/>
        </w:rPr>
        <w:t>RDA</w:t>
      </w:r>
      <w:r w:rsidR="00AC69A4">
        <w:rPr>
          <w:rFonts w:cs="Times New Roman"/>
        </w:rPr>
        <w:t xml:space="preserve"> defines other title information as:</w:t>
      </w:r>
    </w:p>
    <w:p w14:paraId="60E4F0F0" w14:textId="77777777" w:rsidR="00AC69A4" w:rsidRDefault="00AC69A4" w:rsidP="00667EE9"/>
    <w:p w14:paraId="49FC0D17" w14:textId="0026FF25" w:rsidR="00AC69A4" w:rsidRDefault="00AC69A4" w:rsidP="00F121F1">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cs="Times New Roman"/>
        </w:rPr>
      </w:pPr>
      <w:r w:rsidRPr="00606D60">
        <w:rPr>
          <w:rFonts w:cs="Times New Roman"/>
        </w:rPr>
        <w:t>A word, character, or group of words or characters that appears in conjunction with, and is subordinate to, a title proper of a manifestation.</w:t>
      </w:r>
    </w:p>
    <w:p w14:paraId="658F0664" w14:textId="77777777" w:rsidR="00AC69A4" w:rsidRDefault="00AC69A4" w:rsidP="00667EE9"/>
    <w:p w14:paraId="3AF51EC4" w14:textId="300A61F6"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With the exception of devised titles,</w:t>
      </w:r>
      <w:r>
        <w:rPr>
          <w:rFonts w:cs="Times New Roman"/>
          <w:b/>
          <w:bCs/>
        </w:rPr>
        <w:t xml:space="preserve"> record other title information only from the same source as the title proper </w:t>
      </w:r>
      <w:r>
        <w:rPr>
          <w:rFonts w:cs="Times New Roman"/>
        </w:rPr>
        <w:t>(</w:t>
      </w:r>
      <w:r w:rsidR="002715FF" w:rsidRPr="002715FF">
        <w:rPr>
          <w:rFonts w:cs="Times New Roman"/>
          <w:i/>
          <w:iCs/>
        </w:rPr>
        <w:t>RDA</w:t>
      </w:r>
      <w:r>
        <w:rPr>
          <w:rFonts w:cs="Times New Roman"/>
        </w:rPr>
        <w:t xml:space="preserve"> 2.3.4.3). Statements that would normally constitute other title information that are found only on other sources may be given in a note.</w:t>
      </w:r>
    </w:p>
    <w:p w14:paraId="68AA2961" w14:textId="77777777" w:rsidR="00AC69A4" w:rsidRDefault="00AC69A4" w:rsidP="00667EE9"/>
    <w:p w14:paraId="03400808" w14:textId="082A51F9" w:rsidR="008815CF" w:rsidRDefault="00AC69A4" w:rsidP="008815CF">
      <w:pPr>
        <w:pStyle w:val="Heading2"/>
      </w:pPr>
      <w:bookmarkStart w:id="49" w:name="_Toc72152774"/>
      <w:r>
        <w:t xml:space="preserve">6.3.2. </w:t>
      </w:r>
      <w:r w:rsidR="00B74DE7">
        <w:t xml:space="preserve"> </w:t>
      </w:r>
      <w:r>
        <w:t>Background</w:t>
      </w:r>
      <w:bookmarkEnd w:id="49"/>
    </w:p>
    <w:p w14:paraId="630268D2" w14:textId="49EB63EC" w:rsidR="00AC69A4" w:rsidRDefault="00AC69A4" w:rsidP="002F0E98">
      <w:r>
        <w:t xml:space="preserve">The concept of "other title information" was introduced in </w:t>
      </w:r>
      <w:r>
        <w:rPr>
          <w:i/>
          <w:iCs/>
        </w:rPr>
        <w:t>AACR2</w:t>
      </w:r>
      <w:r>
        <w:t xml:space="preserve">. Under earlier rules, subtitles were sometimes given in quoted notes (field 500) and sometimes in the title statement (245 $b).  When </w:t>
      </w:r>
      <w:r>
        <w:rPr>
          <w:i/>
          <w:iCs/>
        </w:rPr>
        <w:t>AACR2</w:t>
      </w:r>
      <w:r>
        <w:t xml:space="preserve"> was first implemented, CONSER adopted an "augmented level one" description for serials which prohibited the recording of other title information, except in certain circumstances. The prohibition sought to keep extraneous information from cluttering the title statement, particularly because this information is likely to change. Subsequently, the restriction was loosened to enable recording of other title information that was considered useful for the identification of the serial. With the revision of </w:t>
      </w:r>
      <w:r w:rsidRPr="00606D60">
        <w:rPr>
          <w:i/>
          <w:iCs/>
        </w:rPr>
        <w:t>AACR2</w:t>
      </w:r>
      <w:r>
        <w:t xml:space="preserve"> </w:t>
      </w:r>
      <w:r w:rsidRPr="00606D60">
        <w:t>Chapter</w:t>
      </w:r>
      <w:r>
        <w:t xml:space="preserve"> 12 in 2002, a rule listed the situations in which other title information must be given and allowed the cataloger to decide what to do in other cases.</w:t>
      </w:r>
    </w:p>
    <w:p w14:paraId="6E7C206B" w14:textId="77777777" w:rsidR="00AC69A4" w:rsidRDefault="00AC69A4" w:rsidP="00667EE9"/>
    <w:p w14:paraId="2AF4AACC" w14:textId="1AE3EB87" w:rsidR="00AC69A4" w:rsidRPr="00606D60" w:rsidRDefault="00AC69A4" w:rsidP="002F0E98">
      <w:r>
        <w:t xml:space="preserve">In </w:t>
      </w:r>
      <w:r w:rsidR="002715FF" w:rsidRPr="002715FF">
        <w:rPr>
          <w:i/>
          <w:iCs/>
        </w:rPr>
        <w:t>RDA</w:t>
      </w:r>
      <w:r>
        <w:t xml:space="preserve"> other title information is not a core element; however, in the CONSER Standard Record it is a “core if” element for PCC: “</w:t>
      </w:r>
      <w:r w:rsidRPr="00A66577">
        <w:t>Record if it provides clarification or support to the title proper that otherwise might appear misleading without the other title information.</w:t>
      </w:r>
      <w:r>
        <w:t>” (CONSER Standard Record 2.3.4)</w:t>
      </w:r>
    </w:p>
    <w:p w14:paraId="07492CC1" w14:textId="77777777" w:rsidR="00AC69A4" w:rsidRDefault="00AC69A4" w:rsidP="00667EE9"/>
    <w:p w14:paraId="1D469705" w14:textId="5A9767B7" w:rsidR="00AC69A4" w:rsidRDefault="00AC69A4" w:rsidP="008815CF">
      <w:pPr>
        <w:pStyle w:val="Heading2"/>
      </w:pPr>
      <w:bookmarkStart w:id="50" w:name="_Toc72152775"/>
      <w:r>
        <w:t xml:space="preserve">6.3.3. </w:t>
      </w:r>
      <w:r w:rsidR="00B74DE7">
        <w:t xml:space="preserve"> </w:t>
      </w:r>
      <w:r>
        <w:t>Other title information that should be transcribed</w:t>
      </w:r>
      <w:bookmarkEnd w:id="50"/>
    </w:p>
    <w:p w14:paraId="3504F61A" w14:textId="1219BF41" w:rsidR="00AC69A4" w:rsidRDefault="00AC69A4" w:rsidP="002F0E98">
      <w:pPr>
        <w:rPr>
          <w:b/>
          <w:bCs/>
        </w:rPr>
      </w:pPr>
      <w:r>
        <w:t xml:space="preserve">According to </w:t>
      </w:r>
      <w:r w:rsidR="002715FF" w:rsidRPr="002715FF">
        <w:rPr>
          <w:i/>
          <w:iCs/>
        </w:rPr>
        <w:t>RDA</w:t>
      </w:r>
      <w:r>
        <w:t xml:space="preserve"> there is only one situation where the other title information is transcribed:</w:t>
      </w:r>
    </w:p>
    <w:p w14:paraId="419FC477" w14:textId="77777777" w:rsidR="00AC69A4" w:rsidRDefault="00AC69A4" w:rsidP="00667EE9"/>
    <w:p w14:paraId="2940F282" w14:textId="03BAFF8D" w:rsidR="00AC69A4" w:rsidRDefault="00AC69A4" w:rsidP="00F121F1">
      <w:pPr>
        <w:ind w:left="360"/>
        <w:rPr>
          <w:b/>
          <w:bCs/>
        </w:rPr>
      </w:pPr>
      <w:r w:rsidRPr="00F121F1">
        <w:t>The statement of responsibility is embedded in the other title information</w:t>
      </w:r>
      <w:r w:rsidRPr="003F20F9">
        <w:t xml:space="preserve"> (</w:t>
      </w:r>
      <w:r w:rsidR="002715FF" w:rsidRPr="002715FF">
        <w:rPr>
          <w:i/>
          <w:iCs/>
        </w:rPr>
        <w:t>RDA</w:t>
      </w:r>
      <w:r>
        <w:t xml:space="preserve"> 2.3.1.5</w:t>
      </w:r>
      <w:r w:rsidRPr="003F20F9">
        <w:t>)</w:t>
      </w:r>
    </w:p>
    <w:p w14:paraId="4E19DABC" w14:textId="16111C86" w:rsidR="00F121F1" w:rsidRDefault="00F121F1">
      <w:pPr>
        <w:widowControl/>
        <w:autoSpaceDE/>
        <w:autoSpaceDN/>
        <w:adjustRightInd/>
      </w:pPr>
      <w:r>
        <w:br w:type="page"/>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121F1" w:rsidRPr="003C3E30" w14:paraId="49A0ADF9" w14:textId="77777777" w:rsidTr="005A17F1">
        <w:tc>
          <w:tcPr>
            <w:tcW w:w="602" w:type="dxa"/>
          </w:tcPr>
          <w:p w14:paraId="7833C3D4" w14:textId="77777777" w:rsidR="00F121F1" w:rsidRPr="003C3E30" w:rsidRDefault="00F121F1" w:rsidP="005A17F1">
            <w:pPr>
              <w:spacing w:line="240" w:lineRule="exact"/>
              <w:rPr>
                <w:rFonts w:ascii="Courier New" w:hAnsi="Courier New" w:cs="Courier New"/>
                <w:sz w:val="20"/>
              </w:rPr>
            </w:pPr>
            <w:r>
              <w:rPr>
                <w:rFonts w:ascii="Courier New" w:hAnsi="Courier New" w:cs="Courier New"/>
                <w:sz w:val="20"/>
              </w:rPr>
              <w:lastRenderedPageBreak/>
              <w:t>245</w:t>
            </w:r>
          </w:p>
        </w:tc>
        <w:tc>
          <w:tcPr>
            <w:tcW w:w="545" w:type="dxa"/>
          </w:tcPr>
          <w:p w14:paraId="74EC95EC" w14:textId="77777777" w:rsidR="00F121F1" w:rsidRPr="003C3E30" w:rsidRDefault="00F121F1"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33406CF4" w14:textId="06FC75CC" w:rsidR="00F121F1" w:rsidRPr="003C3E30" w:rsidRDefault="00F121F1" w:rsidP="005A17F1">
            <w:pPr>
              <w:spacing w:line="240" w:lineRule="exact"/>
              <w:rPr>
                <w:rFonts w:ascii="Courier New" w:hAnsi="Courier New" w:cs="Courier New"/>
                <w:sz w:val="20"/>
              </w:rPr>
            </w:pPr>
            <w:r>
              <w:rPr>
                <w:rFonts w:ascii="Courier New" w:hAnsi="Courier New" w:cs="Courier New"/>
                <w:sz w:val="20"/>
              </w:rPr>
              <w:t xml:space="preserve">$a </w:t>
            </w:r>
            <w:r w:rsidRPr="00F121F1">
              <w:rPr>
                <w:rFonts w:ascii="Courier New" w:hAnsi="Courier New" w:cs="Courier New"/>
                <w:sz w:val="20"/>
              </w:rPr>
              <w:t>Ellinokos horos and traditions : $b a newsletter of the Greek International Folk Dance Federation.</w:t>
            </w:r>
          </w:p>
        </w:tc>
      </w:tr>
      <w:tr w:rsidR="00F121F1" w:rsidRPr="003C3E30" w14:paraId="6CCD8646" w14:textId="77777777" w:rsidTr="005A17F1">
        <w:tc>
          <w:tcPr>
            <w:tcW w:w="602" w:type="dxa"/>
          </w:tcPr>
          <w:p w14:paraId="79C949B3" w14:textId="77777777" w:rsidR="00F121F1" w:rsidRDefault="00F121F1" w:rsidP="005A17F1">
            <w:pPr>
              <w:spacing w:line="240" w:lineRule="exact"/>
              <w:rPr>
                <w:rFonts w:ascii="Courier New" w:hAnsi="Courier New" w:cs="Courier New"/>
                <w:sz w:val="20"/>
              </w:rPr>
            </w:pPr>
          </w:p>
        </w:tc>
        <w:tc>
          <w:tcPr>
            <w:tcW w:w="545" w:type="dxa"/>
          </w:tcPr>
          <w:p w14:paraId="3A1D56CF" w14:textId="77777777" w:rsidR="00F121F1" w:rsidRDefault="00F121F1" w:rsidP="005A17F1">
            <w:pPr>
              <w:spacing w:line="240" w:lineRule="exact"/>
              <w:rPr>
                <w:rFonts w:ascii="Courier New" w:hAnsi="Courier New" w:cs="Courier New"/>
                <w:sz w:val="20"/>
              </w:rPr>
            </w:pPr>
          </w:p>
        </w:tc>
        <w:tc>
          <w:tcPr>
            <w:tcW w:w="6565" w:type="dxa"/>
          </w:tcPr>
          <w:p w14:paraId="12980391" w14:textId="77777777" w:rsidR="00F121F1" w:rsidRDefault="00F121F1" w:rsidP="005A17F1">
            <w:pPr>
              <w:spacing w:line="240" w:lineRule="exact"/>
              <w:rPr>
                <w:rFonts w:ascii="Courier New" w:hAnsi="Courier New" w:cs="Courier New"/>
                <w:sz w:val="20"/>
              </w:rPr>
            </w:pPr>
          </w:p>
        </w:tc>
      </w:tr>
      <w:tr w:rsidR="00F121F1" w:rsidRPr="003C3E30" w14:paraId="33B4875C" w14:textId="77777777" w:rsidTr="005A17F1">
        <w:tc>
          <w:tcPr>
            <w:tcW w:w="602" w:type="dxa"/>
          </w:tcPr>
          <w:p w14:paraId="56C3BCF6" w14:textId="66DA09B8" w:rsidR="00F121F1" w:rsidRDefault="00F121F1"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2E3519E9" w14:textId="6F575752" w:rsidR="00F121F1" w:rsidRDefault="00F121F1"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462FD2BD" w14:textId="2139574F" w:rsidR="00F121F1" w:rsidRDefault="00F121F1" w:rsidP="005A17F1">
            <w:pPr>
              <w:spacing w:line="240" w:lineRule="exact"/>
              <w:rPr>
                <w:rFonts w:ascii="Courier New" w:hAnsi="Courier New" w:cs="Courier New"/>
                <w:sz w:val="20"/>
              </w:rPr>
            </w:pPr>
            <w:r>
              <w:rPr>
                <w:rFonts w:ascii="Courier New" w:hAnsi="Courier New" w:cs="Courier New"/>
                <w:sz w:val="20"/>
              </w:rPr>
              <w:t xml:space="preserve">$a </w:t>
            </w:r>
            <w:r w:rsidRPr="00F121F1">
              <w:rPr>
                <w:rFonts w:ascii="Courier New" w:hAnsi="Courier New" w:cs="Courier New"/>
                <w:sz w:val="20"/>
              </w:rPr>
              <w:t>Espacio y desarrollo : $b boletin del C.I.G.A.</w:t>
            </w:r>
          </w:p>
        </w:tc>
      </w:tr>
      <w:tr w:rsidR="00F121F1" w:rsidRPr="003C3E30" w14:paraId="529E1D5D" w14:textId="77777777" w:rsidTr="005A17F1">
        <w:tc>
          <w:tcPr>
            <w:tcW w:w="602" w:type="dxa"/>
          </w:tcPr>
          <w:p w14:paraId="77610CE5" w14:textId="77777777" w:rsidR="00F121F1" w:rsidRDefault="00F121F1" w:rsidP="005A17F1">
            <w:pPr>
              <w:spacing w:line="240" w:lineRule="exact"/>
              <w:rPr>
                <w:rFonts w:ascii="Courier New" w:hAnsi="Courier New" w:cs="Courier New"/>
                <w:sz w:val="20"/>
              </w:rPr>
            </w:pPr>
          </w:p>
        </w:tc>
        <w:tc>
          <w:tcPr>
            <w:tcW w:w="545" w:type="dxa"/>
          </w:tcPr>
          <w:p w14:paraId="6138B615" w14:textId="77777777" w:rsidR="00F121F1" w:rsidRDefault="00F121F1" w:rsidP="005A17F1">
            <w:pPr>
              <w:spacing w:line="240" w:lineRule="exact"/>
              <w:rPr>
                <w:rFonts w:ascii="Courier New" w:hAnsi="Courier New" w:cs="Courier New"/>
                <w:sz w:val="20"/>
              </w:rPr>
            </w:pPr>
          </w:p>
        </w:tc>
        <w:tc>
          <w:tcPr>
            <w:tcW w:w="6565" w:type="dxa"/>
          </w:tcPr>
          <w:p w14:paraId="57AE3E6F" w14:textId="77777777" w:rsidR="00F121F1" w:rsidRDefault="00F121F1" w:rsidP="005A17F1">
            <w:pPr>
              <w:spacing w:line="240" w:lineRule="exact"/>
              <w:rPr>
                <w:rFonts w:ascii="Courier New" w:hAnsi="Courier New" w:cs="Courier New"/>
                <w:sz w:val="20"/>
              </w:rPr>
            </w:pPr>
          </w:p>
        </w:tc>
      </w:tr>
      <w:tr w:rsidR="00F121F1" w:rsidRPr="003C3E30" w14:paraId="21CB83F1" w14:textId="77777777" w:rsidTr="005A17F1">
        <w:tc>
          <w:tcPr>
            <w:tcW w:w="602" w:type="dxa"/>
          </w:tcPr>
          <w:p w14:paraId="56845BEE" w14:textId="203F414B" w:rsidR="00F121F1" w:rsidRDefault="00F121F1"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2EC7ACED" w14:textId="0935096D" w:rsidR="00F121F1" w:rsidRDefault="00F121F1"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3D41D66A" w14:textId="7BEBE3AF" w:rsidR="00F121F1" w:rsidRDefault="00F121F1" w:rsidP="005A17F1">
            <w:pPr>
              <w:spacing w:line="240" w:lineRule="exact"/>
              <w:rPr>
                <w:rFonts w:ascii="Courier New" w:hAnsi="Courier New" w:cs="Courier New"/>
                <w:sz w:val="20"/>
              </w:rPr>
            </w:pPr>
            <w:r>
              <w:rPr>
                <w:rFonts w:ascii="Courier New" w:hAnsi="Courier New" w:cs="Courier New"/>
                <w:sz w:val="20"/>
              </w:rPr>
              <w:t xml:space="preserve">$a </w:t>
            </w:r>
            <w:r w:rsidRPr="00F121F1">
              <w:rPr>
                <w:rFonts w:ascii="Courier New" w:hAnsi="Courier New" w:cs="Courier New"/>
                <w:sz w:val="20"/>
              </w:rPr>
              <w:t>Field notes : $b newsletter of the Arkansas Archeological Society.</w:t>
            </w:r>
          </w:p>
        </w:tc>
      </w:tr>
    </w:tbl>
    <w:p w14:paraId="29800577" w14:textId="66451232" w:rsidR="00F121F1" w:rsidRDefault="00F121F1" w:rsidP="00667EE9"/>
    <w:tbl>
      <w:tblPr>
        <w:tblStyle w:val="TableGrid"/>
        <w:tblW w:w="0" w:type="auto"/>
        <w:jc w:val="center"/>
        <w:tblLook w:val="04A0" w:firstRow="1" w:lastRow="0" w:firstColumn="1" w:lastColumn="0" w:noHBand="0" w:noVBand="1"/>
      </w:tblPr>
      <w:tblGrid>
        <w:gridCol w:w="8511"/>
      </w:tblGrid>
      <w:tr w:rsidR="00697D6F" w14:paraId="0F841F6E" w14:textId="77777777" w:rsidTr="00697D6F">
        <w:trPr>
          <w:trHeight w:val="1637"/>
          <w:jc w:val="center"/>
        </w:trPr>
        <w:tc>
          <w:tcPr>
            <w:tcW w:w="3865" w:type="dxa"/>
            <w:tcBorders>
              <w:bottom w:val="single" w:sz="4" w:space="0" w:color="auto"/>
            </w:tcBorders>
          </w:tcPr>
          <w:p w14:paraId="28819D81" w14:textId="120B376F" w:rsidR="00697D6F" w:rsidRDefault="00697D6F"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204D9D89" wp14:editId="53794543">
                  <wp:extent cx="5267325" cy="1211985"/>
                  <wp:effectExtent l="0" t="0" r="0" b="762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94358" cy="1218205"/>
                          </a:xfrm>
                          <a:prstGeom prst="rect">
                            <a:avLst/>
                          </a:prstGeom>
                          <a:noFill/>
                        </pic:spPr>
                      </pic:pic>
                    </a:graphicData>
                  </a:graphic>
                </wp:inline>
              </w:drawing>
            </w:r>
          </w:p>
        </w:tc>
      </w:tr>
      <w:tr w:rsidR="00697D6F" w14:paraId="23F228A1" w14:textId="77777777" w:rsidTr="00697D6F">
        <w:trPr>
          <w:trHeight w:val="351"/>
          <w:jc w:val="center"/>
        </w:trPr>
        <w:tc>
          <w:tcPr>
            <w:tcW w:w="3865" w:type="dxa"/>
            <w:tcBorders>
              <w:top w:val="single" w:sz="4" w:space="0" w:color="auto"/>
              <w:left w:val="nil"/>
              <w:bottom w:val="nil"/>
              <w:right w:val="nil"/>
            </w:tcBorders>
          </w:tcPr>
          <w:p w14:paraId="5AB66FF6" w14:textId="35B70945" w:rsidR="00697D6F" w:rsidRPr="00DA7C90" w:rsidRDefault="00697D6F"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w:t>
            </w:r>
            <w:r w:rsidR="00071ADC">
              <w:rPr>
                <w:rFonts w:cs="Times New Roman"/>
                <w:b/>
                <w:bCs/>
                <w:sz w:val="22"/>
                <w:szCs w:val="18"/>
              </w:rPr>
              <w:t>26</w:t>
            </w:r>
            <w:r>
              <w:rPr>
                <w:b/>
                <w:bCs/>
                <w:sz w:val="22"/>
                <w:szCs w:val="18"/>
              </w:rPr>
              <w:t xml:space="preserve"> </w:t>
            </w:r>
          </w:p>
        </w:tc>
      </w:tr>
    </w:tbl>
    <w:p w14:paraId="5E456683" w14:textId="32909878" w:rsidR="00AC69A4" w:rsidRDefault="00AC69A4" w:rsidP="00667EE9"/>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71ADC" w:rsidRPr="003C3E30" w14:paraId="639A61B2" w14:textId="77777777" w:rsidTr="005A17F1">
        <w:tc>
          <w:tcPr>
            <w:tcW w:w="602" w:type="dxa"/>
          </w:tcPr>
          <w:p w14:paraId="5CF6A90D" w14:textId="77777777" w:rsidR="00071ADC" w:rsidRPr="003C3E30" w:rsidRDefault="00071ADC"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7DC049C3" w14:textId="77777777" w:rsidR="00071ADC" w:rsidRPr="003C3E30" w:rsidRDefault="00071ADC"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54DAA936" w14:textId="7CD26C22" w:rsidR="00071ADC" w:rsidRPr="003C3E30" w:rsidRDefault="00071ADC" w:rsidP="005A17F1">
            <w:pPr>
              <w:spacing w:line="240" w:lineRule="exact"/>
              <w:rPr>
                <w:rFonts w:ascii="Courier New" w:hAnsi="Courier New" w:cs="Courier New"/>
                <w:sz w:val="20"/>
              </w:rPr>
            </w:pPr>
            <w:r>
              <w:rPr>
                <w:rFonts w:ascii="Courier New" w:hAnsi="Courier New" w:cs="Courier New"/>
                <w:sz w:val="20"/>
              </w:rPr>
              <w:t xml:space="preserve">$a </w:t>
            </w:r>
            <w:r w:rsidRPr="00071ADC">
              <w:rPr>
                <w:rFonts w:ascii="Courier New" w:hAnsi="Courier New" w:cs="Courier New"/>
                <w:sz w:val="20"/>
              </w:rPr>
              <w:t>Catalogue &amp; index : $b periodical of the Library Association Cataloguing and Indexing Group</w:t>
            </w:r>
            <w:r>
              <w:rPr>
                <w:rFonts w:ascii="Courier New" w:hAnsi="Courier New" w:cs="Courier New"/>
                <w:sz w:val="20"/>
              </w:rPr>
              <w:t>.</w:t>
            </w:r>
          </w:p>
        </w:tc>
      </w:tr>
    </w:tbl>
    <w:p w14:paraId="6F306900" w14:textId="77777777" w:rsidR="00AC69A4" w:rsidRDefault="00AC69A4" w:rsidP="00667EE9"/>
    <w:p w14:paraId="2F391864" w14:textId="7D72C266" w:rsidR="00AC69A4" w:rsidRDefault="00AC69A4" w:rsidP="00B764C1">
      <w:pPr>
        <w:pStyle w:val="Heading2"/>
      </w:pPr>
      <w:bookmarkStart w:id="51" w:name="_Toc72152776"/>
      <w:r>
        <w:t>6.3.4.</w:t>
      </w:r>
      <w:r w:rsidR="00B74DE7">
        <w:t xml:space="preserve"> </w:t>
      </w:r>
      <w:r>
        <w:t xml:space="preserve"> Other </w:t>
      </w:r>
      <w:r w:rsidRPr="00B764C1">
        <w:t>title</w:t>
      </w:r>
      <w:r>
        <w:t xml:space="preserve"> information that may be transcribed in the title statement, given as a note, or omitted</w:t>
      </w:r>
      <w:bookmarkEnd w:id="51"/>
    </w:p>
    <w:p w14:paraId="6040B61E" w14:textId="3698CAFA" w:rsidR="0078724C" w:rsidRDefault="00AC69A4" w:rsidP="0078724C">
      <w:pPr>
        <w:pStyle w:val="Heading3"/>
      </w:pPr>
      <w:bookmarkStart w:id="52" w:name="_Toc72152777"/>
      <w:r>
        <w:t xml:space="preserve">a. </w:t>
      </w:r>
      <w:r w:rsidR="00B74DE7">
        <w:t xml:space="preserve"> </w:t>
      </w:r>
      <w:r>
        <w:t>Subtitles</w:t>
      </w:r>
      <w:bookmarkEnd w:id="52"/>
    </w:p>
    <w:p w14:paraId="36ED6B66" w14:textId="3B187303" w:rsidR="00AC69A4" w:rsidRDefault="00AC69A4" w:rsidP="002F0E98">
      <w:r>
        <w:t xml:space="preserve">The most common type of other title information found is the subtitle. While </w:t>
      </w:r>
      <w:r w:rsidR="002715FF" w:rsidRPr="002715FF">
        <w:rPr>
          <w:i/>
          <w:iCs/>
        </w:rPr>
        <w:t>RDA</w:t>
      </w:r>
      <w:r>
        <w:t xml:space="preserve"> does not define a subtitle, the term is defined in the </w:t>
      </w:r>
      <w:r>
        <w:rPr>
          <w:i/>
          <w:iCs/>
        </w:rPr>
        <w:t>ALA Glossary</w:t>
      </w:r>
      <w:r>
        <w:t xml:space="preserve"> as the explanatory part of the title following the main title.</w:t>
      </w:r>
    </w:p>
    <w:p w14:paraId="2D9EE525" w14:textId="21C8429D" w:rsidR="00AC69A4" w:rsidRDefault="00AC69A4" w:rsidP="00667EE9"/>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7740"/>
      </w:tblGrid>
      <w:tr w:rsidR="00ED25D7" w:rsidRPr="003C3E30" w14:paraId="2F1DC926" w14:textId="77777777" w:rsidTr="005A17F1">
        <w:tc>
          <w:tcPr>
            <w:tcW w:w="1440" w:type="dxa"/>
          </w:tcPr>
          <w:p w14:paraId="63F5066E" w14:textId="77777777" w:rsidR="00ED25D7" w:rsidRPr="0066492B" w:rsidRDefault="00ED25D7" w:rsidP="005A17F1">
            <w:pPr>
              <w:rPr>
                <w:i/>
                <w:iCs/>
              </w:rPr>
            </w:pPr>
            <w:r w:rsidRPr="0066492B">
              <w:rPr>
                <w:rFonts w:eastAsia="PMingLiU"/>
                <w:i/>
                <w:iCs/>
              </w:rPr>
              <w:t>On piece:</w:t>
            </w:r>
          </w:p>
        </w:tc>
        <w:tc>
          <w:tcPr>
            <w:tcW w:w="7740" w:type="dxa"/>
          </w:tcPr>
          <w:p w14:paraId="29472976" w14:textId="77777777" w:rsidR="00ED25D7" w:rsidRPr="00ED25D7" w:rsidRDefault="00ED25D7" w:rsidP="00ED25D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ED25D7">
              <w:rPr>
                <w:rFonts w:ascii="Courier New" w:hAnsi="Courier New" w:cs="Courier New"/>
                <w:color w:val="000000"/>
                <w:sz w:val="22"/>
                <w:szCs w:val="22"/>
              </w:rPr>
              <w:t>Montana</w:t>
            </w:r>
          </w:p>
          <w:p w14:paraId="4A04A43E" w14:textId="2A0E6996" w:rsidR="00ED25D7" w:rsidRPr="00ED25D7" w:rsidRDefault="00ED25D7" w:rsidP="00ED25D7">
            <w:pPr>
              <w:ind w:left="720"/>
              <w:rPr>
                <w:rFonts w:ascii="Courier New" w:hAnsi="Courier New" w:cs="Courier New"/>
              </w:rPr>
            </w:pPr>
            <w:r w:rsidRPr="00ED25D7">
              <w:rPr>
                <w:rFonts w:ascii="Courier New" w:hAnsi="Courier New" w:cs="Courier New"/>
                <w:sz w:val="22"/>
                <w:szCs w:val="22"/>
              </w:rPr>
              <w:t>The magazine of Western history</w:t>
            </w:r>
          </w:p>
        </w:tc>
      </w:tr>
      <w:tr w:rsidR="00ED25D7" w:rsidRPr="003C3E30" w14:paraId="14F47A26" w14:textId="77777777" w:rsidTr="005A17F1">
        <w:tc>
          <w:tcPr>
            <w:tcW w:w="1440" w:type="dxa"/>
          </w:tcPr>
          <w:p w14:paraId="24BA7C7D" w14:textId="77777777" w:rsidR="00ED25D7" w:rsidRPr="0066492B" w:rsidRDefault="00ED25D7" w:rsidP="005A17F1">
            <w:pPr>
              <w:rPr>
                <w:i/>
                <w:iCs/>
              </w:rPr>
            </w:pPr>
          </w:p>
        </w:tc>
        <w:tc>
          <w:tcPr>
            <w:tcW w:w="7740" w:type="dxa"/>
          </w:tcPr>
          <w:p w14:paraId="4BA1B047" w14:textId="77777777" w:rsidR="00ED25D7" w:rsidRDefault="00ED25D7" w:rsidP="005A17F1">
            <w:pPr>
              <w:spacing w:line="240" w:lineRule="exact"/>
              <w:rPr>
                <w:rFonts w:ascii="Courier New" w:hAnsi="Courier New" w:cs="Courier New"/>
                <w:sz w:val="20"/>
              </w:rPr>
            </w:pPr>
          </w:p>
        </w:tc>
      </w:tr>
      <w:tr w:rsidR="00ED25D7" w:rsidRPr="003C3E30" w14:paraId="5F9B6FE8" w14:textId="77777777" w:rsidTr="005A17F1">
        <w:tc>
          <w:tcPr>
            <w:tcW w:w="1440" w:type="dxa"/>
          </w:tcPr>
          <w:p w14:paraId="781BE17B" w14:textId="0CC04D0A" w:rsidR="00ED25D7" w:rsidRPr="0066492B" w:rsidRDefault="00ED25D7" w:rsidP="005A17F1">
            <w:pPr>
              <w:rPr>
                <w:i/>
                <w:iCs/>
              </w:rPr>
            </w:pPr>
            <w:r>
              <w:rPr>
                <w:i/>
                <w:iCs/>
              </w:rPr>
              <w:t>On piece:</w:t>
            </w:r>
          </w:p>
        </w:tc>
        <w:tc>
          <w:tcPr>
            <w:tcW w:w="7740" w:type="dxa"/>
          </w:tcPr>
          <w:p w14:paraId="0988DFC3" w14:textId="77777777" w:rsidR="00ED25D7" w:rsidRPr="00ED25D7" w:rsidRDefault="00ED25D7" w:rsidP="00ED25D7">
            <w:pPr>
              <w:spacing w:line="240" w:lineRule="exact"/>
              <w:rPr>
                <w:rFonts w:ascii="Courier New" w:hAnsi="Courier New" w:cs="Courier New"/>
                <w:sz w:val="20"/>
              </w:rPr>
            </w:pPr>
            <w:r w:rsidRPr="00ED25D7">
              <w:rPr>
                <w:rFonts w:ascii="Courier New" w:hAnsi="Courier New" w:cs="Courier New"/>
                <w:sz w:val="20"/>
              </w:rPr>
              <w:t>Chronicles</w:t>
            </w:r>
          </w:p>
          <w:p w14:paraId="60A61C60" w14:textId="62FCEC04" w:rsidR="00ED25D7" w:rsidRDefault="00ED25D7" w:rsidP="00ED25D7">
            <w:pPr>
              <w:spacing w:line="240" w:lineRule="exact"/>
              <w:ind w:left="720"/>
              <w:rPr>
                <w:rFonts w:ascii="Courier New" w:hAnsi="Courier New" w:cs="Courier New"/>
                <w:sz w:val="20"/>
              </w:rPr>
            </w:pPr>
            <w:r w:rsidRPr="00ED25D7">
              <w:rPr>
                <w:rFonts w:ascii="Courier New" w:hAnsi="Courier New" w:cs="Courier New"/>
                <w:sz w:val="20"/>
              </w:rPr>
              <w:t>A magazine of American culture</w:t>
            </w:r>
          </w:p>
        </w:tc>
      </w:tr>
      <w:tr w:rsidR="00ED25D7" w:rsidRPr="003C3E30" w14:paraId="266510B6" w14:textId="77777777" w:rsidTr="005A17F1">
        <w:tc>
          <w:tcPr>
            <w:tcW w:w="1440" w:type="dxa"/>
          </w:tcPr>
          <w:p w14:paraId="67936166" w14:textId="77777777" w:rsidR="00ED25D7" w:rsidRDefault="00ED25D7" w:rsidP="005A17F1">
            <w:pPr>
              <w:rPr>
                <w:i/>
                <w:iCs/>
              </w:rPr>
            </w:pPr>
          </w:p>
        </w:tc>
        <w:tc>
          <w:tcPr>
            <w:tcW w:w="7740" w:type="dxa"/>
          </w:tcPr>
          <w:p w14:paraId="1C0C7EB1" w14:textId="77777777" w:rsidR="00ED25D7" w:rsidRPr="00ED25D7" w:rsidRDefault="00ED25D7" w:rsidP="00ED25D7">
            <w:pPr>
              <w:spacing w:line="240" w:lineRule="exact"/>
              <w:rPr>
                <w:rFonts w:ascii="Courier New" w:hAnsi="Courier New" w:cs="Courier New"/>
                <w:sz w:val="20"/>
              </w:rPr>
            </w:pPr>
          </w:p>
        </w:tc>
      </w:tr>
      <w:tr w:rsidR="00ED25D7" w:rsidRPr="003C3E30" w14:paraId="5F3BF517" w14:textId="77777777" w:rsidTr="005A17F1">
        <w:tc>
          <w:tcPr>
            <w:tcW w:w="1440" w:type="dxa"/>
          </w:tcPr>
          <w:p w14:paraId="0C5D8051" w14:textId="4C5B2B18" w:rsidR="00ED25D7" w:rsidRDefault="00ED25D7" w:rsidP="005A17F1">
            <w:pPr>
              <w:rPr>
                <w:i/>
                <w:iCs/>
              </w:rPr>
            </w:pPr>
            <w:r>
              <w:rPr>
                <w:i/>
                <w:iCs/>
              </w:rPr>
              <w:t>On piece:</w:t>
            </w:r>
          </w:p>
        </w:tc>
        <w:tc>
          <w:tcPr>
            <w:tcW w:w="7740" w:type="dxa"/>
          </w:tcPr>
          <w:p w14:paraId="6CF00D2B" w14:textId="77777777" w:rsidR="00ED25D7" w:rsidRPr="00ED25D7" w:rsidRDefault="00ED25D7" w:rsidP="00ED25D7">
            <w:pPr>
              <w:spacing w:line="240" w:lineRule="exact"/>
              <w:rPr>
                <w:rFonts w:ascii="Courier New" w:hAnsi="Courier New" w:cs="Courier New"/>
                <w:sz w:val="20"/>
              </w:rPr>
            </w:pPr>
            <w:r w:rsidRPr="00ED25D7">
              <w:rPr>
                <w:rFonts w:ascii="Courier New" w:hAnsi="Courier New" w:cs="Courier New"/>
                <w:sz w:val="20"/>
              </w:rPr>
              <w:t>Food production management</w:t>
            </w:r>
          </w:p>
          <w:p w14:paraId="7A10528D" w14:textId="503627AD" w:rsidR="00ED25D7" w:rsidRPr="00ED25D7" w:rsidRDefault="00ED25D7" w:rsidP="00ED25D7">
            <w:pPr>
              <w:spacing w:line="240" w:lineRule="exact"/>
              <w:ind w:left="720"/>
              <w:rPr>
                <w:rFonts w:ascii="Courier New" w:hAnsi="Courier New" w:cs="Courier New"/>
                <w:sz w:val="20"/>
              </w:rPr>
            </w:pPr>
            <w:r w:rsidRPr="00ED25D7">
              <w:rPr>
                <w:rFonts w:ascii="Courier New" w:hAnsi="Courier New" w:cs="Courier New"/>
                <w:sz w:val="20"/>
              </w:rPr>
              <w:t>The publication on growing, processing, packaging, distribution</w:t>
            </w:r>
          </w:p>
        </w:tc>
      </w:tr>
      <w:tr w:rsidR="00ED25D7" w:rsidRPr="003C3E30" w14:paraId="506AB49D" w14:textId="77777777" w:rsidTr="005A17F1">
        <w:tc>
          <w:tcPr>
            <w:tcW w:w="1440" w:type="dxa"/>
          </w:tcPr>
          <w:p w14:paraId="7E866344" w14:textId="77777777" w:rsidR="00ED25D7" w:rsidRDefault="00ED25D7" w:rsidP="005A17F1">
            <w:pPr>
              <w:rPr>
                <w:i/>
                <w:iCs/>
              </w:rPr>
            </w:pPr>
          </w:p>
        </w:tc>
        <w:tc>
          <w:tcPr>
            <w:tcW w:w="7740" w:type="dxa"/>
          </w:tcPr>
          <w:p w14:paraId="049B2F1A" w14:textId="77777777" w:rsidR="00ED25D7" w:rsidRPr="00ED25D7" w:rsidRDefault="00ED25D7" w:rsidP="00ED25D7">
            <w:pPr>
              <w:spacing w:line="240" w:lineRule="exact"/>
              <w:rPr>
                <w:rFonts w:ascii="Courier New" w:hAnsi="Courier New" w:cs="Courier New"/>
                <w:sz w:val="20"/>
              </w:rPr>
            </w:pPr>
          </w:p>
        </w:tc>
      </w:tr>
      <w:tr w:rsidR="00ED25D7" w:rsidRPr="003C3E30" w14:paraId="3B1CBFA3" w14:textId="77777777" w:rsidTr="005A17F1">
        <w:tc>
          <w:tcPr>
            <w:tcW w:w="1440" w:type="dxa"/>
          </w:tcPr>
          <w:p w14:paraId="00AB4EBC" w14:textId="58F0AFAC" w:rsidR="00ED25D7" w:rsidRDefault="00ED25D7" w:rsidP="005A17F1">
            <w:pPr>
              <w:rPr>
                <w:i/>
                <w:iCs/>
              </w:rPr>
            </w:pPr>
            <w:r>
              <w:rPr>
                <w:i/>
                <w:iCs/>
              </w:rPr>
              <w:t>On piece:</w:t>
            </w:r>
          </w:p>
        </w:tc>
        <w:tc>
          <w:tcPr>
            <w:tcW w:w="7740" w:type="dxa"/>
          </w:tcPr>
          <w:p w14:paraId="7FDEBABC" w14:textId="77777777" w:rsidR="00ED25D7" w:rsidRPr="00ED25D7" w:rsidRDefault="00ED25D7" w:rsidP="00ED25D7">
            <w:pPr>
              <w:spacing w:line="240" w:lineRule="exact"/>
              <w:rPr>
                <w:rFonts w:ascii="Courier New" w:hAnsi="Courier New" w:cs="Courier New"/>
                <w:sz w:val="20"/>
              </w:rPr>
            </w:pPr>
            <w:r w:rsidRPr="00ED25D7">
              <w:rPr>
                <w:rFonts w:ascii="Courier New" w:hAnsi="Courier New" w:cs="Courier New"/>
                <w:sz w:val="20"/>
              </w:rPr>
              <w:t>Linguistics</w:t>
            </w:r>
          </w:p>
          <w:p w14:paraId="46F8352C" w14:textId="1EAEC2B3" w:rsidR="00ED25D7" w:rsidRPr="00ED25D7" w:rsidRDefault="00ED25D7" w:rsidP="00ED25D7">
            <w:pPr>
              <w:spacing w:line="240" w:lineRule="exact"/>
              <w:ind w:left="720"/>
              <w:rPr>
                <w:rFonts w:ascii="Courier New" w:hAnsi="Courier New" w:cs="Courier New"/>
                <w:sz w:val="20"/>
              </w:rPr>
            </w:pPr>
            <w:r w:rsidRPr="00ED25D7">
              <w:rPr>
                <w:rFonts w:ascii="Courier New" w:hAnsi="Courier New" w:cs="Courier New"/>
                <w:sz w:val="20"/>
              </w:rPr>
              <w:t>A monthly review</w:t>
            </w:r>
          </w:p>
        </w:tc>
      </w:tr>
    </w:tbl>
    <w:p w14:paraId="00DF23CB" w14:textId="316FFF01"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pPr>
    </w:p>
    <w:p w14:paraId="0B6CD6C0" w14:textId="77777777" w:rsidR="00AC69A4" w:rsidRDefault="00AC69A4" w:rsidP="002F0E98">
      <w:r>
        <w:t xml:space="preserve">Use judgment when considering whether to include other title information in the record. The reason that it was not generally given prior to </w:t>
      </w:r>
      <w:r>
        <w:rPr>
          <w:i/>
          <w:iCs/>
        </w:rPr>
        <w:t>AACR2</w:t>
      </w:r>
      <w:r>
        <w:t xml:space="preserve"> and that its use has been restricted more recently is that it is the type of information that is likely to change. </w:t>
      </w:r>
    </w:p>
    <w:p w14:paraId="69773979" w14:textId="778AE044" w:rsidR="00AC69A4" w:rsidRDefault="00AC69A4" w:rsidP="00667EE9"/>
    <w:tbl>
      <w:tblPr>
        <w:tblStyle w:val="TableGrid"/>
        <w:tblW w:w="0" w:type="auto"/>
        <w:jc w:val="center"/>
        <w:tblLook w:val="04A0" w:firstRow="1" w:lastRow="0" w:firstColumn="1" w:lastColumn="0" w:noHBand="0" w:noVBand="1"/>
      </w:tblPr>
      <w:tblGrid>
        <w:gridCol w:w="7146"/>
      </w:tblGrid>
      <w:tr w:rsidR="005D3CC4" w14:paraId="1D8CFE70" w14:textId="77777777" w:rsidTr="005D3CC4">
        <w:trPr>
          <w:trHeight w:val="2690"/>
          <w:jc w:val="center"/>
        </w:trPr>
        <w:tc>
          <w:tcPr>
            <w:tcW w:w="7146" w:type="dxa"/>
            <w:tcBorders>
              <w:bottom w:val="single" w:sz="4" w:space="0" w:color="auto"/>
            </w:tcBorders>
          </w:tcPr>
          <w:p w14:paraId="0D980F3B" w14:textId="7BA085AB" w:rsidR="005D3CC4" w:rsidRDefault="005D3CC4"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lastRenderedPageBreak/>
              <w:drawing>
                <wp:inline distT="0" distB="0" distL="0" distR="0" wp14:anchorId="0BEB1918" wp14:editId="60216FC2">
                  <wp:extent cx="4400550" cy="1695118"/>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21566" cy="1703213"/>
                          </a:xfrm>
                          <a:prstGeom prst="rect">
                            <a:avLst/>
                          </a:prstGeom>
                          <a:noFill/>
                        </pic:spPr>
                      </pic:pic>
                    </a:graphicData>
                  </a:graphic>
                </wp:inline>
              </w:drawing>
            </w:r>
          </w:p>
        </w:tc>
      </w:tr>
      <w:tr w:rsidR="005D3CC4" w14:paraId="22C0D30D" w14:textId="77777777" w:rsidTr="005D3CC4">
        <w:trPr>
          <w:trHeight w:val="351"/>
          <w:jc w:val="center"/>
        </w:trPr>
        <w:tc>
          <w:tcPr>
            <w:tcW w:w="7146" w:type="dxa"/>
            <w:tcBorders>
              <w:top w:val="single" w:sz="4" w:space="0" w:color="auto"/>
              <w:left w:val="nil"/>
              <w:bottom w:val="nil"/>
              <w:right w:val="nil"/>
            </w:tcBorders>
          </w:tcPr>
          <w:p w14:paraId="4509C469" w14:textId="067E3EC7" w:rsidR="005D3CC4" w:rsidRPr="00DA7C90" w:rsidRDefault="005D3CC4"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6.27</w:t>
            </w:r>
            <w:r>
              <w:rPr>
                <w:b/>
                <w:bCs/>
                <w:sz w:val="22"/>
                <w:szCs w:val="18"/>
              </w:rPr>
              <w:t xml:space="preserve"> </w:t>
            </w:r>
          </w:p>
        </w:tc>
      </w:tr>
    </w:tbl>
    <w:p w14:paraId="6C74603E" w14:textId="2E57E389" w:rsidR="00AC69A4" w:rsidRDefault="00AC69A4" w:rsidP="005D3CC4"/>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D3CC4" w:rsidRPr="003C3E30" w14:paraId="5EE4F604" w14:textId="77777777" w:rsidTr="005A17F1">
        <w:tc>
          <w:tcPr>
            <w:tcW w:w="602" w:type="dxa"/>
          </w:tcPr>
          <w:p w14:paraId="47B1A47C" w14:textId="77777777" w:rsidR="005D3CC4" w:rsidRPr="003C3E30" w:rsidRDefault="005D3CC4"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05001206" w14:textId="77777777" w:rsidR="005D3CC4" w:rsidRPr="003C3E30" w:rsidRDefault="005D3CC4"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6EC03603" w14:textId="63AF24DA" w:rsidR="005D3CC4" w:rsidRPr="003C3E30" w:rsidRDefault="005D3CC4" w:rsidP="005A17F1">
            <w:pPr>
              <w:spacing w:line="240" w:lineRule="exact"/>
              <w:rPr>
                <w:rFonts w:ascii="Courier New" w:hAnsi="Courier New" w:cs="Courier New"/>
                <w:sz w:val="20"/>
              </w:rPr>
            </w:pPr>
            <w:r>
              <w:rPr>
                <w:rFonts w:ascii="Courier New" w:hAnsi="Courier New" w:cs="Courier New"/>
                <w:sz w:val="20"/>
              </w:rPr>
              <w:t xml:space="preserve">$a </w:t>
            </w:r>
            <w:r w:rsidRPr="005D3CC4">
              <w:rPr>
                <w:rFonts w:ascii="Courier New" w:hAnsi="Courier New" w:cs="Courier New"/>
                <w:sz w:val="20"/>
              </w:rPr>
              <w:t>Psychotherapy today</w:t>
            </w:r>
          </w:p>
        </w:tc>
      </w:tr>
    </w:tbl>
    <w:p w14:paraId="7018DA5F" w14:textId="77777777" w:rsidR="00AC69A4" w:rsidRDefault="00AC69A4" w:rsidP="005D3CC4"/>
    <w:p w14:paraId="047E5FCF" w14:textId="029BFE0D" w:rsidR="00AC69A4" w:rsidRDefault="005D3CC4" w:rsidP="002F0E98">
      <w:r>
        <w:t>I</w:t>
      </w:r>
      <w:r w:rsidR="00AC69A4">
        <w:t>n Fig. 6.</w:t>
      </w:r>
      <w:r>
        <w:t>27</w:t>
      </w:r>
      <w:r w:rsidR="00AC69A4">
        <w:t>, the phrase "The independent psychotherapy newsletter" adds little to the title and has been omitted.</w:t>
      </w:r>
    </w:p>
    <w:p w14:paraId="3CC651F7" w14:textId="433664EA"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D674B3" w:rsidRPr="003C3E30" w14:paraId="6A96E57E" w14:textId="77777777" w:rsidTr="005A17F1">
        <w:tc>
          <w:tcPr>
            <w:tcW w:w="1440" w:type="dxa"/>
          </w:tcPr>
          <w:p w14:paraId="42A68C94" w14:textId="77777777" w:rsidR="00D674B3" w:rsidRPr="0066492B" w:rsidRDefault="00D674B3" w:rsidP="005A17F1">
            <w:pPr>
              <w:rPr>
                <w:i/>
                <w:iCs/>
              </w:rPr>
            </w:pPr>
            <w:r w:rsidRPr="0066492B">
              <w:rPr>
                <w:rFonts w:eastAsia="PMingLiU"/>
                <w:i/>
                <w:iCs/>
              </w:rPr>
              <w:t>On piece:</w:t>
            </w:r>
          </w:p>
        </w:tc>
        <w:tc>
          <w:tcPr>
            <w:tcW w:w="7740" w:type="dxa"/>
            <w:gridSpan w:val="3"/>
          </w:tcPr>
          <w:p w14:paraId="0A6BF4B1" w14:textId="31494C15" w:rsidR="00D674B3" w:rsidRPr="00AA229C" w:rsidRDefault="00D674B3" w:rsidP="005A17F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D674B3">
              <w:rPr>
                <w:rFonts w:ascii="Courier New" w:hAnsi="Courier New" w:cs="Courier New"/>
                <w:color w:val="000000"/>
                <w:sz w:val="22"/>
                <w:szCs w:val="22"/>
              </w:rPr>
              <w:t>Monoclonal antibodies: a quarterly publication containing availability of new monoclonal antibodies for all researchers</w:t>
            </w:r>
            <w:r>
              <w:rPr>
                <w:rFonts w:ascii="Courier New" w:hAnsi="Courier New" w:cs="Courier New"/>
                <w:color w:val="000000"/>
                <w:sz w:val="22"/>
                <w:szCs w:val="22"/>
              </w:rPr>
              <w:t>.</w:t>
            </w:r>
          </w:p>
        </w:tc>
      </w:tr>
      <w:tr w:rsidR="00D674B3" w:rsidRPr="003C3E30" w14:paraId="3B4C5599" w14:textId="77777777" w:rsidTr="005A17F1">
        <w:tc>
          <w:tcPr>
            <w:tcW w:w="1440" w:type="dxa"/>
          </w:tcPr>
          <w:p w14:paraId="39EEFFA5" w14:textId="77777777" w:rsidR="00D674B3" w:rsidRPr="0066492B" w:rsidRDefault="00D674B3" w:rsidP="005A17F1">
            <w:pPr>
              <w:rPr>
                <w:i/>
                <w:iCs/>
              </w:rPr>
            </w:pPr>
          </w:p>
        </w:tc>
        <w:tc>
          <w:tcPr>
            <w:tcW w:w="601" w:type="dxa"/>
          </w:tcPr>
          <w:p w14:paraId="20D233DC" w14:textId="77777777" w:rsidR="00D674B3" w:rsidRDefault="00D674B3" w:rsidP="005A17F1">
            <w:pPr>
              <w:spacing w:line="240" w:lineRule="exact"/>
              <w:rPr>
                <w:rFonts w:ascii="Courier New" w:hAnsi="Courier New" w:cs="Courier New"/>
                <w:sz w:val="20"/>
              </w:rPr>
            </w:pPr>
          </w:p>
        </w:tc>
        <w:tc>
          <w:tcPr>
            <w:tcW w:w="541" w:type="dxa"/>
          </w:tcPr>
          <w:p w14:paraId="3B1C4D5F" w14:textId="77777777" w:rsidR="00D674B3" w:rsidRDefault="00D674B3" w:rsidP="005A17F1">
            <w:pPr>
              <w:spacing w:line="240" w:lineRule="exact"/>
              <w:rPr>
                <w:rFonts w:ascii="Courier New" w:hAnsi="Courier New" w:cs="Courier New"/>
                <w:sz w:val="20"/>
              </w:rPr>
            </w:pPr>
          </w:p>
        </w:tc>
        <w:tc>
          <w:tcPr>
            <w:tcW w:w="6598" w:type="dxa"/>
          </w:tcPr>
          <w:p w14:paraId="47D1162B" w14:textId="77777777" w:rsidR="00D674B3" w:rsidRDefault="00D674B3" w:rsidP="005A17F1">
            <w:pPr>
              <w:spacing w:line="240" w:lineRule="exact"/>
              <w:rPr>
                <w:rFonts w:ascii="Courier New" w:hAnsi="Courier New" w:cs="Courier New"/>
                <w:sz w:val="20"/>
              </w:rPr>
            </w:pPr>
          </w:p>
        </w:tc>
      </w:tr>
      <w:tr w:rsidR="00D674B3" w:rsidRPr="003C3E30" w14:paraId="6C1F5FFB" w14:textId="77777777" w:rsidTr="005A17F1">
        <w:tc>
          <w:tcPr>
            <w:tcW w:w="1440" w:type="dxa"/>
          </w:tcPr>
          <w:p w14:paraId="7A7CB096" w14:textId="77777777" w:rsidR="00D674B3" w:rsidRPr="008947BA" w:rsidRDefault="00D674B3" w:rsidP="005A17F1">
            <w:pPr>
              <w:rPr>
                <w:i/>
                <w:iCs/>
              </w:rPr>
            </w:pPr>
            <w:r w:rsidRPr="0066492B">
              <w:rPr>
                <w:rFonts w:eastAsia="PMingLiU"/>
                <w:i/>
                <w:iCs/>
              </w:rPr>
              <w:t>In record:</w:t>
            </w:r>
          </w:p>
        </w:tc>
        <w:tc>
          <w:tcPr>
            <w:tcW w:w="601" w:type="dxa"/>
          </w:tcPr>
          <w:p w14:paraId="1C8F5AD0" w14:textId="77777777" w:rsidR="00D674B3" w:rsidRPr="003C3E30" w:rsidRDefault="00D674B3" w:rsidP="005A17F1">
            <w:pPr>
              <w:spacing w:line="240" w:lineRule="exact"/>
              <w:rPr>
                <w:rFonts w:ascii="Courier New" w:hAnsi="Courier New" w:cs="Courier New"/>
                <w:sz w:val="20"/>
              </w:rPr>
            </w:pPr>
            <w:r>
              <w:rPr>
                <w:rFonts w:ascii="Courier New" w:hAnsi="Courier New" w:cs="Courier New"/>
                <w:sz w:val="20"/>
              </w:rPr>
              <w:t>245</w:t>
            </w:r>
          </w:p>
        </w:tc>
        <w:tc>
          <w:tcPr>
            <w:tcW w:w="541" w:type="dxa"/>
          </w:tcPr>
          <w:p w14:paraId="429B9BD4" w14:textId="77777777" w:rsidR="00D674B3" w:rsidRPr="003C3E30" w:rsidRDefault="00D674B3" w:rsidP="005A17F1">
            <w:pPr>
              <w:spacing w:line="240" w:lineRule="exact"/>
              <w:rPr>
                <w:rFonts w:ascii="Courier New" w:hAnsi="Courier New" w:cs="Courier New"/>
                <w:sz w:val="20"/>
              </w:rPr>
            </w:pPr>
            <w:r>
              <w:rPr>
                <w:rFonts w:ascii="Courier New" w:hAnsi="Courier New" w:cs="Courier New"/>
                <w:sz w:val="20"/>
              </w:rPr>
              <w:t>00</w:t>
            </w:r>
          </w:p>
        </w:tc>
        <w:tc>
          <w:tcPr>
            <w:tcW w:w="6598" w:type="dxa"/>
          </w:tcPr>
          <w:p w14:paraId="66B5EBAE" w14:textId="136BB751" w:rsidR="00D674B3" w:rsidRPr="003C3E30" w:rsidRDefault="00D674B3" w:rsidP="005A17F1">
            <w:pPr>
              <w:spacing w:line="240" w:lineRule="exact"/>
              <w:rPr>
                <w:rFonts w:ascii="Courier New" w:hAnsi="Courier New" w:cs="Courier New"/>
                <w:sz w:val="20"/>
              </w:rPr>
            </w:pPr>
            <w:r>
              <w:rPr>
                <w:rFonts w:ascii="Courier New" w:hAnsi="Courier New" w:cs="Courier New"/>
                <w:sz w:val="20"/>
              </w:rPr>
              <w:t xml:space="preserve">$a </w:t>
            </w:r>
            <w:r w:rsidRPr="00D674B3">
              <w:rPr>
                <w:rFonts w:ascii="Courier New" w:hAnsi="Courier New" w:cs="Courier New"/>
                <w:color w:val="000000"/>
                <w:sz w:val="20"/>
                <w:szCs w:val="20"/>
              </w:rPr>
              <w:t>Monoclonal antibodies</w:t>
            </w:r>
            <w:r>
              <w:rPr>
                <w:rFonts w:ascii="Courier New" w:hAnsi="Courier New" w:cs="Courier New"/>
                <w:color w:val="000000"/>
                <w:sz w:val="20"/>
                <w:szCs w:val="20"/>
              </w:rPr>
              <w:t>.</w:t>
            </w:r>
          </w:p>
        </w:tc>
      </w:tr>
    </w:tbl>
    <w:p w14:paraId="18CA3855" w14:textId="20DFC7C2" w:rsidR="00D674B3" w:rsidRDefault="00D674B3"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43FF1DC4" w14:textId="5746D4EA" w:rsidR="00D674B3" w:rsidRDefault="00D674B3"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D674B3" w:rsidRPr="003C3E30" w14:paraId="0952493A" w14:textId="77777777" w:rsidTr="005A17F1">
        <w:tc>
          <w:tcPr>
            <w:tcW w:w="1440" w:type="dxa"/>
          </w:tcPr>
          <w:p w14:paraId="5BC3CAF0" w14:textId="77777777" w:rsidR="00D674B3" w:rsidRPr="0066492B" w:rsidRDefault="00D674B3" w:rsidP="005A17F1">
            <w:pPr>
              <w:rPr>
                <w:i/>
                <w:iCs/>
              </w:rPr>
            </w:pPr>
            <w:r w:rsidRPr="0066492B">
              <w:rPr>
                <w:rFonts w:eastAsia="PMingLiU"/>
                <w:i/>
                <w:iCs/>
              </w:rPr>
              <w:t>On piece:</w:t>
            </w:r>
          </w:p>
        </w:tc>
        <w:tc>
          <w:tcPr>
            <w:tcW w:w="7740" w:type="dxa"/>
            <w:gridSpan w:val="3"/>
          </w:tcPr>
          <w:p w14:paraId="014D30B5" w14:textId="16419322" w:rsidR="00D674B3" w:rsidRPr="00AA229C" w:rsidRDefault="00D674B3" w:rsidP="00D674B3">
            <w:r w:rsidRPr="00D674B3">
              <w:rPr>
                <w:rFonts w:ascii="Courier New" w:hAnsi="Courier New" w:cs="Courier New"/>
                <w:sz w:val="22"/>
                <w:szCs w:val="22"/>
              </w:rPr>
              <w:t>Linguistics: a monthly review</w:t>
            </w:r>
            <w:r>
              <w:t>.</w:t>
            </w:r>
          </w:p>
        </w:tc>
      </w:tr>
      <w:tr w:rsidR="00D674B3" w:rsidRPr="003C3E30" w14:paraId="6F348644" w14:textId="77777777" w:rsidTr="005A17F1">
        <w:tc>
          <w:tcPr>
            <w:tcW w:w="1440" w:type="dxa"/>
          </w:tcPr>
          <w:p w14:paraId="34CFF5C3" w14:textId="77777777" w:rsidR="00D674B3" w:rsidRPr="0066492B" w:rsidRDefault="00D674B3" w:rsidP="005A17F1">
            <w:pPr>
              <w:rPr>
                <w:i/>
                <w:iCs/>
              </w:rPr>
            </w:pPr>
          </w:p>
        </w:tc>
        <w:tc>
          <w:tcPr>
            <w:tcW w:w="601" w:type="dxa"/>
          </w:tcPr>
          <w:p w14:paraId="291407F4" w14:textId="77777777" w:rsidR="00D674B3" w:rsidRDefault="00D674B3" w:rsidP="005A17F1">
            <w:pPr>
              <w:spacing w:line="240" w:lineRule="exact"/>
              <w:rPr>
                <w:rFonts w:ascii="Courier New" w:hAnsi="Courier New" w:cs="Courier New"/>
                <w:sz w:val="20"/>
              </w:rPr>
            </w:pPr>
          </w:p>
        </w:tc>
        <w:tc>
          <w:tcPr>
            <w:tcW w:w="541" w:type="dxa"/>
          </w:tcPr>
          <w:p w14:paraId="0081F020" w14:textId="77777777" w:rsidR="00D674B3" w:rsidRDefault="00D674B3" w:rsidP="005A17F1">
            <w:pPr>
              <w:spacing w:line="240" w:lineRule="exact"/>
              <w:rPr>
                <w:rFonts w:ascii="Courier New" w:hAnsi="Courier New" w:cs="Courier New"/>
                <w:sz w:val="20"/>
              </w:rPr>
            </w:pPr>
          </w:p>
        </w:tc>
        <w:tc>
          <w:tcPr>
            <w:tcW w:w="6598" w:type="dxa"/>
          </w:tcPr>
          <w:p w14:paraId="13E5BA9B" w14:textId="77777777" w:rsidR="00D674B3" w:rsidRDefault="00D674B3" w:rsidP="005A17F1">
            <w:pPr>
              <w:spacing w:line="240" w:lineRule="exact"/>
              <w:rPr>
                <w:rFonts w:ascii="Courier New" w:hAnsi="Courier New" w:cs="Courier New"/>
                <w:sz w:val="20"/>
              </w:rPr>
            </w:pPr>
          </w:p>
        </w:tc>
      </w:tr>
      <w:tr w:rsidR="00D674B3" w:rsidRPr="003C3E30" w14:paraId="32705C61" w14:textId="77777777" w:rsidTr="005A17F1">
        <w:tc>
          <w:tcPr>
            <w:tcW w:w="1440" w:type="dxa"/>
          </w:tcPr>
          <w:p w14:paraId="4D0FC401" w14:textId="77777777" w:rsidR="00D674B3" w:rsidRPr="008947BA" w:rsidRDefault="00D674B3" w:rsidP="005A17F1">
            <w:pPr>
              <w:rPr>
                <w:i/>
                <w:iCs/>
              </w:rPr>
            </w:pPr>
            <w:r w:rsidRPr="0066492B">
              <w:rPr>
                <w:rFonts w:eastAsia="PMingLiU"/>
                <w:i/>
                <w:iCs/>
              </w:rPr>
              <w:t>In record:</w:t>
            </w:r>
          </w:p>
        </w:tc>
        <w:tc>
          <w:tcPr>
            <w:tcW w:w="601" w:type="dxa"/>
          </w:tcPr>
          <w:p w14:paraId="70DF4A61" w14:textId="77777777" w:rsidR="00D674B3" w:rsidRPr="003C3E30" w:rsidRDefault="00D674B3" w:rsidP="005A17F1">
            <w:pPr>
              <w:spacing w:line="240" w:lineRule="exact"/>
              <w:rPr>
                <w:rFonts w:ascii="Courier New" w:hAnsi="Courier New" w:cs="Courier New"/>
                <w:sz w:val="20"/>
              </w:rPr>
            </w:pPr>
            <w:r>
              <w:rPr>
                <w:rFonts w:ascii="Courier New" w:hAnsi="Courier New" w:cs="Courier New"/>
                <w:sz w:val="20"/>
              </w:rPr>
              <w:t>245</w:t>
            </w:r>
          </w:p>
        </w:tc>
        <w:tc>
          <w:tcPr>
            <w:tcW w:w="541" w:type="dxa"/>
          </w:tcPr>
          <w:p w14:paraId="41355A48" w14:textId="77777777" w:rsidR="00D674B3" w:rsidRPr="003C3E30" w:rsidRDefault="00D674B3" w:rsidP="005A17F1">
            <w:pPr>
              <w:spacing w:line="240" w:lineRule="exact"/>
              <w:rPr>
                <w:rFonts w:ascii="Courier New" w:hAnsi="Courier New" w:cs="Courier New"/>
                <w:sz w:val="20"/>
              </w:rPr>
            </w:pPr>
            <w:r>
              <w:rPr>
                <w:rFonts w:ascii="Courier New" w:hAnsi="Courier New" w:cs="Courier New"/>
                <w:sz w:val="20"/>
              </w:rPr>
              <w:t>00</w:t>
            </w:r>
          </w:p>
        </w:tc>
        <w:tc>
          <w:tcPr>
            <w:tcW w:w="6598" w:type="dxa"/>
          </w:tcPr>
          <w:p w14:paraId="36D55D7D" w14:textId="51593551" w:rsidR="00D674B3" w:rsidRPr="003C3E30" w:rsidRDefault="00D674B3" w:rsidP="005A17F1">
            <w:pPr>
              <w:spacing w:line="240" w:lineRule="exact"/>
              <w:rPr>
                <w:rFonts w:ascii="Courier New" w:hAnsi="Courier New" w:cs="Courier New"/>
                <w:sz w:val="20"/>
              </w:rPr>
            </w:pPr>
            <w:r>
              <w:rPr>
                <w:rFonts w:ascii="Courier New" w:hAnsi="Courier New" w:cs="Courier New"/>
                <w:sz w:val="20"/>
              </w:rPr>
              <w:t xml:space="preserve">$a </w:t>
            </w:r>
            <w:r w:rsidRPr="00D674B3">
              <w:rPr>
                <w:rFonts w:ascii="Courier New" w:hAnsi="Courier New" w:cs="Courier New"/>
                <w:color w:val="000000"/>
                <w:sz w:val="20"/>
                <w:szCs w:val="20"/>
              </w:rPr>
              <w:t>Linguistics</w:t>
            </w:r>
            <w:r>
              <w:rPr>
                <w:rFonts w:ascii="Courier New" w:hAnsi="Courier New" w:cs="Courier New"/>
                <w:color w:val="000000"/>
                <w:sz w:val="20"/>
                <w:szCs w:val="20"/>
              </w:rPr>
              <w:t>.</w:t>
            </w:r>
          </w:p>
        </w:tc>
      </w:tr>
    </w:tbl>
    <w:p w14:paraId="2899356E" w14:textId="340CD9E0" w:rsidR="00DD5E7A" w:rsidRDefault="00DD5E7A"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6C0F3280" w14:textId="77777777" w:rsidR="008A35D0" w:rsidRDefault="008A35D0"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0D2A0EA6" w14:textId="28E1FD93" w:rsidR="00AC69A4" w:rsidRPr="003F20F9" w:rsidRDefault="00AC69A4" w:rsidP="002F0E98">
      <w:r w:rsidRPr="003F20F9">
        <w:t xml:space="preserve">The exception in </w:t>
      </w:r>
      <w:r w:rsidR="002715FF" w:rsidRPr="002715FF">
        <w:rPr>
          <w:i/>
          <w:iCs/>
        </w:rPr>
        <w:t>RDA</w:t>
      </w:r>
      <w:r w:rsidRPr="003F20F9">
        <w:t xml:space="preserve"> 2.3.4.3 instructs to record information about the currency of the contents or the frequency of updating as frequency.</w:t>
      </w:r>
    </w:p>
    <w:p w14:paraId="2180C0DC" w14:textId="77777777"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p w14:paraId="6373877E" w14:textId="54B7DA9F" w:rsidR="00AC69A4" w:rsidRDefault="00AC69A4" w:rsidP="002F0E98">
      <w:r>
        <w:t>There are times, however, when other title information can be very useful in helping to identify a serial with a title that is not very explanatory. In such cases, consider how the title will display in browse listings in the catalog and whether it is preferable to record the information in a quoted note (500) or within the title statement. The decision is up to the cataloger.</w:t>
      </w:r>
    </w:p>
    <w:p w14:paraId="6221E93A" w14:textId="2458B01E"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F0E98" w:rsidRPr="003C3E30" w14:paraId="56E361B9" w14:textId="77777777" w:rsidTr="005A17F1">
        <w:tc>
          <w:tcPr>
            <w:tcW w:w="602" w:type="dxa"/>
          </w:tcPr>
          <w:p w14:paraId="53E51130" w14:textId="77777777" w:rsidR="002F0E98" w:rsidRPr="003C3E30" w:rsidRDefault="002F0E98" w:rsidP="005A17F1">
            <w:pPr>
              <w:spacing w:line="240" w:lineRule="exact"/>
              <w:rPr>
                <w:rFonts w:ascii="Courier New" w:hAnsi="Courier New" w:cs="Courier New"/>
                <w:sz w:val="20"/>
              </w:rPr>
            </w:pPr>
            <w:bookmarkStart w:id="53" w:name="_Hlk71204408"/>
            <w:r>
              <w:rPr>
                <w:rFonts w:ascii="Courier New" w:hAnsi="Courier New" w:cs="Courier New"/>
                <w:sz w:val="20"/>
              </w:rPr>
              <w:t>245</w:t>
            </w:r>
          </w:p>
        </w:tc>
        <w:tc>
          <w:tcPr>
            <w:tcW w:w="545" w:type="dxa"/>
          </w:tcPr>
          <w:p w14:paraId="15D14F82" w14:textId="77777777" w:rsidR="002F0E98" w:rsidRPr="003C3E30" w:rsidRDefault="002F0E98"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19E3E560" w14:textId="65F5B22C" w:rsidR="002F0E98" w:rsidRPr="003C3E30"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Montana : $b the magazine of Western history</w:t>
            </w:r>
            <w:r>
              <w:rPr>
                <w:rFonts w:ascii="Courier New" w:hAnsi="Courier New" w:cs="Courier New"/>
                <w:sz w:val="20"/>
              </w:rPr>
              <w:t>.</w:t>
            </w:r>
          </w:p>
        </w:tc>
      </w:tr>
      <w:tr w:rsidR="002F0E98" w:rsidRPr="003C3E30" w14:paraId="5D8E0DA9" w14:textId="77777777" w:rsidTr="005A17F1">
        <w:tc>
          <w:tcPr>
            <w:tcW w:w="602" w:type="dxa"/>
          </w:tcPr>
          <w:p w14:paraId="182115DC" w14:textId="77777777" w:rsidR="002F0E98" w:rsidRDefault="002F0E98" w:rsidP="005A17F1">
            <w:pPr>
              <w:spacing w:line="240" w:lineRule="exact"/>
              <w:rPr>
                <w:rFonts w:ascii="Courier New" w:hAnsi="Courier New" w:cs="Courier New"/>
                <w:sz w:val="20"/>
              </w:rPr>
            </w:pPr>
          </w:p>
        </w:tc>
        <w:tc>
          <w:tcPr>
            <w:tcW w:w="545" w:type="dxa"/>
          </w:tcPr>
          <w:p w14:paraId="4850492D" w14:textId="77777777" w:rsidR="002F0E98" w:rsidRDefault="002F0E98" w:rsidP="005A17F1">
            <w:pPr>
              <w:spacing w:line="240" w:lineRule="exact"/>
              <w:rPr>
                <w:rFonts w:ascii="Courier New" w:hAnsi="Courier New" w:cs="Courier New"/>
                <w:sz w:val="20"/>
              </w:rPr>
            </w:pPr>
          </w:p>
        </w:tc>
        <w:tc>
          <w:tcPr>
            <w:tcW w:w="6565" w:type="dxa"/>
          </w:tcPr>
          <w:p w14:paraId="4B141C4A" w14:textId="77777777" w:rsidR="002F0E98" w:rsidRDefault="002F0E98" w:rsidP="005A17F1">
            <w:pPr>
              <w:spacing w:line="240" w:lineRule="exact"/>
              <w:rPr>
                <w:rFonts w:ascii="Courier New" w:hAnsi="Courier New" w:cs="Courier New"/>
                <w:sz w:val="20"/>
              </w:rPr>
            </w:pPr>
          </w:p>
        </w:tc>
      </w:tr>
      <w:tr w:rsidR="002F0E98" w:rsidRPr="003C3E30" w14:paraId="4C33ADF8" w14:textId="77777777" w:rsidTr="005A17F1">
        <w:tc>
          <w:tcPr>
            <w:tcW w:w="602" w:type="dxa"/>
          </w:tcPr>
          <w:p w14:paraId="463F1791" w14:textId="2C635BBE" w:rsidR="002F0E98" w:rsidRDefault="002F0E98"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7D77E03A" w14:textId="312FD3C2" w:rsidR="002F0E98" w:rsidRDefault="002F0E98"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7AE20701" w14:textId="5C941F5A" w:rsidR="002F0E98"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Computers and libraries : $b an Australian directory</w:t>
            </w:r>
            <w:r>
              <w:rPr>
                <w:rFonts w:ascii="Courier New" w:hAnsi="Courier New" w:cs="Courier New"/>
                <w:sz w:val="20"/>
              </w:rPr>
              <w:t>.</w:t>
            </w:r>
          </w:p>
        </w:tc>
      </w:tr>
      <w:tr w:rsidR="002F0E98" w:rsidRPr="003C3E30" w14:paraId="2BBB9E81" w14:textId="77777777" w:rsidTr="005A17F1">
        <w:tc>
          <w:tcPr>
            <w:tcW w:w="602" w:type="dxa"/>
          </w:tcPr>
          <w:p w14:paraId="65D13D9D" w14:textId="77777777" w:rsidR="002F0E98" w:rsidRDefault="002F0E98" w:rsidP="005A17F1">
            <w:pPr>
              <w:spacing w:line="240" w:lineRule="exact"/>
              <w:rPr>
                <w:rFonts w:ascii="Courier New" w:hAnsi="Courier New" w:cs="Courier New"/>
                <w:sz w:val="20"/>
              </w:rPr>
            </w:pPr>
          </w:p>
        </w:tc>
        <w:tc>
          <w:tcPr>
            <w:tcW w:w="545" w:type="dxa"/>
          </w:tcPr>
          <w:p w14:paraId="2735AE5E" w14:textId="77777777" w:rsidR="002F0E98" w:rsidRDefault="002F0E98" w:rsidP="005A17F1">
            <w:pPr>
              <w:spacing w:line="240" w:lineRule="exact"/>
              <w:rPr>
                <w:rFonts w:ascii="Courier New" w:hAnsi="Courier New" w:cs="Courier New"/>
                <w:sz w:val="20"/>
              </w:rPr>
            </w:pPr>
          </w:p>
        </w:tc>
        <w:tc>
          <w:tcPr>
            <w:tcW w:w="6565" w:type="dxa"/>
          </w:tcPr>
          <w:p w14:paraId="516F0910" w14:textId="77777777" w:rsidR="002F0E98" w:rsidRDefault="002F0E98" w:rsidP="005A17F1">
            <w:pPr>
              <w:spacing w:line="240" w:lineRule="exact"/>
              <w:rPr>
                <w:rFonts w:ascii="Courier New" w:hAnsi="Courier New" w:cs="Courier New"/>
                <w:sz w:val="20"/>
              </w:rPr>
            </w:pPr>
          </w:p>
        </w:tc>
      </w:tr>
      <w:tr w:rsidR="002F0E98" w:rsidRPr="003C3E30" w14:paraId="0C2DF2C8" w14:textId="77777777" w:rsidTr="005A17F1">
        <w:tc>
          <w:tcPr>
            <w:tcW w:w="602" w:type="dxa"/>
          </w:tcPr>
          <w:p w14:paraId="45ED0A6B" w14:textId="3EE6EB9B" w:rsidR="002F0E98" w:rsidRDefault="002F0E98"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31B57234" w14:textId="06A86255" w:rsidR="002F0E98" w:rsidRDefault="002F0E98"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18EB0BBC" w14:textId="2E2B7C7F" w:rsidR="002F0E98"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Dialogue</w:t>
            </w:r>
            <w:r>
              <w:rPr>
                <w:rFonts w:ascii="Courier New" w:hAnsi="Courier New" w:cs="Courier New"/>
                <w:sz w:val="20"/>
              </w:rPr>
              <w:t>.</w:t>
            </w:r>
          </w:p>
        </w:tc>
      </w:tr>
      <w:tr w:rsidR="002F0E98" w:rsidRPr="003C3E30" w14:paraId="16119184" w14:textId="77777777" w:rsidTr="005A17F1">
        <w:tc>
          <w:tcPr>
            <w:tcW w:w="602" w:type="dxa"/>
          </w:tcPr>
          <w:p w14:paraId="49219FE1" w14:textId="2FD8E665" w:rsidR="002F0E98" w:rsidRDefault="002F0E98" w:rsidP="005A17F1">
            <w:pPr>
              <w:spacing w:line="240" w:lineRule="exact"/>
              <w:rPr>
                <w:rFonts w:ascii="Courier New" w:hAnsi="Courier New" w:cs="Courier New"/>
                <w:sz w:val="20"/>
              </w:rPr>
            </w:pPr>
            <w:r>
              <w:rPr>
                <w:rFonts w:ascii="Courier New" w:hAnsi="Courier New" w:cs="Courier New"/>
                <w:sz w:val="20"/>
              </w:rPr>
              <w:t>500</w:t>
            </w:r>
          </w:p>
        </w:tc>
        <w:tc>
          <w:tcPr>
            <w:tcW w:w="545" w:type="dxa"/>
          </w:tcPr>
          <w:p w14:paraId="29FF5447" w14:textId="68BD15DA" w:rsidR="002F0E98" w:rsidRDefault="002F0E98" w:rsidP="005A17F1">
            <w:pPr>
              <w:spacing w:line="240" w:lineRule="exact"/>
              <w:rPr>
                <w:rFonts w:ascii="Courier New" w:hAnsi="Courier New" w:cs="Courier New"/>
                <w:sz w:val="20"/>
              </w:rPr>
            </w:pPr>
            <w:r>
              <w:rPr>
                <w:rFonts w:ascii="Courier New" w:hAnsi="Courier New" w:cs="Courier New"/>
                <w:sz w:val="20"/>
              </w:rPr>
              <w:t>##</w:t>
            </w:r>
          </w:p>
        </w:tc>
        <w:tc>
          <w:tcPr>
            <w:tcW w:w="6565" w:type="dxa"/>
          </w:tcPr>
          <w:p w14:paraId="435103F4" w14:textId="48EAF739" w:rsidR="002F0E98" w:rsidRPr="002F0E98"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“A journal of Mormon thought.”</w:t>
            </w:r>
          </w:p>
        </w:tc>
      </w:tr>
      <w:tr w:rsidR="002F0E98" w:rsidRPr="003C3E30" w14:paraId="432E66E6" w14:textId="77777777" w:rsidTr="005A17F1">
        <w:tc>
          <w:tcPr>
            <w:tcW w:w="602" w:type="dxa"/>
          </w:tcPr>
          <w:p w14:paraId="3FB767AA" w14:textId="77777777" w:rsidR="002F0E98" w:rsidRDefault="002F0E98" w:rsidP="005A17F1">
            <w:pPr>
              <w:spacing w:line="240" w:lineRule="exact"/>
              <w:rPr>
                <w:rFonts w:ascii="Courier New" w:hAnsi="Courier New" w:cs="Courier New"/>
                <w:sz w:val="20"/>
              </w:rPr>
            </w:pPr>
          </w:p>
        </w:tc>
        <w:tc>
          <w:tcPr>
            <w:tcW w:w="545" w:type="dxa"/>
          </w:tcPr>
          <w:p w14:paraId="7A10AC29" w14:textId="77777777" w:rsidR="002F0E98" w:rsidRDefault="002F0E98" w:rsidP="005A17F1">
            <w:pPr>
              <w:spacing w:line="240" w:lineRule="exact"/>
              <w:rPr>
                <w:rFonts w:ascii="Courier New" w:hAnsi="Courier New" w:cs="Courier New"/>
                <w:sz w:val="20"/>
              </w:rPr>
            </w:pPr>
          </w:p>
        </w:tc>
        <w:tc>
          <w:tcPr>
            <w:tcW w:w="6565" w:type="dxa"/>
          </w:tcPr>
          <w:p w14:paraId="6CA9A511" w14:textId="77777777" w:rsidR="002F0E98" w:rsidRPr="002F0E98" w:rsidRDefault="002F0E98" w:rsidP="005A17F1">
            <w:pPr>
              <w:spacing w:line="240" w:lineRule="exact"/>
              <w:rPr>
                <w:rFonts w:ascii="Courier New" w:hAnsi="Courier New" w:cs="Courier New"/>
                <w:sz w:val="20"/>
              </w:rPr>
            </w:pPr>
          </w:p>
        </w:tc>
      </w:tr>
      <w:tr w:rsidR="002F0E98" w:rsidRPr="003C3E30" w14:paraId="73A78095" w14:textId="77777777" w:rsidTr="005A17F1">
        <w:tc>
          <w:tcPr>
            <w:tcW w:w="602" w:type="dxa"/>
          </w:tcPr>
          <w:p w14:paraId="612A9F64" w14:textId="709D8A88" w:rsidR="002F0E98" w:rsidRDefault="002F0E98"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3B31B33E" w14:textId="1B43892A" w:rsidR="002F0E98" w:rsidRDefault="002F0E98" w:rsidP="005A17F1">
            <w:pPr>
              <w:spacing w:line="240" w:lineRule="exact"/>
              <w:rPr>
                <w:rFonts w:ascii="Courier New" w:hAnsi="Courier New" w:cs="Courier New"/>
                <w:sz w:val="20"/>
              </w:rPr>
            </w:pPr>
            <w:r>
              <w:rPr>
                <w:rFonts w:ascii="Courier New" w:hAnsi="Courier New" w:cs="Courier New"/>
                <w:sz w:val="20"/>
              </w:rPr>
              <w:t>00</w:t>
            </w:r>
          </w:p>
        </w:tc>
        <w:tc>
          <w:tcPr>
            <w:tcW w:w="6565" w:type="dxa"/>
          </w:tcPr>
          <w:p w14:paraId="7CB62B49" w14:textId="7E9E96E3" w:rsidR="002F0E98" w:rsidRPr="002F0E98"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Camera obscura</w:t>
            </w:r>
          </w:p>
        </w:tc>
      </w:tr>
      <w:tr w:rsidR="002F0E98" w:rsidRPr="003C3E30" w14:paraId="6C46A20D" w14:textId="77777777" w:rsidTr="005A17F1">
        <w:tc>
          <w:tcPr>
            <w:tcW w:w="602" w:type="dxa"/>
          </w:tcPr>
          <w:p w14:paraId="3BE9B99C" w14:textId="4E46DC44" w:rsidR="002F0E98" w:rsidRDefault="002F0E98" w:rsidP="005A17F1">
            <w:pPr>
              <w:spacing w:line="240" w:lineRule="exact"/>
              <w:rPr>
                <w:rFonts w:ascii="Courier New" w:hAnsi="Courier New" w:cs="Courier New"/>
                <w:sz w:val="20"/>
              </w:rPr>
            </w:pPr>
            <w:r>
              <w:rPr>
                <w:rFonts w:ascii="Courier New" w:hAnsi="Courier New" w:cs="Courier New"/>
                <w:sz w:val="20"/>
              </w:rPr>
              <w:t>500</w:t>
            </w:r>
          </w:p>
        </w:tc>
        <w:tc>
          <w:tcPr>
            <w:tcW w:w="545" w:type="dxa"/>
          </w:tcPr>
          <w:p w14:paraId="108265B3" w14:textId="339C87F3" w:rsidR="002F0E98" w:rsidRDefault="002F0E98" w:rsidP="005A17F1">
            <w:pPr>
              <w:spacing w:line="240" w:lineRule="exact"/>
              <w:rPr>
                <w:rFonts w:ascii="Courier New" w:hAnsi="Courier New" w:cs="Courier New"/>
                <w:sz w:val="20"/>
              </w:rPr>
            </w:pPr>
            <w:r>
              <w:rPr>
                <w:rFonts w:ascii="Courier New" w:hAnsi="Courier New" w:cs="Courier New"/>
                <w:sz w:val="20"/>
              </w:rPr>
              <w:t>##</w:t>
            </w:r>
          </w:p>
        </w:tc>
        <w:tc>
          <w:tcPr>
            <w:tcW w:w="6565" w:type="dxa"/>
          </w:tcPr>
          <w:p w14:paraId="75843733" w14:textId="0C517F87" w:rsidR="002F0E98" w:rsidRDefault="002F0E98" w:rsidP="005A17F1">
            <w:pPr>
              <w:spacing w:line="240" w:lineRule="exact"/>
              <w:rPr>
                <w:rFonts w:ascii="Courier New" w:hAnsi="Courier New" w:cs="Courier New"/>
                <w:sz w:val="20"/>
              </w:rPr>
            </w:pPr>
            <w:r>
              <w:rPr>
                <w:rFonts w:ascii="Courier New" w:hAnsi="Courier New" w:cs="Courier New"/>
                <w:sz w:val="20"/>
              </w:rPr>
              <w:t xml:space="preserve">$a </w:t>
            </w:r>
            <w:r w:rsidRPr="002F0E98">
              <w:rPr>
                <w:rFonts w:ascii="Courier New" w:hAnsi="Courier New" w:cs="Courier New"/>
                <w:sz w:val="20"/>
              </w:rPr>
              <w:t>“A journal of feminism and film theory.”</w:t>
            </w:r>
          </w:p>
        </w:tc>
      </w:tr>
      <w:bookmarkEnd w:id="53"/>
    </w:tbl>
    <w:p w14:paraId="12E76912" w14:textId="77777777" w:rsidR="00AC69A4" w:rsidRDefault="00AC69A4" w:rsidP="00DD5E7A"/>
    <w:p w14:paraId="6812B967" w14:textId="1EAF9F7B" w:rsidR="0078724C" w:rsidRDefault="00AC69A4" w:rsidP="0078724C">
      <w:pPr>
        <w:pStyle w:val="Heading3"/>
      </w:pPr>
      <w:bookmarkStart w:id="54" w:name="_Toc72152778"/>
      <w:r>
        <w:lastRenderedPageBreak/>
        <w:t xml:space="preserve">b. </w:t>
      </w:r>
      <w:r w:rsidR="00B74DE7">
        <w:t xml:space="preserve"> </w:t>
      </w:r>
      <w:r>
        <w:t>Titles other than the title proper</w:t>
      </w:r>
      <w:bookmarkEnd w:id="54"/>
    </w:p>
    <w:p w14:paraId="52B69F9F" w14:textId="7A458BFF" w:rsidR="00AC69A4" w:rsidRDefault="00AC69A4" w:rsidP="00EF4FDE">
      <w:r>
        <w:t xml:space="preserve">This type of other title information may be thought of as the equivalent of an "alternative title" without the preceding word "or." In such cases, both titles are independent of each other and either one might be chosen as the title proper. Neither explains the other. (See also </w:t>
      </w:r>
      <w:r w:rsidR="0072460C" w:rsidRPr="0072460C">
        <w:rPr>
          <w:i/>
          <w:iCs/>
        </w:rPr>
        <w:t>CCM</w:t>
      </w:r>
      <w:r>
        <w:rPr>
          <w:i/>
          <w:iCs/>
        </w:rPr>
        <w:t xml:space="preserve"> </w:t>
      </w:r>
      <w:r>
        <w:t>6.1.4.b. and Fig. 6.</w:t>
      </w:r>
      <w:r w:rsidR="00EF4FDE">
        <w:t>8</w:t>
      </w:r>
      <w:r>
        <w:t>.)</w:t>
      </w:r>
    </w:p>
    <w:p w14:paraId="3B570B2A" w14:textId="67D2761D" w:rsidR="00EF4FDE" w:rsidRDefault="00EF4FDE" w:rsidP="00EF4FDE"/>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EF4FDE" w:rsidRPr="003C3E30" w14:paraId="6BAD5684" w14:textId="77777777" w:rsidTr="005A17F1">
        <w:tc>
          <w:tcPr>
            <w:tcW w:w="1440" w:type="dxa"/>
          </w:tcPr>
          <w:p w14:paraId="64B9F8E6" w14:textId="77777777" w:rsidR="00EF4FDE" w:rsidRPr="0066492B" w:rsidRDefault="00EF4FDE" w:rsidP="005A17F1">
            <w:pPr>
              <w:rPr>
                <w:i/>
                <w:iCs/>
              </w:rPr>
            </w:pPr>
            <w:r w:rsidRPr="0066492B">
              <w:rPr>
                <w:rFonts w:eastAsia="PMingLiU"/>
                <w:i/>
                <w:iCs/>
              </w:rPr>
              <w:t>On piece:</w:t>
            </w:r>
          </w:p>
        </w:tc>
        <w:tc>
          <w:tcPr>
            <w:tcW w:w="7740" w:type="dxa"/>
            <w:gridSpan w:val="3"/>
          </w:tcPr>
          <w:p w14:paraId="2485CD11" w14:textId="77777777" w:rsidR="00EF4FDE" w:rsidRPr="00EF4FDE" w:rsidRDefault="00EF4FDE" w:rsidP="00EF4FD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EF4FDE">
              <w:rPr>
                <w:rFonts w:ascii="Courier New" w:hAnsi="Courier New" w:cs="Courier New"/>
                <w:color w:val="000000"/>
                <w:sz w:val="22"/>
                <w:szCs w:val="22"/>
              </w:rPr>
              <w:t>Super television</w:t>
            </w:r>
          </w:p>
          <w:p w14:paraId="4D8E6B0B" w14:textId="3C18D5CD" w:rsidR="00EF4FDE" w:rsidRPr="00AA229C" w:rsidRDefault="00EF4FDE" w:rsidP="00EF4FD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Courier New" w:hAnsi="Courier New" w:cs="Courier New"/>
                <w:color w:val="000000"/>
                <w:sz w:val="22"/>
                <w:szCs w:val="22"/>
              </w:rPr>
            </w:pPr>
            <w:r w:rsidRPr="00EF4FDE">
              <w:rPr>
                <w:rFonts w:ascii="Courier New" w:hAnsi="Courier New" w:cs="Courier New"/>
                <w:color w:val="000000"/>
                <w:sz w:val="22"/>
                <w:szCs w:val="22"/>
              </w:rPr>
              <w:t>Camcorder report</w:t>
            </w:r>
          </w:p>
        </w:tc>
      </w:tr>
      <w:tr w:rsidR="00EF4FDE" w:rsidRPr="003C3E30" w14:paraId="37348079" w14:textId="77777777" w:rsidTr="005A17F1">
        <w:tc>
          <w:tcPr>
            <w:tcW w:w="1440" w:type="dxa"/>
          </w:tcPr>
          <w:p w14:paraId="73DCF7C4" w14:textId="77777777" w:rsidR="00EF4FDE" w:rsidRPr="0066492B" w:rsidRDefault="00EF4FDE" w:rsidP="005A17F1">
            <w:pPr>
              <w:rPr>
                <w:i/>
                <w:iCs/>
              </w:rPr>
            </w:pPr>
          </w:p>
        </w:tc>
        <w:tc>
          <w:tcPr>
            <w:tcW w:w="601" w:type="dxa"/>
          </w:tcPr>
          <w:p w14:paraId="7F1A171B" w14:textId="77777777" w:rsidR="00EF4FDE" w:rsidRDefault="00EF4FDE" w:rsidP="005A17F1">
            <w:pPr>
              <w:spacing w:line="240" w:lineRule="exact"/>
              <w:rPr>
                <w:rFonts w:ascii="Courier New" w:hAnsi="Courier New" w:cs="Courier New"/>
                <w:sz w:val="20"/>
              </w:rPr>
            </w:pPr>
          </w:p>
        </w:tc>
        <w:tc>
          <w:tcPr>
            <w:tcW w:w="541" w:type="dxa"/>
          </w:tcPr>
          <w:p w14:paraId="26F55F38" w14:textId="77777777" w:rsidR="00EF4FDE" w:rsidRDefault="00EF4FDE" w:rsidP="005A17F1">
            <w:pPr>
              <w:spacing w:line="240" w:lineRule="exact"/>
              <w:rPr>
                <w:rFonts w:ascii="Courier New" w:hAnsi="Courier New" w:cs="Courier New"/>
                <w:sz w:val="20"/>
              </w:rPr>
            </w:pPr>
          </w:p>
        </w:tc>
        <w:tc>
          <w:tcPr>
            <w:tcW w:w="6598" w:type="dxa"/>
          </w:tcPr>
          <w:p w14:paraId="2E52BD4A" w14:textId="77777777" w:rsidR="00EF4FDE" w:rsidRDefault="00EF4FDE" w:rsidP="005A17F1">
            <w:pPr>
              <w:spacing w:line="240" w:lineRule="exact"/>
              <w:rPr>
                <w:rFonts w:ascii="Courier New" w:hAnsi="Courier New" w:cs="Courier New"/>
                <w:sz w:val="20"/>
              </w:rPr>
            </w:pPr>
          </w:p>
        </w:tc>
      </w:tr>
      <w:tr w:rsidR="00EF4FDE" w:rsidRPr="003C3E30" w14:paraId="40120DCE" w14:textId="77777777" w:rsidTr="005A17F1">
        <w:tc>
          <w:tcPr>
            <w:tcW w:w="1440" w:type="dxa"/>
          </w:tcPr>
          <w:p w14:paraId="74316B75" w14:textId="77777777" w:rsidR="00EF4FDE" w:rsidRPr="008947BA" w:rsidRDefault="00EF4FDE" w:rsidP="005A17F1">
            <w:pPr>
              <w:rPr>
                <w:i/>
                <w:iCs/>
              </w:rPr>
            </w:pPr>
            <w:r w:rsidRPr="0066492B">
              <w:rPr>
                <w:rFonts w:eastAsia="PMingLiU"/>
                <w:i/>
                <w:iCs/>
              </w:rPr>
              <w:t>In record:</w:t>
            </w:r>
          </w:p>
        </w:tc>
        <w:tc>
          <w:tcPr>
            <w:tcW w:w="601" w:type="dxa"/>
          </w:tcPr>
          <w:p w14:paraId="26F46EFA" w14:textId="77777777" w:rsidR="00EF4FDE" w:rsidRPr="003C3E30" w:rsidRDefault="00EF4FDE" w:rsidP="005A17F1">
            <w:pPr>
              <w:spacing w:line="240" w:lineRule="exact"/>
              <w:rPr>
                <w:rFonts w:ascii="Courier New" w:hAnsi="Courier New" w:cs="Courier New"/>
                <w:sz w:val="20"/>
              </w:rPr>
            </w:pPr>
            <w:r>
              <w:rPr>
                <w:rFonts w:ascii="Courier New" w:hAnsi="Courier New" w:cs="Courier New"/>
                <w:sz w:val="20"/>
              </w:rPr>
              <w:t>245</w:t>
            </w:r>
          </w:p>
        </w:tc>
        <w:tc>
          <w:tcPr>
            <w:tcW w:w="541" w:type="dxa"/>
          </w:tcPr>
          <w:p w14:paraId="0A522FE2" w14:textId="77777777" w:rsidR="00EF4FDE" w:rsidRPr="003C3E30" w:rsidRDefault="00EF4FDE" w:rsidP="005A17F1">
            <w:pPr>
              <w:spacing w:line="240" w:lineRule="exact"/>
              <w:rPr>
                <w:rFonts w:ascii="Courier New" w:hAnsi="Courier New" w:cs="Courier New"/>
                <w:sz w:val="20"/>
              </w:rPr>
            </w:pPr>
            <w:r>
              <w:rPr>
                <w:rFonts w:ascii="Courier New" w:hAnsi="Courier New" w:cs="Courier New"/>
                <w:sz w:val="20"/>
              </w:rPr>
              <w:t>00</w:t>
            </w:r>
          </w:p>
        </w:tc>
        <w:tc>
          <w:tcPr>
            <w:tcW w:w="6598" w:type="dxa"/>
          </w:tcPr>
          <w:p w14:paraId="0E03BA63" w14:textId="4B283893" w:rsidR="00EF4FDE" w:rsidRPr="003C3E30" w:rsidRDefault="00EF4FDE" w:rsidP="005A17F1">
            <w:pPr>
              <w:spacing w:line="240" w:lineRule="exact"/>
              <w:rPr>
                <w:rFonts w:ascii="Courier New" w:hAnsi="Courier New" w:cs="Courier New"/>
                <w:sz w:val="20"/>
              </w:rPr>
            </w:pPr>
            <w:r>
              <w:rPr>
                <w:rFonts w:ascii="Courier New" w:hAnsi="Courier New" w:cs="Courier New"/>
                <w:sz w:val="20"/>
              </w:rPr>
              <w:t xml:space="preserve">$a </w:t>
            </w:r>
            <w:r w:rsidRPr="00EF4FDE">
              <w:rPr>
                <w:rFonts w:ascii="Courier New" w:hAnsi="Courier New" w:cs="Courier New"/>
                <w:color w:val="000000"/>
                <w:sz w:val="20"/>
                <w:szCs w:val="20"/>
              </w:rPr>
              <w:t>Super television : $b camcorder report</w:t>
            </w:r>
            <w:r>
              <w:rPr>
                <w:rFonts w:ascii="Courier New" w:hAnsi="Courier New" w:cs="Courier New"/>
                <w:color w:val="000000"/>
                <w:sz w:val="20"/>
                <w:szCs w:val="20"/>
              </w:rPr>
              <w:t>.</w:t>
            </w:r>
          </w:p>
        </w:tc>
      </w:tr>
      <w:tr w:rsidR="00EF4FDE" w:rsidRPr="003C3E30" w14:paraId="5960C7A5" w14:textId="77777777" w:rsidTr="005A17F1">
        <w:tc>
          <w:tcPr>
            <w:tcW w:w="1440" w:type="dxa"/>
          </w:tcPr>
          <w:p w14:paraId="0FA86743" w14:textId="77777777" w:rsidR="00EF4FDE" w:rsidRPr="0066492B" w:rsidRDefault="00EF4FDE" w:rsidP="005A17F1">
            <w:pPr>
              <w:rPr>
                <w:i/>
                <w:iCs/>
              </w:rPr>
            </w:pPr>
          </w:p>
        </w:tc>
        <w:tc>
          <w:tcPr>
            <w:tcW w:w="601" w:type="dxa"/>
          </w:tcPr>
          <w:p w14:paraId="4A8E3D7F" w14:textId="4588EB02" w:rsidR="00EF4FDE" w:rsidRDefault="00EF4FDE" w:rsidP="005A17F1">
            <w:pPr>
              <w:spacing w:line="240" w:lineRule="exact"/>
              <w:rPr>
                <w:rFonts w:ascii="Courier New" w:hAnsi="Courier New" w:cs="Courier New"/>
                <w:sz w:val="20"/>
              </w:rPr>
            </w:pPr>
            <w:r>
              <w:rPr>
                <w:rFonts w:ascii="Courier New" w:hAnsi="Courier New" w:cs="Courier New"/>
                <w:sz w:val="20"/>
              </w:rPr>
              <w:t>246</w:t>
            </w:r>
          </w:p>
        </w:tc>
        <w:tc>
          <w:tcPr>
            <w:tcW w:w="541" w:type="dxa"/>
          </w:tcPr>
          <w:p w14:paraId="4DDA07E7" w14:textId="111D3407" w:rsidR="00EF4FDE" w:rsidRDefault="00EF4FDE" w:rsidP="005A17F1">
            <w:pPr>
              <w:spacing w:line="240" w:lineRule="exact"/>
              <w:rPr>
                <w:rFonts w:ascii="Courier New" w:hAnsi="Courier New" w:cs="Courier New"/>
                <w:sz w:val="20"/>
              </w:rPr>
            </w:pPr>
            <w:r>
              <w:rPr>
                <w:rFonts w:ascii="Courier New" w:hAnsi="Courier New" w:cs="Courier New"/>
                <w:sz w:val="20"/>
              </w:rPr>
              <w:t>1#</w:t>
            </w:r>
          </w:p>
        </w:tc>
        <w:tc>
          <w:tcPr>
            <w:tcW w:w="6598" w:type="dxa"/>
          </w:tcPr>
          <w:p w14:paraId="406E0FCB" w14:textId="19E4304A" w:rsidR="00EF4FDE" w:rsidRDefault="00EF4FDE" w:rsidP="005A17F1">
            <w:pPr>
              <w:spacing w:line="240" w:lineRule="exact"/>
              <w:rPr>
                <w:rFonts w:ascii="Courier New" w:hAnsi="Courier New" w:cs="Courier New"/>
                <w:sz w:val="20"/>
              </w:rPr>
            </w:pPr>
            <w:r>
              <w:rPr>
                <w:rFonts w:ascii="Courier New" w:hAnsi="Courier New" w:cs="Courier New"/>
                <w:sz w:val="20"/>
              </w:rPr>
              <w:t xml:space="preserve">$a </w:t>
            </w:r>
            <w:r w:rsidRPr="00EF4FDE">
              <w:rPr>
                <w:rFonts w:ascii="Courier New" w:hAnsi="Courier New" w:cs="Courier New"/>
                <w:sz w:val="20"/>
              </w:rPr>
              <w:t>Camcorder report</w:t>
            </w:r>
            <w:r>
              <w:rPr>
                <w:rFonts w:ascii="Courier New" w:hAnsi="Courier New" w:cs="Courier New"/>
                <w:sz w:val="20"/>
              </w:rPr>
              <w:t xml:space="preserve"> </w:t>
            </w:r>
          </w:p>
        </w:tc>
      </w:tr>
    </w:tbl>
    <w:p w14:paraId="62AF5415" w14:textId="07805763" w:rsidR="00AC69A4" w:rsidRDefault="00AC69A4" w:rsidP="00EF4FDE"/>
    <w:p w14:paraId="61A527A9" w14:textId="17EF6F2A" w:rsidR="00EF4FDE" w:rsidRDefault="00EF4FDE" w:rsidP="00ED25D7"/>
    <w:tbl>
      <w:tblPr>
        <w:tblStyle w:val="TableGrid"/>
        <w:tblW w:w="0" w:type="auto"/>
        <w:tblLook w:val="04A0" w:firstRow="1" w:lastRow="0" w:firstColumn="1" w:lastColumn="0" w:noHBand="0" w:noVBand="1"/>
      </w:tblPr>
      <w:tblGrid>
        <w:gridCol w:w="3276"/>
      </w:tblGrid>
      <w:tr w:rsidR="00EF4FDE" w14:paraId="771B5138" w14:textId="77777777" w:rsidTr="001954E0">
        <w:trPr>
          <w:trHeight w:val="2690"/>
        </w:trPr>
        <w:tc>
          <w:tcPr>
            <w:tcW w:w="3145" w:type="dxa"/>
            <w:tcBorders>
              <w:bottom w:val="single" w:sz="4" w:space="0" w:color="auto"/>
            </w:tcBorders>
          </w:tcPr>
          <w:p w14:paraId="0DBF187E" w14:textId="2C4C3FEA" w:rsidR="00EF4FDE" w:rsidRDefault="00EF4FDE" w:rsidP="001954E0">
            <w:r>
              <w:rPr>
                <w:noProof/>
                <w:lang w:eastAsia="zh-CN"/>
              </w:rPr>
              <w:drawing>
                <wp:inline distT="0" distB="0" distL="0" distR="0" wp14:anchorId="44031F67" wp14:editId="63D04608">
                  <wp:extent cx="1943601" cy="275272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55363" cy="2769384"/>
                          </a:xfrm>
                          <a:prstGeom prst="rect">
                            <a:avLst/>
                          </a:prstGeom>
                          <a:noFill/>
                        </pic:spPr>
                      </pic:pic>
                    </a:graphicData>
                  </a:graphic>
                </wp:inline>
              </w:drawing>
            </w:r>
          </w:p>
        </w:tc>
      </w:tr>
      <w:tr w:rsidR="00EF4FDE" w14:paraId="39A06068" w14:textId="77777777" w:rsidTr="001954E0">
        <w:trPr>
          <w:trHeight w:val="351"/>
        </w:trPr>
        <w:tc>
          <w:tcPr>
            <w:tcW w:w="3145" w:type="dxa"/>
            <w:tcBorders>
              <w:top w:val="single" w:sz="4" w:space="0" w:color="auto"/>
              <w:left w:val="nil"/>
              <w:bottom w:val="nil"/>
              <w:right w:val="nil"/>
            </w:tcBorders>
          </w:tcPr>
          <w:p w14:paraId="6E07BB11" w14:textId="337B1403" w:rsidR="00EF4FDE" w:rsidRPr="00DA7C90" w:rsidRDefault="00EF4FDE" w:rsidP="001954E0">
            <w:pPr>
              <w:rPr>
                <w:b/>
                <w:bCs/>
              </w:rPr>
            </w:pPr>
            <w:r w:rsidRPr="00DA7C90">
              <w:rPr>
                <w:b/>
                <w:bCs/>
                <w:sz w:val="22"/>
                <w:szCs w:val="18"/>
              </w:rPr>
              <w:t xml:space="preserve">Fig. </w:t>
            </w:r>
            <w:r>
              <w:rPr>
                <w:b/>
                <w:bCs/>
                <w:sz w:val="22"/>
                <w:szCs w:val="18"/>
              </w:rPr>
              <w:t>6.</w:t>
            </w:r>
            <w:r w:rsidR="001954E0">
              <w:rPr>
                <w:b/>
                <w:bCs/>
                <w:sz w:val="22"/>
                <w:szCs w:val="18"/>
              </w:rPr>
              <w:t>28</w:t>
            </w:r>
            <w:r>
              <w:rPr>
                <w:b/>
                <w:bCs/>
                <w:sz w:val="22"/>
                <w:szCs w:val="18"/>
              </w:rPr>
              <w:t xml:space="preserve"> </w:t>
            </w:r>
          </w:p>
        </w:tc>
      </w:tr>
    </w:tbl>
    <w:p w14:paraId="2AAE7373" w14:textId="77777777" w:rsidR="00EF4FDE" w:rsidRDefault="00EF4FDE" w:rsidP="00ED25D7"/>
    <w:p w14:paraId="7B39973F" w14:textId="2B31E9F8" w:rsidR="00AC69A4" w:rsidRDefault="00AC69A4"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rPr>
        <w:t>In Fig. 6.</w:t>
      </w:r>
      <w:r w:rsidR="00EF4FDE">
        <w:rPr>
          <w:rFonts w:cs="Times New Roman"/>
        </w:rPr>
        <w:t>28</w:t>
      </w:r>
      <w:r>
        <w:rPr>
          <w:rFonts w:cs="Times New Roman"/>
        </w:rPr>
        <w:t xml:space="preserve">, either title could stand alone as the title of the serial.  </w:t>
      </w:r>
    </w:p>
    <w:p w14:paraId="34E98D5C" w14:textId="7EE0DA16" w:rsidR="001954E0" w:rsidRDefault="001954E0" w:rsidP="00AC69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21"/>
      </w:tblGrid>
      <w:tr w:rsidR="001954E0" w:rsidRPr="003C3E30" w14:paraId="2F915C24" w14:textId="77777777" w:rsidTr="005A5E87">
        <w:tc>
          <w:tcPr>
            <w:tcW w:w="602" w:type="dxa"/>
          </w:tcPr>
          <w:p w14:paraId="4A7A981D" w14:textId="77777777" w:rsidR="001954E0" w:rsidRPr="003C3E30" w:rsidRDefault="001954E0" w:rsidP="005A17F1">
            <w:pPr>
              <w:spacing w:line="240" w:lineRule="exact"/>
              <w:rPr>
                <w:rFonts w:ascii="Courier New" w:hAnsi="Courier New" w:cs="Courier New"/>
                <w:sz w:val="20"/>
              </w:rPr>
            </w:pPr>
            <w:r>
              <w:rPr>
                <w:rFonts w:ascii="Courier New" w:hAnsi="Courier New" w:cs="Courier New"/>
                <w:sz w:val="20"/>
              </w:rPr>
              <w:t>245</w:t>
            </w:r>
          </w:p>
        </w:tc>
        <w:tc>
          <w:tcPr>
            <w:tcW w:w="545" w:type="dxa"/>
          </w:tcPr>
          <w:p w14:paraId="5C2A6A73" w14:textId="77777777" w:rsidR="001954E0" w:rsidRPr="003C3E30" w:rsidRDefault="001954E0" w:rsidP="005A17F1">
            <w:pPr>
              <w:spacing w:line="240" w:lineRule="exact"/>
              <w:rPr>
                <w:rFonts w:ascii="Courier New" w:hAnsi="Courier New" w:cs="Courier New"/>
                <w:sz w:val="20"/>
              </w:rPr>
            </w:pPr>
            <w:r>
              <w:rPr>
                <w:rFonts w:ascii="Courier New" w:hAnsi="Courier New" w:cs="Courier New"/>
                <w:sz w:val="20"/>
              </w:rPr>
              <w:t>00</w:t>
            </w:r>
          </w:p>
        </w:tc>
        <w:tc>
          <w:tcPr>
            <w:tcW w:w="6521" w:type="dxa"/>
          </w:tcPr>
          <w:p w14:paraId="6242966A" w14:textId="1B10EBEE" w:rsidR="001954E0" w:rsidRPr="003C3E30" w:rsidRDefault="001954E0" w:rsidP="005A17F1">
            <w:pPr>
              <w:spacing w:line="240" w:lineRule="exact"/>
              <w:rPr>
                <w:rFonts w:ascii="Courier New" w:hAnsi="Courier New" w:cs="Courier New"/>
                <w:sz w:val="20"/>
              </w:rPr>
            </w:pPr>
            <w:r>
              <w:rPr>
                <w:rFonts w:ascii="Courier New" w:hAnsi="Courier New" w:cs="Courier New"/>
                <w:sz w:val="20"/>
              </w:rPr>
              <w:t xml:space="preserve">$a </w:t>
            </w:r>
            <w:r w:rsidRPr="001954E0">
              <w:rPr>
                <w:rFonts w:ascii="Courier New" w:hAnsi="Courier New" w:cs="Courier New"/>
                <w:sz w:val="20"/>
              </w:rPr>
              <w:t>Teddy Bear artist's annual : $b who's who in bear making</w:t>
            </w:r>
          </w:p>
        </w:tc>
      </w:tr>
      <w:tr w:rsidR="001954E0" w:rsidRPr="003C3E30" w14:paraId="7161BD09" w14:textId="77777777" w:rsidTr="005A5E87">
        <w:tc>
          <w:tcPr>
            <w:tcW w:w="602" w:type="dxa"/>
          </w:tcPr>
          <w:p w14:paraId="3DC15329" w14:textId="367317A1" w:rsidR="001954E0" w:rsidRDefault="001954E0" w:rsidP="005A17F1">
            <w:pPr>
              <w:spacing w:line="240" w:lineRule="exact"/>
              <w:rPr>
                <w:rFonts w:ascii="Courier New" w:hAnsi="Courier New" w:cs="Courier New"/>
                <w:sz w:val="20"/>
              </w:rPr>
            </w:pPr>
            <w:r>
              <w:rPr>
                <w:rFonts w:ascii="Courier New" w:hAnsi="Courier New" w:cs="Courier New"/>
                <w:sz w:val="20"/>
              </w:rPr>
              <w:t>246</w:t>
            </w:r>
          </w:p>
        </w:tc>
        <w:tc>
          <w:tcPr>
            <w:tcW w:w="545" w:type="dxa"/>
          </w:tcPr>
          <w:p w14:paraId="3CA012DA" w14:textId="554A1134" w:rsidR="001954E0" w:rsidRDefault="001954E0" w:rsidP="005A17F1">
            <w:pPr>
              <w:spacing w:line="240" w:lineRule="exact"/>
              <w:rPr>
                <w:rFonts w:ascii="Courier New" w:hAnsi="Courier New" w:cs="Courier New"/>
                <w:sz w:val="20"/>
              </w:rPr>
            </w:pPr>
            <w:r>
              <w:rPr>
                <w:rFonts w:ascii="Courier New" w:hAnsi="Courier New" w:cs="Courier New"/>
                <w:sz w:val="20"/>
              </w:rPr>
              <w:t>1#</w:t>
            </w:r>
          </w:p>
        </w:tc>
        <w:tc>
          <w:tcPr>
            <w:tcW w:w="6521" w:type="dxa"/>
          </w:tcPr>
          <w:p w14:paraId="64000F8F" w14:textId="7A696723" w:rsidR="001954E0" w:rsidRDefault="001954E0" w:rsidP="005A17F1">
            <w:pPr>
              <w:spacing w:line="240" w:lineRule="exact"/>
              <w:rPr>
                <w:rFonts w:ascii="Courier New" w:hAnsi="Courier New" w:cs="Courier New"/>
                <w:sz w:val="20"/>
              </w:rPr>
            </w:pPr>
            <w:r>
              <w:rPr>
                <w:rFonts w:ascii="Courier New" w:hAnsi="Courier New" w:cs="Courier New"/>
                <w:sz w:val="20"/>
              </w:rPr>
              <w:t xml:space="preserve">$a </w:t>
            </w:r>
            <w:r w:rsidRPr="001954E0">
              <w:rPr>
                <w:rFonts w:ascii="Courier New" w:hAnsi="Courier New" w:cs="Courier New"/>
                <w:sz w:val="20"/>
              </w:rPr>
              <w:t>Who's who in bear making</w:t>
            </w:r>
          </w:p>
        </w:tc>
      </w:tr>
      <w:bookmarkEnd w:id="47"/>
    </w:tbl>
    <w:p w14:paraId="2F1F9736" w14:textId="2A3DA696" w:rsidR="006931EE" w:rsidRDefault="006931EE" w:rsidP="00EB5878">
      <w:pPr>
        <w:widowControl/>
        <w:autoSpaceDE/>
        <w:autoSpaceDN/>
        <w:adjustRightInd/>
      </w:pPr>
    </w:p>
    <w:p w14:paraId="1D3AB0A8" w14:textId="6F97E51C" w:rsidR="005C33C8" w:rsidRDefault="005C33C8">
      <w:pPr>
        <w:widowControl/>
        <w:autoSpaceDE/>
        <w:autoSpaceDN/>
        <w:adjustRightInd/>
      </w:pPr>
      <w:r>
        <w:br w:type="page"/>
      </w:r>
    </w:p>
    <w:p w14:paraId="002A1209" w14:textId="5285F02C" w:rsidR="000B6A1C" w:rsidRPr="0056327B" w:rsidRDefault="000B6A1C" w:rsidP="000B6A1C">
      <w:pPr>
        <w:pStyle w:val="Heading1"/>
        <w:rPr>
          <w:rFonts w:cs="Times New Roman"/>
        </w:rPr>
      </w:pPr>
      <w:bookmarkStart w:id="55" w:name="_Toc72152779"/>
      <w:r w:rsidRPr="0056327B">
        <w:lastRenderedPageBreak/>
        <w:t xml:space="preserve">6.4. </w:t>
      </w:r>
      <w:r w:rsidR="00B74DE7">
        <w:t xml:space="preserve"> </w:t>
      </w:r>
      <w:r w:rsidRPr="0056327B">
        <w:t>Parallel title proper</w:t>
      </w:r>
      <w:bookmarkEnd w:id="55"/>
    </w:p>
    <w:p w14:paraId="253279FB" w14:textId="2280BC3D" w:rsidR="000B6A1C" w:rsidRPr="000B6A1C" w:rsidRDefault="000B6A1C" w:rsidP="000B6A1C">
      <w:r w:rsidRPr="0056327B">
        <w:t>When the title on the preferred source appears in two or more languages, one is chosen as the title proper (</w:t>
      </w:r>
      <w:r w:rsidR="002715FF" w:rsidRPr="002715FF">
        <w:rPr>
          <w:i/>
          <w:iCs/>
        </w:rPr>
        <w:t>RDA</w:t>
      </w:r>
      <w:r w:rsidRPr="0056327B">
        <w:rPr>
          <w:i/>
          <w:iCs/>
        </w:rPr>
        <w:t xml:space="preserve"> </w:t>
      </w:r>
      <w:r w:rsidRPr="0056327B">
        <w:t xml:space="preserve">2.3.2.4; see </w:t>
      </w:r>
      <w:r w:rsidR="0072460C" w:rsidRPr="0072460C">
        <w:rPr>
          <w:i/>
          <w:iCs/>
        </w:rPr>
        <w:t>CCM</w:t>
      </w:r>
      <w:r w:rsidRPr="0056327B">
        <w:t xml:space="preserve"> 6.1.4.c); the remaining titles are parallel titles proper (</w:t>
      </w:r>
      <w:r w:rsidR="002715FF" w:rsidRPr="002715FF">
        <w:rPr>
          <w:i/>
          <w:iCs/>
        </w:rPr>
        <w:t>RDA</w:t>
      </w:r>
      <w:r w:rsidRPr="0056327B">
        <w:rPr>
          <w:i/>
          <w:iCs/>
        </w:rPr>
        <w:t xml:space="preserve"> </w:t>
      </w:r>
      <w:r w:rsidRPr="0056327B">
        <w:t>2.3.3.1).</w:t>
      </w:r>
    </w:p>
    <w:p w14:paraId="1C7E6668" w14:textId="77777777" w:rsidR="000B6A1C" w:rsidRPr="0056327B" w:rsidRDefault="000B6A1C" w:rsidP="000B6A1C"/>
    <w:p w14:paraId="23E12B22" w14:textId="775BB48D" w:rsidR="000B6A1C" w:rsidRDefault="000B6A1C" w:rsidP="004728E0">
      <w:pPr>
        <w:pStyle w:val="Heading2"/>
      </w:pPr>
      <w:bookmarkStart w:id="56" w:name="_Toc72152780"/>
      <w:r w:rsidRPr="0056327B">
        <w:t xml:space="preserve">6.4.1. </w:t>
      </w:r>
      <w:r w:rsidR="00B74DE7">
        <w:t xml:space="preserve"> </w:t>
      </w:r>
      <w:r w:rsidRPr="0056327B">
        <w:t>Definition and sources</w:t>
      </w:r>
      <w:bookmarkEnd w:id="56"/>
    </w:p>
    <w:tbl>
      <w:tblPr>
        <w:tblStyle w:val="TableGrid"/>
        <w:tblpPr w:leftFromText="180" w:rightFromText="180" w:vertAnchor="text" w:tblpY="1"/>
        <w:tblOverlap w:val="never"/>
        <w:tblW w:w="0" w:type="auto"/>
        <w:tblLook w:val="04A0" w:firstRow="1" w:lastRow="0" w:firstColumn="1" w:lastColumn="0" w:noHBand="0" w:noVBand="1"/>
      </w:tblPr>
      <w:tblGrid>
        <w:gridCol w:w="3190"/>
      </w:tblGrid>
      <w:tr w:rsidR="000B6A1C" w14:paraId="10CDB56C" w14:textId="77777777" w:rsidTr="004728E0">
        <w:trPr>
          <w:trHeight w:val="2690"/>
        </w:trPr>
        <w:tc>
          <w:tcPr>
            <w:tcW w:w="3190" w:type="dxa"/>
            <w:tcBorders>
              <w:bottom w:val="single" w:sz="4" w:space="0" w:color="auto"/>
            </w:tcBorders>
          </w:tcPr>
          <w:p w14:paraId="31B1E5E8" w14:textId="69FF575A" w:rsidR="000B6A1C" w:rsidRDefault="000B6A1C" w:rsidP="000B6A1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68FDB4DB" wp14:editId="7CC42BB2">
                  <wp:extent cx="1889041" cy="1933575"/>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99443" cy="1944222"/>
                          </a:xfrm>
                          <a:prstGeom prst="rect">
                            <a:avLst/>
                          </a:prstGeom>
                          <a:noFill/>
                        </pic:spPr>
                      </pic:pic>
                    </a:graphicData>
                  </a:graphic>
                </wp:inline>
              </w:drawing>
            </w:r>
          </w:p>
        </w:tc>
      </w:tr>
      <w:tr w:rsidR="000B6A1C" w14:paraId="5C1F2EB7" w14:textId="77777777" w:rsidTr="004728E0">
        <w:trPr>
          <w:trHeight w:val="351"/>
        </w:trPr>
        <w:tc>
          <w:tcPr>
            <w:tcW w:w="3190" w:type="dxa"/>
            <w:tcBorders>
              <w:top w:val="single" w:sz="4" w:space="0" w:color="auto"/>
              <w:left w:val="nil"/>
              <w:bottom w:val="nil"/>
              <w:right w:val="nil"/>
            </w:tcBorders>
          </w:tcPr>
          <w:p w14:paraId="3EB5B64B" w14:textId="323C0B53" w:rsidR="000B6A1C" w:rsidRPr="00DA7C90" w:rsidRDefault="000B6A1C" w:rsidP="000B6A1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6.29</w:t>
            </w:r>
            <w:r>
              <w:rPr>
                <w:b/>
                <w:bCs/>
                <w:sz w:val="22"/>
                <w:szCs w:val="18"/>
              </w:rPr>
              <w:t xml:space="preserve"> </w:t>
            </w:r>
          </w:p>
        </w:tc>
      </w:tr>
    </w:tbl>
    <w:p w14:paraId="1C552E97" w14:textId="0BE496F9" w:rsidR="004728E0" w:rsidRDefault="002715FF" w:rsidP="004728E0">
      <w:r w:rsidRPr="002715FF">
        <w:rPr>
          <w:bCs/>
          <w:i/>
          <w:iCs/>
        </w:rPr>
        <w:t>RDA</w:t>
      </w:r>
      <w:r w:rsidR="004728E0" w:rsidRPr="0056327B">
        <w:rPr>
          <w:i/>
          <w:iCs/>
        </w:rPr>
        <w:t xml:space="preserve"> </w:t>
      </w:r>
      <w:r w:rsidR="004728E0" w:rsidRPr="0056327B">
        <w:t>defines a parallel title proper as</w:t>
      </w:r>
      <w:r w:rsidR="004728E0">
        <w:t xml:space="preserve"> t</w:t>
      </w:r>
      <w:r w:rsidR="004728E0" w:rsidRPr="0056327B">
        <w:t>he title proper in another language and/or script.</w:t>
      </w:r>
    </w:p>
    <w:p w14:paraId="05CC7E59" w14:textId="77777777" w:rsidR="000B6A1C" w:rsidRPr="0056327B" w:rsidRDefault="000B6A1C" w:rsidP="000B6A1C"/>
    <w:p w14:paraId="63A1D0FF" w14:textId="5F1B12EC" w:rsidR="000B6A1C" w:rsidRDefault="000B6A1C" w:rsidP="004728E0">
      <w:pPr>
        <w:rPr>
          <w:b/>
        </w:rPr>
      </w:pPr>
      <w:r w:rsidRPr="0056327B">
        <w:t>In Fig. 6.</w:t>
      </w:r>
      <w:r>
        <w:t>29</w:t>
      </w:r>
      <w:r w:rsidRPr="0056327B">
        <w:t>, two titles are given, one in English and one in Irish. Since the English title is recorded as the title proper, the Irish title is recorded as the parallel title proper. Parallel titles</w:t>
      </w:r>
      <w:r>
        <w:t xml:space="preserve"> proper</w:t>
      </w:r>
      <w:r w:rsidRPr="0056327B">
        <w:t xml:space="preserve"> in a serial record may be recorded in a variant title field (MARC field 246 11); it is not necessary to also record it in a subfield in the main title field</w:t>
      </w:r>
      <w:r w:rsidRPr="0056327B">
        <w:rPr>
          <w:b/>
        </w:rPr>
        <w:t>.</w:t>
      </w:r>
    </w:p>
    <w:p w14:paraId="640F8FF2" w14:textId="441225F5" w:rsidR="004728E0" w:rsidRDefault="004728E0" w:rsidP="004728E0"/>
    <w:p w14:paraId="435B505E" w14:textId="77777777" w:rsidR="00CB777E" w:rsidRDefault="00CB777E" w:rsidP="004728E0"/>
    <w:p w14:paraId="480E00C1" w14:textId="2CB1CD7D" w:rsidR="004728E0" w:rsidRDefault="004728E0" w:rsidP="004728E0"/>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728E0" w:rsidRPr="003C3E30" w14:paraId="545463F3" w14:textId="77777777" w:rsidTr="00AB5B08">
        <w:tc>
          <w:tcPr>
            <w:tcW w:w="602" w:type="dxa"/>
          </w:tcPr>
          <w:p w14:paraId="0BFF220E" w14:textId="77777777" w:rsidR="004728E0" w:rsidRPr="003C3E30" w:rsidRDefault="004728E0"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55CA2271" w14:textId="77777777" w:rsidR="004728E0" w:rsidRPr="003C3E30" w:rsidRDefault="004728E0"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46981B19" w14:textId="199133A0" w:rsidR="004728E0" w:rsidRPr="003C3E30" w:rsidRDefault="004728E0" w:rsidP="00AB5B08">
            <w:pPr>
              <w:spacing w:line="240" w:lineRule="exact"/>
              <w:rPr>
                <w:rFonts w:ascii="Courier New" w:hAnsi="Courier New" w:cs="Courier New"/>
                <w:sz w:val="20"/>
              </w:rPr>
            </w:pPr>
            <w:r>
              <w:rPr>
                <w:rFonts w:ascii="Courier New" w:hAnsi="Courier New" w:cs="Courier New"/>
                <w:sz w:val="20"/>
              </w:rPr>
              <w:t xml:space="preserve">$a </w:t>
            </w:r>
            <w:r w:rsidRPr="004728E0">
              <w:rPr>
                <w:rFonts w:ascii="Courier New" w:hAnsi="Courier New" w:cs="Courier New"/>
                <w:sz w:val="20"/>
              </w:rPr>
              <w:t>Road accidents, Ireland = $b Timpisti bothair, Eire</w:t>
            </w:r>
            <w:r>
              <w:rPr>
                <w:rFonts w:ascii="Courier New" w:hAnsi="Courier New" w:cs="Courier New"/>
                <w:sz w:val="20"/>
              </w:rPr>
              <w:t>.</w:t>
            </w:r>
          </w:p>
        </w:tc>
      </w:tr>
      <w:tr w:rsidR="004728E0" w:rsidRPr="003C3E30" w14:paraId="19B4D554" w14:textId="77777777" w:rsidTr="00AB5B08">
        <w:tc>
          <w:tcPr>
            <w:tcW w:w="602" w:type="dxa"/>
          </w:tcPr>
          <w:p w14:paraId="126BCA65" w14:textId="34A565B4" w:rsidR="004728E0" w:rsidRDefault="004728E0"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4C403DDC" w14:textId="2DB16417" w:rsidR="004728E0" w:rsidRDefault="004728E0" w:rsidP="00AB5B08">
            <w:pPr>
              <w:spacing w:line="240" w:lineRule="exact"/>
              <w:rPr>
                <w:rFonts w:ascii="Courier New" w:hAnsi="Courier New" w:cs="Courier New"/>
                <w:sz w:val="20"/>
              </w:rPr>
            </w:pPr>
            <w:r>
              <w:rPr>
                <w:rFonts w:ascii="Courier New" w:hAnsi="Courier New" w:cs="Courier New"/>
                <w:sz w:val="20"/>
              </w:rPr>
              <w:t>11</w:t>
            </w:r>
          </w:p>
        </w:tc>
        <w:tc>
          <w:tcPr>
            <w:tcW w:w="6565" w:type="dxa"/>
          </w:tcPr>
          <w:p w14:paraId="57921177" w14:textId="34D330FF" w:rsidR="004728E0" w:rsidRDefault="004728E0" w:rsidP="00AB5B08">
            <w:pPr>
              <w:spacing w:line="240" w:lineRule="exact"/>
              <w:rPr>
                <w:rFonts w:ascii="Courier New" w:hAnsi="Courier New" w:cs="Courier New"/>
                <w:sz w:val="20"/>
              </w:rPr>
            </w:pPr>
            <w:r>
              <w:rPr>
                <w:rFonts w:ascii="Courier New" w:hAnsi="Courier New" w:cs="Courier New"/>
                <w:sz w:val="20"/>
              </w:rPr>
              <w:t xml:space="preserve">$a </w:t>
            </w:r>
            <w:r w:rsidR="00CB777E" w:rsidRPr="004728E0">
              <w:rPr>
                <w:rFonts w:ascii="Courier New" w:hAnsi="Courier New" w:cs="Courier New"/>
                <w:sz w:val="20"/>
              </w:rPr>
              <w:t>Timpisti bothair, Eire</w:t>
            </w:r>
          </w:p>
        </w:tc>
      </w:tr>
    </w:tbl>
    <w:p w14:paraId="62470CF9" w14:textId="77777777" w:rsidR="000B6A1C" w:rsidRPr="0056327B" w:rsidRDefault="000B6A1C" w:rsidP="00CB777E"/>
    <w:p w14:paraId="6DC1DAE7" w14:textId="6FD46073" w:rsidR="00CB777E" w:rsidRDefault="000B6A1C" w:rsidP="00CB777E">
      <w:r w:rsidRPr="0056327B">
        <w:t>Although a parallel title proper is usually a one-to-one translation of the title proper, this need not always be the case.  (See also Fig. 6.51.)</w:t>
      </w:r>
    </w:p>
    <w:p w14:paraId="41851F6D" w14:textId="77777777" w:rsidR="00A73649" w:rsidRDefault="00A73649" w:rsidP="00CB777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73649" w:rsidRPr="003C3E30" w14:paraId="71D534DA" w14:textId="77777777" w:rsidTr="00AB5B08">
        <w:tc>
          <w:tcPr>
            <w:tcW w:w="602" w:type="dxa"/>
          </w:tcPr>
          <w:p w14:paraId="1C521865" w14:textId="77777777" w:rsidR="00A73649" w:rsidRPr="003C3E30" w:rsidRDefault="00A73649"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147EAA1E" w14:textId="21BE80DF" w:rsidR="00A73649" w:rsidRPr="003C3E30" w:rsidRDefault="00A73649" w:rsidP="00AB5B08">
            <w:pPr>
              <w:spacing w:line="240" w:lineRule="exact"/>
              <w:rPr>
                <w:rFonts w:ascii="Courier New" w:hAnsi="Courier New" w:cs="Courier New"/>
                <w:sz w:val="20"/>
              </w:rPr>
            </w:pPr>
            <w:r>
              <w:rPr>
                <w:rFonts w:ascii="Courier New" w:hAnsi="Courier New" w:cs="Courier New"/>
                <w:sz w:val="20"/>
              </w:rPr>
              <w:t>04</w:t>
            </w:r>
          </w:p>
        </w:tc>
        <w:tc>
          <w:tcPr>
            <w:tcW w:w="6565" w:type="dxa"/>
          </w:tcPr>
          <w:p w14:paraId="5A51090E" w14:textId="73DE725D" w:rsidR="00A73649" w:rsidRPr="003C3E30" w:rsidRDefault="00A73649" w:rsidP="00AB5B08">
            <w:pPr>
              <w:spacing w:line="240" w:lineRule="exact"/>
              <w:rPr>
                <w:rFonts w:ascii="Courier New" w:hAnsi="Courier New" w:cs="Courier New"/>
                <w:sz w:val="20"/>
              </w:rPr>
            </w:pPr>
            <w:r>
              <w:rPr>
                <w:rFonts w:ascii="Courier New" w:hAnsi="Courier New" w:cs="Courier New"/>
                <w:sz w:val="20"/>
              </w:rPr>
              <w:t xml:space="preserve">$a </w:t>
            </w:r>
            <w:r w:rsidRPr="00A73649">
              <w:rPr>
                <w:rFonts w:ascii="Courier New" w:hAnsi="Courier New" w:cs="Courier New"/>
                <w:sz w:val="20"/>
              </w:rPr>
              <w:t>The European journal of surgery = $b Acta chirurgica</w:t>
            </w:r>
            <w:r>
              <w:rPr>
                <w:rFonts w:ascii="Courier New" w:hAnsi="Courier New" w:cs="Courier New"/>
                <w:sz w:val="20"/>
              </w:rPr>
              <w:t>.</w:t>
            </w:r>
          </w:p>
        </w:tc>
      </w:tr>
      <w:tr w:rsidR="00A73649" w:rsidRPr="003C3E30" w14:paraId="638B3DF2" w14:textId="77777777" w:rsidTr="00AB5B08">
        <w:tc>
          <w:tcPr>
            <w:tcW w:w="602" w:type="dxa"/>
          </w:tcPr>
          <w:p w14:paraId="1B597613" w14:textId="77777777" w:rsidR="00A73649" w:rsidRDefault="00A73649"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52137983" w14:textId="77777777" w:rsidR="00A73649" w:rsidRDefault="00A73649" w:rsidP="00AB5B08">
            <w:pPr>
              <w:spacing w:line="240" w:lineRule="exact"/>
              <w:rPr>
                <w:rFonts w:ascii="Courier New" w:hAnsi="Courier New" w:cs="Courier New"/>
                <w:sz w:val="20"/>
              </w:rPr>
            </w:pPr>
            <w:r>
              <w:rPr>
                <w:rFonts w:ascii="Courier New" w:hAnsi="Courier New" w:cs="Courier New"/>
                <w:sz w:val="20"/>
              </w:rPr>
              <w:t>11</w:t>
            </w:r>
          </w:p>
        </w:tc>
        <w:tc>
          <w:tcPr>
            <w:tcW w:w="6565" w:type="dxa"/>
          </w:tcPr>
          <w:p w14:paraId="502982C9" w14:textId="256BF2C5" w:rsidR="00A73649" w:rsidRDefault="00A73649" w:rsidP="00AB5B08">
            <w:pPr>
              <w:spacing w:line="240" w:lineRule="exact"/>
              <w:rPr>
                <w:rFonts w:ascii="Courier New" w:hAnsi="Courier New" w:cs="Courier New"/>
                <w:sz w:val="20"/>
              </w:rPr>
            </w:pPr>
            <w:r>
              <w:rPr>
                <w:rFonts w:ascii="Courier New" w:hAnsi="Courier New" w:cs="Courier New"/>
                <w:sz w:val="20"/>
              </w:rPr>
              <w:t xml:space="preserve">$a </w:t>
            </w:r>
            <w:r w:rsidRPr="00A73649">
              <w:rPr>
                <w:rFonts w:ascii="Courier New" w:hAnsi="Courier New" w:cs="Courier New"/>
                <w:sz w:val="20"/>
              </w:rPr>
              <w:t>Acta chirurgic</w:t>
            </w:r>
            <w:r>
              <w:rPr>
                <w:rFonts w:ascii="Courier New" w:hAnsi="Courier New" w:cs="Courier New"/>
                <w:sz w:val="20"/>
              </w:rPr>
              <w:t>a</w:t>
            </w:r>
          </w:p>
        </w:tc>
      </w:tr>
    </w:tbl>
    <w:p w14:paraId="175FC989" w14:textId="77777777" w:rsidR="000B6A1C" w:rsidRPr="0056327B" w:rsidRDefault="000B6A1C" w:rsidP="00CB777E"/>
    <w:p w14:paraId="50C33B13" w14:textId="6C86D9AD" w:rsidR="000B6A1C" w:rsidRPr="0056327B" w:rsidRDefault="000B6A1C" w:rsidP="00CB777E">
      <w:r w:rsidRPr="0056327B">
        <w:t>If the title appears in another language on an additional title page, treat the additional title as a parallel title proper (246 11).  If the title appears in another language in a source other than a title page or on a later issue, give the title as a 246 1# with a $i (</w:t>
      </w:r>
      <w:r w:rsidR="002715FF" w:rsidRPr="002715FF">
        <w:rPr>
          <w:i/>
          <w:iCs/>
        </w:rPr>
        <w:t>RDA</w:t>
      </w:r>
      <w:r w:rsidRPr="0056327B">
        <w:t xml:space="preserve"> 2.3.3.2 and 2.3.3</w:t>
      </w:r>
      <w:r>
        <w:t xml:space="preserve"> and </w:t>
      </w:r>
      <w:r w:rsidRPr="003312DA">
        <w:rPr>
          <w:color w:val="000000"/>
          <w:shd w:val="clear" w:color="auto" w:fill="FFFFFF"/>
        </w:rPr>
        <w:t>2.3.3.5.2</w:t>
      </w:r>
      <w:r w:rsidRPr="0056327B">
        <w:t>).</w:t>
      </w:r>
    </w:p>
    <w:p w14:paraId="6CBE2B7B" w14:textId="77777777" w:rsidR="000B6A1C" w:rsidRPr="0056327B" w:rsidRDefault="000B6A1C" w:rsidP="00CB777E"/>
    <w:p w14:paraId="5696F6E2" w14:textId="7312E328" w:rsidR="000B6A1C" w:rsidRDefault="000B6A1C" w:rsidP="00CB777E">
      <w:r w:rsidRPr="0056327B">
        <w:t>Do not use the words "parallel title" in the $i because such words might not be generally understood.</w:t>
      </w:r>
    </w:p>
    <w:p w14:paraId="36A15CB5" w14:textId="676E6A3D" w:rsidR="00FE0FE8" w:rsidRDefault="00FE0FE8" w:rsidP="00CB777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E0FE8" w:rsidRPr="003C3E30" w14:paraId="5F3FD6EC" w14:textId="77777777" w:rsidTr="00AB5B08">
        <w:tc>
          <w:tcPr>
            <w:tcW w:w="602" w:type="dxa"/>
          </w:tcPr>
          <w:p w14:paraId="05F92E71" w14:textId="77777777" w:rsidR="00FE0FE8" w:rsidRPr="003C3E30" w:rsidRDefault="00FE0FE8"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43776424" w14:textId="4A44F4D4" w:rsidR="00FE0FE8" w:rsidRPr="003C3E30" w:rsidRDefault="00FE0FE8" w:rsidP="00AB5B08">
            <w:pPr>
              <w:spacing w:line="240" w:lineRule="exact"/>
              <w:rPr>
                <w:rFonts w:ascii="Courier New" w:hAnsi="Courier New" w:cs="Courier New"/>
                <w:sz w:val="20"/>
              </w:rPr>
            </w:pPr>
            <w:r>
              <w:rPr>
                <w:rFonts w:ascii="Courier New" w:hAnsi="Courier New" w:cs="Courier New"/>
                <w:sz w:val="20"/>
              </w:rPr>
              <w:t>10</w:t>
            </w:r>
          </w:p>
        </w:tc>
        <w:tc>
          <w:tcPr>
            <w:tcW w:w="6565" w:type="dxa"/>
          </w:tcPr>
          <w:p w14:paraId="564990AB" w14:textId="4CFFEA39" w:rsidR="00FE0FE8" w:rsidRPr="003C3E30" w:rsidRDefault="00FE0FE8" w:rsidP="00AB5B08">
            <w:pPr>
              <w:spacing w:line="240" w:lineRule="exact"/>
              <w:rPr>
                <w:rFonts w:ascii="Courier New" w:hAnsi="Courier New" w:cs="Courier New"/>
                <w:sz w:val="20"/>
              </w:rPr>
            </w:pPr>
            <w:r>
              <w:rPr>
                <w:rFonts w:ascii="Courier New" w:hAnsi="Courier New" w:cs="Courier New"/>
                <w:sz w:val="20"/>
              </w:rPr>
              <w:t xml:space="preserve">$a </w:t>
            </w:r>
            <w:r w:rsidRPr="00FE0FE8">
              <w:rPr>
                <w:rFonts w:ascii="Courier New" w:hAnsi="Courier New" w:cs="Courier New"/>
                <w:sz w:val="20"/>
              </w:rPr>
              <w:t>Report of the Council</w:t>
            </w:r>
            <w:r>
              <w:rPr>
                <w:rFonts w:ascii="Courier New" w:hAnsi="Courier New" w:cs="Courier New"/>
                <w:sz w:val="20"/>
              </w:rPr>
              <w:t>.</w:t>
            </w:r>
          </w:p>
        </w:tc>
      </w:tr>
      <w:tr w:rsidR="00FE0FE8" w:rsidRPr="003C3E30" w14:paraId="521BB55F" w14:textId="77777777" w:rsidTr="00AB5B08">
        <w:tc>
          <w:tcPr>
            <w:tcW w:w="602" w:type="dxa"/>
          </w:tcPr>
          <w:p w14:paraId="2F24FDAB" w14:textId="77777777" w:rsidR="00FE0FE8" w:rsidRDefault="00FE0FE8"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39244C1C" w14:textId="4D8CABFF" w:rsidR="00FE0FE8" w:rsidRDefault="00FE0FE8" w:rsidP="00AB5B08">
            <w:pPr>
              <w:spacing w:line="240" w:lineRule="exact"/>
              <w:rPr>
                <w:rFonts w:ascii="Courier New" w:hAnsi="Courier New" w:cs="Courier New"/>
                <w:sz w:val="20"/>
              </w:rPr>
            </w:pPr>
            <w:r>
              <w:rPr>
                <w:rFonts w:ascii="Courier New" w:hAnsi="Courier New" w:cs="Courier New"/>
                <w:sz w:val="20"/>
              </w:rPr>
              <w:t>1#</w:t>
            </w:r>
          </w:p>
        </w:tc>
        <w:tc>
          <w:tcPr>
            <w:tcW w:w="6565" w:type="dxa"/>
          </w:tcPr>
          <w:p w14:paraId="4088907C" w14:textId="64162EBA" w:rsidR="00FE0FE8" w:rsidRDefault="00FE0FE8" w:rsidP="00AB5B08">
            <w:pPr>
              <w:spacing w:line="240" w:lineRule="exact"/>
              <w:rPr>
                <w:rFonts w:ascii="Courier New" w:hAnsi="Courier New" w:cs="Courier New"/>
                <w:sz w:val="20"/>
              </w:rPr>
            </w:pPr>
            <w:r w:rsidRPr="00FE0FE8">
              <w:rPr>
                <w:rFonts w:ascii="Courier New" w:hAnsi="Courier New" w:cs="Courier New"/>
                <w:sz w:val="20"/>
              </w:rPr>
              <w:t>$i Title appears in French on cover: $a Rapport du Conseil</w:t>
            </w:r>
          </w:p>
        </w:tc>
      </w:tr>
    </w:tbl>
    <w:p w14:paraId="1B40737C" w14:textId="77777777" w:rsidR="000B6A1C" w:rsidRDefault="000B6A1C" w:rsidP="00CB777E"/>
    <w:p w14:paraId="7CBC8C0C" w14:textId="3ED38F6A" w:rsidR="000B6A1C" w:rsidRDefault="000B6A1C" w:rsidP="000B6A1C">
      <w:pPr>
        <w:pStyle w:val="Heading2"/>
      </w:pPr>
      <w:bookmarkStart w:id="57" w:name="_Toc72152781"/>
      <w:r w:rsidRPr="0056327B">
        <w:t xml:space="preserve">6.4.2. </w:t>
      </w:r>
      <w:r w:rsidR="00B74DE7">
        <w:t xml:space="preserve"> </w:t>
      </w:r>
      <w:r w:rsidRPr="0056327B">
        <w:t>Recording parallel titles</w:t>
      </w:r>
      <w:r>
        <w:t xml:space="preserve"> proper</w:t>
      </w:r>
      <w:bookmarkEnd w:id="57"/>
    </w:p>
    <w:p w14:paraId="129B1BAA" w14:textId="0B19ED98" w:rsidR="000B6A1C" w:rsidRPr="0056327B" w:rsidRDefault="000B6A1C" w:rsidP="00CB777E">
      <w:r w:rsidRPr="0056327B">
        <w:t xml:space="preserve">Give an added entry for each parallel title as desired, using field 246 11. </w:t>
      </w:r>
    </w:p>
    <w:p w14:paraId="63810466" w14:textId="77777777" w:rsidR="000B6A1C" w:rsidRPr="0056327B" w:rsidRDefault="000B6A1C" w:rsidP="00CB777E"/>
    <w:p w14:paraId="6792AD5F" w14:textId="4E9979C2" w:rsidR="000B6A1C" w:rsidRDefault="000B6A1C" w:rsidP="00CB777E">
      <w:r w:rsidRPr="0056327B">
        <w:lastRenderedPageBreak/>
        <w:t xml:space="preserve">Note that there is a separate provision for some serials with a title proper in nonroman script (See </w:t>
      </w:r>
      <w:r w:rsidRPr="00A87927">
        <w:rPr>
          <w:i/>
          <w:iCs/>
        </w:rPr>
        <w:t>CONSER Editing Guide</w:t>
      </w:r>
      <w:r w:rsidRPr="0056327B">
        <w:t xml:space="preserve"> Appendix O).</w:t>
      </w:r>
    </w:p>
    <w:p w14:paraId="50C309DF" w14:textId="655E9A1C" w:rsidR="00215183" w:rsidRDefault="00215183" w:rsidP="00CB777E"/>
    <w:tbl>
      <w:tblPr>
        <w:tblStyle w:val="TableGrid"/>
        <w:tblW w:w="0" w:type="auto"/>
        <w:jc w:val="right"/>
        <w:tblLook w:val="04A0" w:firstRow="1" w:lastRow="0" w:firstColumn="1" w:lastColumn="0" w:noHBand="0" w:noVBand="1"/>
      </w:tblPr>
      <w:tblGrid>
        <w:gridCol w:w="3865"/>
      </w:tblGrid>
      <w:tr w:rsidR="009219C0" w14:paraId="7D24B677" w14:textId="77777777" w:rsidTr="009219C0">
        <w:trPr>
          <w:trHeight w:val="2690"/>
          <w:jc w:val="right"/>
        </w:trPr>
        <w:tc>
          <w:tcPr>
            <w:tcW w:w="3865" w:type="dxa"/>
            <w:tcBorders>
              <w:bottom w:val="single" w:sz="4" w:space="0" w:color="auto"/>
            </w:tcBorders>
          </w:tcPr>
          <w:p w14:paraId="5BC70557" w14:textId="5CFE69E1" w:rsidR="00215183" w:rsidRDefault="00215183" w:rsidP="009219C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1A176BA9" wp14:editId="50F88AE3">
                  <wp:extent cx="2290313" cy="2710183"/>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27405" cy="2872407"/>
                          </a:xfrm>
                          <a:prstGeom prst="rect">
                            <a:avLst/>
                          </a:prstGeom>
                          <a:noFill/>
                        </pic:spPr>
                      </pic:pic>
                    </a:graphicData>
                  </a:graphic>
                </wp:inline>
              </w:drawing>
            </w:r>
          </w:p>
        </w:tc>
      </w:tr>
      <w:tr w:rsidR="009219C0" w14:paraId="2D598F82" w14:textId="77777777" w:rsidTr="009219C0">
        <w:trPr>
          <w:trHeight w:val="351"/>
          <w:jc w:val="right"/>
        </w:trPr>
        <w:tc>
          <w:tcPr>
            <w:tcW w:w="3865" w:type="dxa"/>
            <w:tcBorders>
              <w:top w:val="single" w:sz="4" w:space="0" w:color="auto"/>
              <w:left w:val="nil"/>
              <w:bottom w:val="nil"/>
              <w:right w:val="nil"/>
            </w:tcBorders>
          </w:tcPr>
          <w:p w14:paraId="0478E799" w14:textId="1FAFA897" w:rsidR="00215183" w:rsidRPr="00DA7C90" w:rsidRDefault="00215183" w:rsidP="009219C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6.30</w:t>
            </w:r>
            <w:r>
              <w:rPr>
                <w:b/>
                <w:bCs/>
                <w:sz w:val="22"/>
                <w:szCs w:val="18"/>
              </w:rPr>
              <w:t xml:space="preserve"> </w:t>
            </w:r>
          </w:p>
        </w:tc>
      </w:tr>
    </w:tbl>
    <w:p w14:paraId="6A88FEE9" w14:textId="17365368" w:rsidR="00F64BA7" w:rsidRDefault="000B6A1C" w:rsidP="00CB777E">
      <w:r w:rsidRPr="00E22340">
        <w:t>In Fig. 6.3</w:t>
      </w:r>
      <w:r w:rsidR="00215183">
        <w:t>0</w:t>
      </w:r>
      <w:r w:rsidRPr="00E22340">
        <w:t xml:space="preserve">, the title is given in many languages. Often on publications such as these the order of titles varies from issue to issue. This example is even more complex because each title also includes a section title. If cataloged from this issue the title proper and the parallel titles proper </w:t>
      </w:r>
      <w:r w:rsidRPr="00E22340">
        <w:rPr>
          <w:color w:val="212121"/>
          <w:sz w:val="23"/>
          <w:szCs w:val="23"/>
          <w:shd w:val="clear" w:color="auto" w:fill="FFFFFF"/>
        </w:rPr>
        <w:t>could optionally be transcribed as</w:t>
      </w:r>
      <w:r w:rsidRPr="00E22340">
        <w:t>:</w:t>
      </w:r>
    </w:p>
    <w:p w14:paraId="60394B1A" w14:textId="77777777" w:rsidR="00F64BA7" w:rsidRDefault="00F64BA7" w:rsidP="00CB777E"/>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E0463" w:rsidRPr="003C3E30" w14:paraId="0828236D" w14:textId="77777777" w:rsidTr="00AB5B08">
        <w:tc>
          <w:tcPr>
            <w:tcW w:w="602" w:type="dxa"/>
          </w:tcPr>
          <w:p w14:paraId="7A49F1B5" w14:textId="77777777" w:rsidR="00CE0463" w:rsidRPr="003C3E30" w:rsidRDefault="00CE0463"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1CAAC10" w14:textId="77777777" w:rsidR="00CE0463" w:rsidRPr="003C3E30" w:rsidRDefault="00CE0463"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5737864D" w14:textId="46637E13" w:rsidR="00CE0463" w:rsidRPr="003C3E30" w:rsidRDefault="00CE0463" w:rsidP="00AB5B08">
            <w:pPr>
              <w:spacing w:line="240" w:lineRule="exact"/>
              <w:rPr>
                <w:rFonts w:ascii="Courier New" w:hAnsi="Courier New" w:cs="Courier New"/>
                <w:sz w:val="20"/>
              </w:rPr>
            </w:pPr>
            <w:r>
              <w:rPr>
                <w:rFonts w:ascii="Courier New" w:hAnsi="Courier New" w:cs="Courier New"/>
                <w:sz w:val="20"/>
              </w:rPr>
              <w:t xml:space="preserve">$a </w:t>
            </w:r>
            <w:r w:rsidR="00FE0FE8" w:rsidRPr="00FE0FE8">
              <w:rPr>
                <w:rFonts w:ascii="Courier New" w:hAnsi="Courier New" w:cs="Courier New"/>
                <w:sz w:val="20"/>
              </w:rPr>
              <w:t>Transporte de mercancías. $p Vías navegables interiores = $b Godstransport. $p Indre vandveje = Carriage of goods. $p Inland waterways</w:t>
            </w:r>
            <w:r w:rsidR="00FE0FE8">
              <w:rPr>
                <w:rFonts w:ascii="Courier New" w:hAnsi="Courier New" w:cs="Courier New"/>
                <w:sz w:val="20"/>
              </w:rPr>
              <w:t xml:space="preserve">. </w:t>
            </w:r>
          </w:p>
        </w:tc>
      </w:tr>
      <w:tr w:rsidR="00FE0FE8" w:rsidRPr="003C3E30" w14:paraId="2D4E9055" w14:textId="77777777" w:rsidTr="00AB5B08">
        <w:tc>
          <w:tcPr>
            <w:tcW w:w="602" w:type="dxa"/>
          </w:tcPr>
          <w:p w14:paraId="13EA2359" w14:textId="3D62E3E3" w:rsidR="00FE0FE8" w:rsidRDefault="00FE0FE8"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185ACBD3" w14:textId="625BA603" w:rsidR="00FE0FE8" w:rsidRDefault="00FE0FE8" w:rsidP="00AB5B08">
            <w:pPr>
              <w:spacing w:line="240" w:lineRule="exact"/>
              <w:rPr>
                <w:rFonts w:ascii="Courier New" w:hAnsi="Courier New" w:cs="Courier New"/>
                <w:sz w:val="20"/>
              </w:rPr>
            </w:pPr>
            <w:r>
              <w:rPr>
                <w:rFonts w:ascii="Courier New" w:hAnsi="Courier New" w:cs="Courier New"/>
                <w:sz w:val="20"/>
              </w:rPr>
              <w:t>11</w:t>
            </w:r>
          </w:p>
        </w:tc>
        <w:tc>
          <w:tcPr>
            <w:tcW w:w="6565" w:type="dxa"/>
          </w:tcPr>
          <w:p w14:paraId="6E4A23DC" w14:textId="52D9F97C" w:rsidR="00FE0FE8" w:rsidRDefault="00FE0FE8" w:rsidP="00AB5B08">
            <w:pPr>
              <w:spacing w:line="240" w:lineRule="exact"/>
              <w:rPr>
                <w:rFonts w:ascii="Courier New" w:hAnsi="Courier New" w:cs="Courier New"/>
                <w:sz w:val="20"/>
              </w:rPr>
            </w:pPr>
            <w:r>
              <w:rPr>
                <w:rFonts w:ascii="Courier New" w:hAnsi="Courier New" w:cs="Courier New"/>
                <w:sz w:val="20"/>
              </w:rPr>
              <w:t xml:space="preserve">$a </w:t>
            </w:r>
            <w:r w:rsidRPr="00FE0FE8">
              <w:rPr>
                <w:rFonts w:ascii="Courier New" w:hAnsi="Courier New" w:cs="Courier New"/>
                <w:sz w:val="20"/>
              </w:rPr>
              <w:t>Godstransport. $p Indre vandveje</w:t>
            </w:r>
          </w:p>
        </w:tc>
      </w:tr>
      <w:tr w:rsidR="00FE0FE8" w:rsidRPr="003C3E30" w14:paraId="64721586" w14:textId="77777777" w:rsidTr="00AB5B08">
        <w:tc>
          <w:tcPr>
            <w:tcW w:w="602" w:type="dxa"/>
          </w:tcPr>
          <w:p w14:paraId="7544F8A4" w14:textId="1A104152" w:rsidR="00FE0FE8" w:rsidRDefault="00FE0FE8"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72038FE8" w14:textId="1DA15E14" w:rsidR="00FE0FE8" w:rsidRDefault="00FE0FE8" w:rsidP="00AB5B08">
            <w:pPr>
              <w:spacing w:line="240" w:lineRule="exact"/>
              <w:rPr>
                <w:rFonts w:ascii="Courier New" w:hAnsi="Courier New" w:cs="Courier New"/>
                <w:sz w:val="20"/>
              </w:rPr>
            </w:pPr>
            <w:r>
              <w:rPr>
                <w:rFonts w:ascii="Courier New" w:hAnsi="Courier New" w:cs="Courier New"/>
                <w:sz w:val="20"/>
              </w:rPr>
              <w:t>11</w:t>
            </w:r>
          </w:p>
        </w:tc>
        <w:tc>
          <w:tcPr>
            <w:tcW w:w="6565" w:type="dxa"/>
          </w:tcPr>
          <w:p w14:paraId="0DB49984" w14:textId="6D3221AB" w:rsidR="00FE0FE8" w:rsidRDefault="00FE0FE8" w:rsidP="00AB5B08">
            <w:pPr>
              <w:spacing w:line="240" w:lineRule="exact"/>
              <w:rPr>
                <w:rFonts w:ascii="Courier New" w:hAnsi="Courier New" w:cs="Courier New"/>
                <w:sz w:val="20"/>
              </w:rPr>
            </w:pPr>
            <w:r>
              <w:rPr>
                <w:rFonts w:ascii="Courier New" w:hAnsi="Courier New" w:cs="Courier New"/>
                <w:sz w:val="20"/>
              </w:rPr>
              <w:t xml:space="preserve">$a </w:t>
            </w:r>
            <w:r w:rsidRPr="00FE0FE8">
              <w:rPr>
                <w:rFonts w:ascii="Courier New" w:hAnsi="Courier New" w:cs="Courier New"/>
                <w:sz w:val="20"/>
              </w:rPr>
              <w:t>Carriage of goods. $p Inland waterways</w:t>
            </w:r>
          </w:p>
        </w:tc>
      </w:tr>
    </w:tbl>
    <w:p w14:paraId="294A8E1D" w14:textId="77777777" w:rsidR="00215183" w:rsidRDefault="00215183" w:rsidP="00215183"/>
    <w:p w14:paraId="39BD52DA" w14:textId="5531A335" w:rsidR="000B6A1C" w:rsidRDefault="000B6A1C" w:rsidP="00215183">
      <w:pPr>
        <w:pStyle w:val="Heading2"/>
      </w:pPr>
      <w:bookmarkStart w:id="58" w:name="_Toc72152782"/>
      <w:r w:rsidRPr="0056327B">
        <w:t xml:space="preserve">6.4.3. </w:t>
      </w:r>
      <w:r w:rsidR="00B74DE7">
        <w:t xml:space="preserve"> </w:t>
      </w:r>
      <w:r w:rsidRPr="0056327B">
        <w:t>Original title of a translation</w:t>
      </w:r>
      <w:bookmarkEnd w:id="58"/>
    </w:p>
    <w:p w14:paraId="2ADB4B4F" w14:textId="1A8194F7" w:rsidR="000B6A1C" w:rsidRDefault="000B6A1C" w:rsidP="00CB777E">
      <w:pPr>
        <w:rPr>
          <w:bCs/>
        </w:rPr>
      </w:pPr>
      <w:r w:rsidRPr="00A87927">
        <w:rPr>
          <w:bCs/>
        </w:rPr>
        <w:t xml:space="preserve">When a serial is a translation and the </w:t>
      </w:r>
      <w:r>
        <w:rPr>
          <w:bCs/>
        </w:rPr>
        <w:t>source</w:t>
      </w:r>
      <w:r w:rsidRPr="00A87927">
        <w:rPr>
          <w:bCs/>
        </w:rPr>
        <w:t xml:space="preserve"> contains both the original title and translation title: </w:t>
      </w:r>
    </w:p>
    <w:p w14:paraId="783C8DC9" w14:textId="77777777" w:rsidR="00215183" w:rsidRPr="00A87927" w:rsidRDefault="00215183" w:rsidP="00CB777E">
      <w:pPr>
        <w:rPr>
          <w:bCs/>
        </w:rPr>
      </w:pPr>
    </w:p>
    <w:p w14:paraId="39E4CE1F" w14:textId="77777777" w:rsidR="000B6A1C" w:rsidRPr="00215183" w:rsidRDefault="000B6A1C" w:rsidP="00CE0463">
      <w:pPr>
        <w:pStyle w:val="ListParagraph"/>
        <w:numPr>
          <w:ilvl w:val="0"/>
          <w:numId w:val="20"/>
        </w:numPr>
      </w:pPr>
      <w:r w:rsidRPr="00215183">
        <w:t>If: an original title is in a language different from that of a title proper and the title is presented as an equivalent to a title proper</w:t>
      </w:r>
    </w:p>
    <w:p w14:paraId="19C44C7D" w14:textId="77777777" w:rsidR="000B6A1C" w:rsidRPr="00CE0463" w:rsidRDefault="000B6A1C" w:rsidP="00CE0463">
      <w:pPr>
        <w:pStyle w:val="ListParagraph"/>
        <w:numPr>
          <w:ilvl w:val="1"/>
          <w:numId w:val="20"/>
        </w:numPr>
        <w:rPr>
          <w:rFonts w:ascii="Calibri" w:hAnsi="Calibri" w:cs="Calibri"/>
          <w:sz w:val="22"/>
          <w:szCs w:val="22"/>
        </w:rPr>
      </w:pPr>
      <w:r w:rsidRPr="00215183">
        <w:t>then: record it as a parallel title proper</w:t>
      </w:r>
      <w:r w:rsidRPr="00CE0463">
        <w:rPr>
          <w:rFonts w:ascii="Calibri" w:hAnsi="Calibri" w:cs="Calibri"/>
          <w:sz w:val="22"/>
          <w:szCs w:val="22"/>
        </w:rPr>
        <w:t>.</w:t>
      </w:r>
    </w:p>
    <w:p w14:paraId="1AB706FE" w14:textId="6599968A" w:rsidR="000B6A1C" w:rsidRPr="002D449E" w:rsidRDefault="000B6A1C" w:rsidP="00CE0463">
      <w:pPr>
        <w:pStyle w:val="ListParagraph"/>
        <w:numPr>
          <w:ilvl w:val="0"/>
          <w:numId w:val="20"/>
        </w:numPr>
      </w:pPr>
      <w:r w:rsidRPr="00215183">
        <w:t xml:space="preserve">therefore, even in cases when all or some of the original text is given in the piece, or when the original title precedes the translation title, if the translation title has been chosen as the title proper, treat the original title as a parallel title proper </w:t>
      </w:r>
      <w:r w:rsidRPr="002D449E">
        <w:t>(</w:t>
      </w:r>
      <w:r w:rsidR="002715FF" w:rsidRPr="002715FF">
        <w:rPr>
          <w:i/>
          <w:iCs/>
        </w:rPr>
        <w:t>RDA</w:t>
      </w:r>
      <w:r w:rsidRPr="002D449E">
        <w:t xml:space="preserve"> 2.3.3.3)</w:t>
      </w:r>
    </w:p>
    <w:p w14:paraId="313D5956" w14:textId="2D34489C" w:rsidR="005C33C8" w:rsidRDefault="005C33C8" w:rsidP="00CB777E"/>
    <w:p w14:paraId="4D5F3B09" w14:textId="5109F3FD" w:rsidR="005A17F1" w:rsidRDefault="005A17F1" w:rsidP="00CB777E"/>
    <w:p w14:paraId="05E20043" w14:textId="4A30CB87" w:rsidR="00215183" w:rsidRDefault="00215183">
      <w:pPr>
        <w:widowControl/>
        <w:autoSpaceDE/>
        <w:autoSpaceDN/>
        <w:adjustRightInd/>
      </w:pPr>
      <w:r>
        <w:br w:type="page"/>
      </w:r>
    </w:p>
    <w:p w14:paraId="4CABBDC9" w14:textId="6C4F0FF4" w:rsidR="00C60F85" w:rsidRDefault="00C60F85" w:rsidP="00C60F85">
      <w:pPr>
        <w:pStyle w:val="Heading1"/>
      </w:pPr>
      <w:bookmarkStart w:id="59" w:name="_Toc72152783"/>
      <w:r>
        <w:lastRenderedPageBreak/>
        <w:t xml:space="preserve">6.5. </w:t>
      </w:r>
      <w:r w:rsidR="00B74DE7">
        <w:t xml:space="preserve"> </w:t>
      </w:r>
      <w:r>
        <w:t>Statement of responsibility</w:t>
      </w:r>
      <w:bookmarkEnd w:id="59"/>
    </w:p>
    <w:p w14:paraId="5BC37D8A" w14:textId="77777777" w:rsidR="00C60F85" w:rsidRDefault="00C60F85" w:rsidP="00C60F85">
      <w:r>
        <w:t xml:space="preserve">The statement of responsibility contains the name of a corporate body or person that is in some way responsible for the serial.  </w:t>
      </w:r>
    </w:p>
    <w:p w14:paraId="75B402F4" w14:textId="77777777" w:rsidR="00C60F85" w:rsidRDefault="00C60F85" w:rsidP="00C60F85"/>
    <w:p w14:paraId="72C37B98" w14:textId="3023EC77" w:rsidR="00C60F85" w:rsidRDefault="00C60F85" w:rsidP="00C60F85">
      <w:pPr>
        <w:pStyle w:val="Heading2"/>
      </w:pPr>
      <w:bookmarkStart w:id="60" w:name="_Toc72152784"/>
      <w:r>
        <w:t xml:space="preserve">6.5.1. </w:t>
      </w:r>
      <w:r w:rsidR="00B74DE7">
        <w:t xml:space="preserve"> </w:t>
      </w:r>
      <w:r>
        <w:t>Definition and sources.</w:t>
      </w:r>
      <w:bookmarkEnd w:id="60"/>
    </w:p>
    <w:p w14:paraId="15E23318" w14:textId="08B859D7" w:rsidR="00C60F85" w:rsidRDefault="002715FF" w:rsidP="00C60F85">
      <w:r w:rsidRPr="002715FF">
        <w:rPr>
          <w:i/>
          <w:iCs/>
        </w:rPr>
        <w:t>RDA</w:t>
      </w:r>
      <w:r w:rsidR="00C60F85">
        <w:t xml:space="preserve"> defines a statement of responsibility relating to title proper as:</w:t>
      </w:r>
    </w:p>
    <w:p w14:paraId="21CEDB4A" w14:textId="77777777" w:rsidR="00C60F85" w:rsidRDefault="00C60F85" w:rsidP="00C60F85"/>
    <w:p w14:paraId="17BF68DF" w14:textId="77777777" w:rsidR="00C60F85" w:rsidRDefault="00C60F85" w:rsidP="00C60F85">
      <w:r>
        <w:t>A statement associated with a title proper of a manifestation that relates to the identification or function of agents responsible for the creation of, or contribution to the realization of, the intellectual or artistic content of a work.</w:t>
      </w:r>
    </w:p>
    <w:p w14:paraId="2526F553" w14:textId="77777777" w:rsidR="00C60F85" w:rsidRDefault="00C60F85" w:rsidP="00C60F85"/>
    <w:p w14:paraId="629E4179" w14:textId="0116AB4B" w:rsidR="00C60F85" w:rsidRDefault="00C60F85" w:rsidP="00C60F85">
      <w:r>
        <w:t xml:space="preserve">Following </w:t>
      </w:r>
      <w:r w:rsidR="002715FF" w:rsidRPr="002715FF">
        <w:rPr>
          <w:i/>
          <w:iCs/>
        </w:rPr>
        <w:t>RDA</w:t>
      </w:r>
      <w:r>
        <w:t xml:space="preserve"> 2.4.2.2, take each statement of responsibility relating to title proper from one of the following sources (in order of preference): </w:t>
      </w:r>
    </w:p>
    <w:p w14:paraId="0BFD76A9" w14:textId="77777777" w:rsidR="00C60F85" w:rsidRDefault="00C60F85" w:rsidP="00C60F85"/>
    <w:p w14:paraId="6C42B45E" w14:textId="23889EB3" w:rsidR="00C60F85" w:rsidRDefault="00C60F85" w:rsidP="00C60F85">
      <w:pPr>
        <w:pStyle w:val="ListParagraph"/>
        <w:numPr>
          <w:ilvl w:val="0"/>
          <w:numId w:val="22"/>
        </w:numPr>
      </w:pPr>
      <w:r>
        <w:t xml:space="preserve">the same source as title proper (see 2.3.2.2) </w:t>
      </w:r>
    </w:p>
    <w:p w14:paraId="560E6C30" w14:textId="7F2995EA" w:rsidR="00C60F85" w:rsidRDefault="00C60F85" w:rsidP="00C60F85">
      <w:pPr>
        <w:pStyle w:val="ListParagraph"/>
        <w:numPr>
          <w:ilvl w:val="0"/>
          <w:numId w:val="22"/>
        </w:numPr>
      </w:pPr>
      <w:r>
        <w:t xml:space="preserve">another source within the manifestation itself (see 2.2.2) </w:t>
      </w:r>
    </w:p>
    <w:p w14:paraId="025958F7" w14:textId="5D2212DA" w:rsidR="00C60F85" w:rsidRDefault="00C60F85" w:rsidP="00C60F85">
      <w:pPr>
        <w:pStyle w:val="ListParagraph"/>
        <w:numPr>
          <w:ilvl w:val="0"/>
          <w:numId w:val="22"/>
        </w:numPr>
      </w:pPr>
      <w:r>
        <w:t xml:space="preserve">one of the other sources of information specified at 2.2.4 </w:t>
      </w:r>
    </w:p>
    <w:p w14:paraId="308C35FD" w14:textId="77777777" w:rsidR="00C60F85" w:rsidRDefault="00C60F85" w:rsidP="00C60F85"/>
    <w:p w14:paraId="38B6A1F2" w14:textId="77777777" w:rsidR="00C60F85" w:rsidRDefault="00C60F85" w:rsidP="00C60F85">
      <w:r>
        <w:t>Follow this order of preference even if a subsequent source of information contains a fuller statement of responsibility identifying the same agent performing the same role.</w:t>
      </w:r>
    </w:p>
    <w:p w14:paraId="516F8CD1" w14:textId="77777777" w:rsidR="00C60F85" w:rsidRDefault="00C60F85" w:rsidP="00C60F85"/>
    <w:p w14:paraId="3F7A1ED8" w14:textId="565EF29E" w:rsidR="00C60F85" w:rsidRDefault="00C60F85" w:rsidP="00C60F85">
      <w:r>
        <w:t>Note: In most cases, the authorized access point for the serial and statement of responsibility are not dependent on each other. A corporate body may be transcribed in a statement of responsibility without being chosen as part of the authorized access point. Likewise, the corporate body recorded as the authorized access point does not have to appear in the statement of responsibility or elsewhere in the record (see Modules 4 and 5).</w:t>
      </w:r>
    </w:p>
    <w:p w14:paraId="2C1597B2" w14:textId="5369464E" w:rsidR="002701C6" w:rsidRDefault="002701C6"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701C6" w:rsidRPr="003C3E30" w14:paraId="2C179817" w14:textId="77777777" w:rsidTr="00AB5B08">
        <w:tc>
          <w:tcPr>
            <w:tcW w:w="602" w:type="dxa"/>
          </w:tcPr>
          <w:p w14:paraId="5DEEE5C6" w14:textId="15932965" w:rsidR="002701C6" w:rsidRPr="003C3E30" w:rsidRDefault="002701C6" w:rsidP="00AB5B08">
            <w:pPr>
              <w:spacing w:line="240" w:lineRule="exact"/>
              <w:rPr>
                <w:rFonts w:ascii="Courier New" w:hAnsi="Courier New" w:cs="Courier New"/>
                <w:sz w:val="20"/>
              </w:rPr>
            </w:pPr>
            <w:r>
              <w:rPr>
                <w:rFonts w:ascii="Courier New" w:hAnsi="Courier New" w:cs="Courier New"/>
                <w:sz w:val="20"/>
              </w:rPr>
              <w:t>110</w:t>
            </w:r>
          </w:p>
        </w:tc>
        <w:tc>
          <w:tcPr>
            <w:tcW w:w="545" w:type="dxa"/>
          </w:tcPr>
          <w:p w14:paraId="30F1C8E7" w14:textId="43FBEB9A" w:rsidR="002701C6" w:rsidRPr="003C3E30" w:rsidRDefault="002701C6" w:rsidP="00AB5B08">
            <w:pPr>
              <w:spacing w:line="240" w:lineRule="exact"/>
              <w:rPr>
                <w:rFonts w:ascii="Courier New" w:hAnsi="Courier New" w:cs="Courier New"/>
                <w:sz w:val="20"/>
              </w:rPr>
            </w:pPr>
            <w:r>
              <w:rPr>
                <w:rFonts w:ascii="Courier New" w:hAnsi="Courier New" w:cs="Courier New"/>
                <w:sz w:val="20"/>
              </w:rPr>
              <w:t>1#</w:t>
            </w:r>
          </w:p>
        </w:tc>
        <w:tc>
          <w:tcPr>
            <w:tcW w:w="6565" w:type="dxa"/>
          </w:tcPr>
          <w:p w14:paraId="46B515F1" w14:textId="338AE885" w:rsidR="002701C6" w:rsidRPr="003C3E30" w:rsidRDefault="002701C6" w:rsidP="00AB5B08">
            <w:pPr>
              <w:spacing w:line="240" w:lineRule="exact"/>
              <w:rPr>
                <w:rFonts w:ascii="Courier New" w:hAnsi="Courier New" w:cs="Courier New"/>
                <w:sz w:val="20"/>
              </w:rPr>
            </w:pPr>
            <w:r>
              <w:rPr>
                <w:rFonts w:ascii="Courier New" w:hAnsi="Courier New" w:cs="Courier New"/>
                <w:sz w:val="20"/>
              </w:rPr>
              <w:t xml:space="preserve">$a </w:t>
            </w:r>
            <w:r w:rsidRPr="002701C6">
              <w:rPr>
                <w:rFonts w:ascii="Courier New" w:hAnsi="Courier New" w:cs="Courier New"/>
                <w:sz w:val="20"/>
              </w:rPr>
              <w:t>Malawi</w:t>
            </w:r>
            <w:r>
              <w:rPr>
                <w:rFonts w:ascii="Courier New" w:hAnsi="Courier New" w:cs="Courier New"/>
                <w:sz w:val="20"/>
              </w:rPr>
              <w:t>.</w:t>
            </w:r>
          </w:p>
        </w:tc>
      </w:tr>
      <w:tr w:rsidR="002701C6" w:rsidRPr="003C3E30" w14:paraId="3F0FB699" w14:textId="77777777" w:rsidTr="00AB5B08">
        <w:tc>
          <w:tcPr>
            <w:tcW w:w="602" w:type="dxa"/>
          </w:tcPr>
          <w:p w14:paraId="4A8E36A9" w14:textId="4369FFAA" w:rsidR="002701C6" w:rsidRDefault="002701C6"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4CD3D25A" w14:textId="17D88906" w:rsidR="002701C6" w:rsidRDefault="002701C6" w:rsidP="00AB5B08">
            <w:pPr>
              <w:spacing w:line="240" w:lineRule="exact"/>
              <w:rPr>
                <w:rFonts w:ascii="Courier New" w:hAnsi="Courier New" w:cs="Courier New"/>
                <w:sz w:val="20"/>
              </w:rPr>
            </w:pPr>
            <w:r>
              <w:rPr>
                <w:rFonts w:ascii="Courier New" w:hAnsi="Courier New" w:cs="Courier New"/>
                <w:sz w:val="20"/>
              </w:rPr>
              <w:t>10</w:t>
            </w:r>
          </w:p>
        </w:tc>
        <w:tc>
          <w:tcPr>
            <w:tcW w:w="6565" w:type="dxa"/>
          </w:tcPr>
          <w:p w14:paraId="7539A22E" w14:textId="395D3759" w:rsidR="002701C6" w:rsidRDefault="002701C6" w:rsidP="00AB5B08">
            <w:pPr>
              <w:spacing w:line="240" w:lineRule="exact"/>
              <w:rPr>
                <w:rFonts w:ascii="Courier New" w:hAnsi="Courier New" w:cs="Courier New"/>
                <w:sz w:val="20"/>
              </w:rPr>
            </w:pPr>
            <w:r>
              <w:rPr>
                <w:rFonts w:ascii="Courier New" w:hAnsi="Courier New" w:cs="Courier New"/>
                <w:sz w:val="20"/>
              </w:rPr>
              <w:t xml:space="preserve">$a </w:t>
            </w:r>
            <w:r w:rsidRPr="002701C6">
              <w:rPr>
                <w:rFonts w:ascii="Courier New" w:hAnsi="Courier New" w:cs="Courier New"/>
                <w:sz w:val="20"/>
              </w:rPr>
              <w:t>Budget statement / $c Department of the Treasury of Malawi.</w:t>
            </w:r>
          </w:p>
        </w:tc>
      </w:tr>
    </w:tbl>
    <w:p w14:paraId="40179F5D" w14:textId="77777777" w:rsidR="00C60F85" w:rsidRDefault="00C60F85" w:rsidP="00C60F85"/>
    <w:p w14:paraId="7C3B0016" w14:textId="6D336F90" w:rsidR="00C60F85" w:rsidRDefault="00C60F85" w:rsidP="00C60F85">
      <w:pPr>
        <w:pStyle w:val="Heading2"/>
      </w:pPr>
      <w:bookmarkStart w:id="61" w:name="_Toc72152785"/>
      <w:r>
        <w:t xml:space="preserve">6.5.2. </w:t>
      </w:r>
      <w:r w:rsidR="00B74DE7">
        <w:t xml:space="preserve"> </w:t>
      </w:r>
      <w:r>
        <w:t>Background</w:t>
      </w:r>
      <w:bookmarkEnd w:id="61"/>
    </w:p>
    <w:p w14:paraId="52DB19D4" w14:textId="5B48C41E" w:rsidR="00C60F85" w:rsidRDefault="00C60F85" w:rsidP="00C60F85">
      <w:r>
        <w:t>Under pre-</w:t>
      </w:r>
      <w:r w:rsidRPr="002701C6">
        <w:rPr>
          <w:i/>
          <w:iCs/>
        </w:rPr>
        <w:t>AACR2</w:t>
      </w:r>
      <w:r>
        <w:t xml:space="preserve"> rules, a statement of responsibility (though not called that) was sometimes, but not usually, recorded. The term "statement of responsibility" was introduced for monographs in the revised chapter 6 of </w:t>
      </w:r>
      <w:r w:rsidRPr="002701C6">
        <w:rPr>
          <w:i/>
          <w:iCs/>
        </w:rPr>
        <w:t>AACR</w:t>
      </w:r>
      <w:r>
        <w:t xml:space="preserve">; however, its use was not adopted for serials until </w:t>
      </w:r>
      <w:r w:rsidRPr="002701C6">
        <w:rPr>
          <w:i/>
          <w:iCs/>
        </w:rPr>
        <w:t>AACR2</w:t>
      </w:r>
      <w:r>
        <w:t xml:space="preserve">. With </w:t>
      </w:r>
      <w:r w:rsidR="002715FF" w:rsidRPr="002715FF">
        <w:rPr>
          <w:i/>
          <w:iCs/>
        </w:rPr>
        <w:t>RDA</w:t>
      </w:r>
      <w:r>
        <w:t xml:space="preserve"> in the </w:t>
      </w:r>
      <w:r w:rsidR="0072460C" w:rsidRPr="0072460C">
        <w:rPr>
          <w:i/>
          <w:iCs/>
        </w:rPr>
        <w:t>LC-PCC PS</w:t>
      </w:r>
      <w:r>
        <w:t xml:space="preserve"> for 2.4.2 we have the policy “For serials, statement of responsibility relating to the title proper is not required.”</w:t>
      </w:r>
    </w:p>
    <w:p w14:paraId="58FF0E5A" w14:textId="77777777" w:rsidR="00C60F85" w:rsidRDefault="00C60F85" w:rsidP="00C60F85"/>
    <w:p w14:paraId="32DA274B" w14:textId="694BDB73" w:rsidR="00C60F85" w:rsidRDefault="00C60F85" w:rsidP="00C60F85">
      <w:pPr>
        <w:pStyle w:val="Heading2"/>
      </w:pPr>
      <w:bookmarkStart w:id="62" w:name="_Toc72152786"/>
      <w:r>
        <w:t xml:space="preserve">6.5.3. </w:t>
      </w:r>
      <w:r w:rsidR="00B74DE7">
        <w:t xml:space="preserve"> </w:t>
      </w:r>
      <w:r>
        <w:t>Corporate bodies</w:t>
      </w:r>
      <w:bookmarkEnd w:id="62"/>
    </w:p>
    <w:p w14:paraId="3A7AC2B1" w14:textId="18AF756E" w:rsidR="00C60F85" w:rsidRDefault="00C60F85" w:rsidP="00C60F85">
      <w:r>
        <w:t xml:space="preserve">Serials are often the work of one or more corporate bodies. When a corporate body is responsible for the intellectual content of the item it is called an "issuing body." The issuing body may also be the publisher. A corporate body whose primary business is publishing is called a "commercial </w:t>
      </w:r>
      <w:r>
        <w:lastRenderedPageBreak/>
        <w:t xml:space="preserve">publisher" and is not given in a statement of responsibility (see also </w:t>
      </w:r>
      <w:r w:rsidR="0072460C" w:rsidRPr="0072460C">
        <w:rPr>
          <w:i/>
          <w:iCs/>
        </w:rPr>
        <w:t>CCM</w:t>
      </w:r>
      <w:r>
        <w:t xml:space="preserve"> 10.2.2).</w:t>
      </w:r>
    </w:p>
    <w:p w14:paraId="128BD0A1" w14:textId="77777777" w:rsidR="00C60F85" w:rsidRDefault="00C60F85" w:rsidP="00C60F85"/>
    <w:p w14:paraId="18CF592D" w14:textId="77777777" w:rsidR="00C60F85" w:rsidRDefault="00C60F85" w:rsidP="00C60F85">
      <w:r>
        <w:t>The corporate body may appear with prefatory words, such as "issued by," "prepared by," etc., or it may appear alone without any such words.</w:t>
      </w:r>
    </w:p>
    <w:p w14:paraId="659CDF06" w14:textId="77777777" w:rsidR="00C60F85" w:rsidRDefault="00C60F85" w:rsidP="00C60F85"/>
    <w:p w14:paraId="4E24D48D" w14:textId="3E7ECDD7" w:rsidR="00C60F85" w:rsidRDefault="00C60F85" w:rsidP="00C60F85">
      <w:r>
        <w:t>When prefatory words appear, consider transcribing the body in a statement of responsibility.</w:t>
      </w:r>
    </w:p>
    <w:p w14:paraId="3AC42737" w14:textId="138E8253" w:rsidR="00C60F85" w:rsidRDefault="00C60F85" w:rsidP="00C60F85"/>
    <w:p w14:paraId="20F644FF" w14:textId="3B1C9EE6" w:rsidR="00C60F85" w:rsidRDefault="00C60F85" w:rsidP="00C60F85">
      <w:r>
        <w:t>When the body appears without prefatory words use cataloger’s judgement, taking into consideration the location of the information in relation to the title proper. For example, if the resource has a title page and the name appears without prefatory words at head of title or below the title, then consider transcribing the name in a statement of responsibility. Alternatively, if the name without prefatory words is at the foot of the page, then consider transcribing the name as the name of the publisher.</w:t>
      </w:r>
    </w:p>
    <w:p w14:paraId="5408B046" w14:textId="77777777" w:rsidR="009F47AF" w:rsidRDefault="009F47AF" w:rsidP="00C60F85"/>
    <w:tbl>
      <w:tblPr>
        <w:tblStyle w:val="TableGrid"/>
        <w:tblpPr w:leftFromText="180" w:rightFromText="180" w:vertAnchor="text" w:tblpY="1"/>
        <w:tblOverlap w:val="never"/>
        <w:tblW w:w="0" w:type="auto"/>
        <w:tblLook w:val="04A0" w:firstRow="1" w:lastRow="0" w:firstColumn="1" w:lastColumn="0" w:noHBand="0" w:noVBand="1"/>
      </w:tblPr>
      <w:tblGrid>
        <w:gridCol w:w="3865"/>
      </w:tblGrid>
      <w:tr w:rsidR="009F47AF" w14:paraId="5DBCBA84" w14:textId="77777777" w:rsidTr="006370EF">
        <w:trPr>
          <w:trHeight w:val="2690"/>
        </w:trPr>
        <w:tc>
          <w:tcPr>
            <w:tcW w:w="3865" w:type="dxa"/>
            <w:tcBorders>
              <w:bottom w:val="single" w:sz="4" w:space="0" w:color="auto"/>
            </w:tcBorders>
          </w:tcPr>
          <w:p w14:paraId="0749D654" w14:textId="77777777" w:rsidR="009F47AF" w:rsidRDefault="009F47AF" w:rsidP="006370EF">
            <w:pPr>
              <w:jc w:val="center"/>
            </w:pPr>
          </w:p>
          <w:p w14:paraId="36AFFF86" w14:textId="77777777" w:rsidR="009F47AF" w:rsidRDefault="009F47AF" w:rsidP="006370EF">
            <w:pPr>
              <w:jc w:val="center"/>
            </w:pPr>
            <w:r>
              <w:t>State of Colorado</w:t>
            </w:r>
          </w:p>
          <w:p w14:paraId="18EA9B90" w14:textId="1473AFB1" w:rsidR="009F47AF" w:rsidRDefault="009F47AF" w:rsidP="006370EF">
            <w:pPr>
              <w:jc w:val="center"/>
            </w:pPr>
          </w:p>
          <w:p w14:paraId="3527DF49" w14:textId="77777777" w:rsidR="00C22B12" w:rsidRDefault="00C22B12" w:rsidP="006370EF">
            <w:pPr>
              <w:jc w:val="center"/>
            </w:pPr>
          </w:p>
          <w:p w14:paraId="77866CA5" w14:textId="66770D51" w:rsidR="009F47AF" w:rsidRPr="009F47AF" w:rsidRDefault="009F47AF" w:rsidP="006370EF">
            <w:pPr>
              <w:jc w:val="center"/>
              <w:rPr>
                <w:b/>
                <w:bCs/>
                <w:sz w:val="28"/>
                <w:szCs w:val="28"/>
              </w:rPr>
            </w:pPr>
            <w:r w:rsidRPr="009F47AF">
              <w:rPr>
                <w:b/>
                <w:bCs/>
                <w:sz w:val="28"/>
                <w:szCs w:val="28"/>
              </w:rPr>
              <w:t>1990 Total Compensation</w:t>
            </w:r>
            <w:r>
              <w:rPr>
                <w:b/>
                <w:bCs/>
                <w:sz w:val="28"/>
                <w:szCs w:val="28"/>
              </w:rPr>
              <w:t xml:space="preserve"> </w:t>
            </w:r>
            <w:r w:rsidRPr="009F47AF">
              <w:rPr>
                <w:b/>
                <w:bCs/>
                <w:sz w:val="28"/>
                <w:szCs w:val="28"/>
              </w:rPr>
              <w:t>Survey</w:t>
            </w:r>
          </w:p>
          <w:p w14:paraId="7B02F671" w14:textId="77777777" w:rsidR="009F47AF" w:rsidRDefault="009F47AF" w:rsidP="006370EF">
            <w:pPr>
              <w:jc w:val="center"/>
            </w:pPr>
          </w:p>
          <w:p w14:paraId="25827CE6" w14:textId="77777777" w:rsidR="009F47AF" w:rsidRDefault="009F47AF" w:rsidP="006370EF">
            <w:pPr>
              <w:jc w:val="center"/>
            </w:pPr>
          </w:p>
          <w:p w14:paraId="19FE3D7A" w14:textId="77777777" w:rsidR="009F47AF" w:rsidRDefault="009F47AF" w:rsidP="006370EF">
            <w:pPr>
              <w:jc w:val="center"/>
            </w:pPr>
          </w:p>
          <w:p w14:paraId="49893475" w14:textId="77777777" w:rsidR="009F47AF" w:rsidRDefault="009F47AF" w:rsidP="006370EF">
            <w:pPr>
              <w:jc w:val="center"/>
            </w:pPr>
          </w:p>
          <w:p w14:paraId="2FAE3CC1" w14:textId="77777777" w:rsidR="009F47AF" w:rsidRDefault="009F47AF" w:rsidP="006370EF">
            <w:pPr>
              <w:jc w:val="center"/>
            </w:pPr>
          </w:p>
          <w:p w14:paraId="4A5D8032" w14:textId="77777777" w:rsidR="009F47AF" w:rsidRPr="009F47AF" w:rsidRDefault="009F47AF" w:rsidP="006370EF">
            <w:pPr>
              <w:jc w:val="center"/>
              <w:rPr>
                <w:sz w:val="18"/>
                <w:szCs w:val="18"/>
              </w:rPr>
            </w:pPr>
            <w:r w:rsidRPr="009F47AF">
              <w:rPr>
                <w:sz w:val="18"/>
                <w:szCs w:val="18"/>
              </w:rPr>
              <w:t>Prepared by</w:t>
            </w:r>
          </w:p>
          <w:p w14:paraId="000BCDF8" w14:textId="77777777" w:rsidR="009F47AF" w:rsidRPr="009F47AF" w:rsidRDefault="009F47AF" w:rsidP="006370EF">
            <w:pPr>
              <w:jc w:val="center"/>
              <w:rPr>
                <w:sz w:val="18"/>
                <w:szCs w:val="18"/>
              </w:rPr>
            </w:pPr>
            <w:r w:rsidRPr="009F47AF">
              <w:rPr>
                <w:sz w:val="18"/>
                <w:szCs w:val="18"/>
              </w:rPr>
              <w:t>The Colorado Department of Personnel</w:t>
            </w:r>
          </w:p>
          <w:p w14:paraId="5FE9415D" w14:textId="127D7551" w:rsidR="009F47AF" w:rsidRPr="009F47AF" w:rsidRDefault="009F47AF" w:rsidP="006370EF">
            <w:pPr>
              <w:jc w:val="center"/>
              <w:rPr>
                <w:sz w:val="18"/>
                <w:szCs w:val="18"/>
              </w:rPr>
            </w:pPr>
            <w:r w:rsidRPr="009F47AF">
              <w:rPr>
                <w:sz w:val="18"/>
                <w:szCs w:val="18"/>
              </w:rPr>
              <w:t>January 1992</w:t>
            </w:r>
          </w:p>
          <w:p w14:paraId="720A4E15" w14:textId="77777777" w:rsidR="009F47AF" w:rsidRDefault="009F47AF" w:rsidP="006370EF">
            <w:pPr>
              <w:jc w:val="center"/>
            </w:pPr>
          </w:p>
          <w:p w14:paraId="13131296" w14:textId="77777777" w:rsidR="009F47AF" w:rsidRDefault="009F47AF" w:rsidP="006370E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c>
      </w:tr>
      <w:tr w:rsidR="009F47AF" w14:paraId="023526E1" w14:textId="77777777" w:rsidTr="006370EF">
        <w:trPr>
          <w:trHeight w:val="351"/>
        </w:trPr>
        <w:tc>
          <w:tcPr>
            <w:tcW w:w="3865" w:type="dxa"/>
            <w:tcBorders>
              <w:top w:val="single" w:sz="4" w:space="0" w:color="auto"/>
              <w:left w:val="nil"/>
              <w:bottom w:val="nil"/>
              <w:right w:val="nil"/>
            </w:tcBorders>
          </w:tcPr>
          <w:p w14:paraId="2C4C325F" w14:textId="3C68406C" w:rsidR="009F47AF" w:rsidRPr="00DA7C90" w:rsidRDefault="009F47AF" w:rsidP="006370E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6.31</w:t>
            </w:r>
            <w:r>
              <w:rPr>
                <w:b/>
                <w:bCs/>
                <w:sz w:val="22"/>
                <w:szCs w:val="18"/>
              </w:rPr>
              <w:t xml:space="preserve"> </w:t>
            </w:r>
          </w:p>
        </w:tc>
      </w:tr>
    </w:tbl>
    <w:p w14:paraId="64DF1CF9" w14:textId="6A24216F" w:rsidR="00C60F85" w:rsidRDefault="00C60F85" w:rsidP="00C60F85">
      <w:r>
        <w:t>In Fig. 6.3</w:t>
      </w:r>
      <w:r w:rsidR="00C22B12">
        <w:t>1</w:t>
      </w:r>
      <w:r>
        <w:t>, the statement "prepared by ..." appears at the foot of the title page, but the cataloger has decided to transcribe it as a statement of responsibility because there are prefatory words.</w:t>
      </w:r>
    </w:p>
    <w:p w14:paraId="0723980A" w14:textId="77777777" w:rsidR="006370EF" w:rsidRDefault="006370EF" w:rsidP="00C60F85"/>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3893"/>
      </w:tblGrid>
      <w:tr w:rsidR="00B63FDE" w:rsidRPr="003C3E30" w14:paraId="048C11E7" w14:textId="77777777" w:rsidTr="006370EF">
        <w:tc>
          <w:tcPr>
            <w:tcW w:w="602" w:type="dxa"/>
          </w:tcPr>
          <w:p w14:paraId="0E87490F" w14:textId="77777777" w:rsidR="00B63FDE" w:rsidRPr="003C3E30" w:rsidRDefault="00B63FDE"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770A8509" w14:textId="77777777" w:rsidR="00B63FDE" w:rsidRPr="003C3E30" w:rsidRDefault="00B63FDE" w:rsidP="00AB5B08">
            <w:pPr>
              <w:spacing w:line="240" w:lineRule="exact"/>
              <w:rPr>
                <w:rFonts w:ascii="Courier New" w:hAnsi="Courier New" w:cs="Courier New"/>
                <w:sz w:val="20"/>
              </w:rPr>
            </w:pPr>
            <w:r>
              <w:rPr>
                <w:rFonts w:ascii="Courier New" w:hAnsi="Courier New" w:cs="Courier New"/>
                <w:sz w:val="20"/>
              </w:rPr>
              <w:t>00</w:t>
            </w:r>
          </w:p>
        </w:tc>
        <w:tc>
          <w:tcPr>
            <w:tcW w:w="3893" w:type="dxa"/>
          </w:tcPr>
          <w:p w14:paraId="699E9A23" w14:textId="36F495D9" w:rsidR="00B63FDE" w:rsidRPr="003C3E30" w:rsidRDefault="00B63FDE" w:rsidP="00AB5B08">
            <w:pPr>
              <w:spacing w:line="240" w:lineRule="exact"/>
              <w:rPr>
                <w:rFonts w:ascii="Courier New" w:hAnsi="Courier New" w:cs="Courier New"/>
                <w:sz w:val="20"/>
              </w:rPr>
            </w:pPr>
            <w:r>
              <w:rPr>
                <w:rFonts w:ascii="Courier New" w:hAnsi="Courier New" w:cs="Courier New"/>
                <w:sz w:val="20"/>
              </w:rPr>
              <w:t xml:space="preserve">$a </w:t>
            </w:r>
            <w:r w:rsidRPr="00B63FDE">
              <w:rPr>
                <w:rFonts w:ascii="Courier New" w:hAnsi="Courier New" w:cs="Courier New"/>
                <w:sz w:val="20"/>
              </w:rPr>
              <w:t>Total compensation survey / $c prepared by the Colorado Department of Personnel</w:t>
            </w:r>
          </w:p>
        </w:tc>
      </w:tr>
    </w:tbl>
    <w:p w14:paraId="27484D55" w14:textId="556E66EC" w:rsidR="00C60F85" w:rsidRDefault="00C60F85" w:rsidP="00C60F85"/>
    <w:p w14:paraId="076F47AD" w14:textId="77777777" w:rsidR="006370EF" w:rsidRDefault="006370EF" w:rsidP="00C60F85"/>
    <w:p w14:paraId="54F67D09" w14:textId="52258AFB" w:rsidR="006370EF" w:rsidRDefault="006370EF" w:rsidP="006370EF">
      <w:r>
        <w:t>In Fig. 6.32, the corporate body appears above the title with no prefatory words. The body also appears in two different languages. The English form is chosen as the statement of responsibility because this is the language of the title proper (</w:t>
      </w:r>
      <w:r w:rsidR="002715FF" w:rsidRPr="002715FF">
        <w:rPr>
          <w:i/>
          <w:iCs/>
        </w:rPr>
        <w:t>RDA</w:t>
      </w:r>
      <w:r>
        <w:t xml:space="preserve"> 2.4.2.4).</w:t>
      </w:r>
    </w:p>
    <w:p w14:paraId="18552A08" w14:textId="0F279BE3" w:rsidR="00B63FDE" w:rsidRDefault="00B63FDE" w:rsidP="00C60F85"/>
    <w:p w14:paraId="051837B1" w14:textId="0D1D3F32" w:rsidR="006370EF" w:rsidRDefault="006370EF" w:rsidP="00C60F85"/>
    <w:p w14:paraId="360E15FD" w14:textId="77777777" w:rsidR="006370EF" w:rsidRDefault="006370EF" w:rsidP="00C60F85"/>
    <w:tbl>
      <w:tblPr>
        <w:tblStyle w:val="TableGrid"/>
        <w:tblW w:w="0" w:type="auto"/>
        <w:tblLook w:val="04A0" w:firstRow="1" w:lastRow="0" w:firstColumn="1" w:lastColumn="0" w:noHBand="0" w:noVBand="1"/>
      </w:tblPr>
      <w:tblGrid>
        <w:gridCol w:w="6583"/>
      </w:tblGrid>
      <w:tr w:rsidR="00B63FDE" w14:paraId="54CBC523" w14:textId="77777777" w:rsidTr="00B63FDE">
        <w:trPr>
          <w:trHeight w:val="2483"/>
        </w:trPr>
        <w:tc>
          <w:tcPr>
            <w:tcW w:w="3865" w:type="dxa"/>
            <w:tcBorders>
              <w:bottom w:val="single" w:sz="4" w:space="0" w:color="auto"/>
            </w:tcBorders>
          </w:tcPr>
          <w:p w14:paraId="26BA5140" w14:textId="6220627E" w:rsidR="00B63FDE" w:rsidRDefault="00B63FDE"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34F71548" wp14:editId="39B283B1">
                  <wp:extent cx="4043445" cy="1314450"/>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77353" cy="1325473"/>
                          </a:xfrm>
                          <a:prstGeom prst="rect">
                            <a:avLst/>
                          </a:prstGeom>
                          <a:noFill/>
                        </pic:spPr>
                      </pic:pic>
                    </a:graphicData>
                  </a:graphic>
                </wp:inline>
              </w:drawing>
            </w:r>
          </w:p>
        </w:tc>
      </w:tr>
      <w:tr w:rsidR="00B63FDE" w14:paraId="216E2A58" w14:textId="77777777" w:rsidTr="00AB5B08">
        <w:trPr>
          <w:trHeight w:val="351"/>
        </w:trPr>
        <w:tc>
          <w:tcPr>
            <w:tcW w:w="3865" w:type="dxa"/>
            <w:tcBorders>
              <w:top w:val="single" w:sz="4" w:space="0" w:color="auto"/>
              <w:left w:val="nil"/>
              <w:bottom w:val="nil"/>
              <w:right w:val="nil"/>
            </w:tcBorders>
          </w:tcPr>
          <w:p w14:paraId="2856B518" w14:textId="4F4E8EE6" w:rsidR="00B63FDE" w:rsidRPr="00DA7C90" w:rsidRDefault="00B63FDE"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6.32</w:t>
            </w:r>
            <w:r>
              <w:rPr>
                <w:b/>
                <w:bCs/>
                <w:sz w:val="22"/>
                <w:szCs w:val="18"/>
              </w:rPr>
              <w:t xml:space="preserve"> </w:t>
            </w:r>
          </w:p>
        </w:tc>
      </w:tr>
    </w:tbl>
    <w:p w14:paraId="1BCB817C" w14:textId="42245704" w:rsidR="00C60F85" w:rsidRDefault="00C60F85"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E0984" w:rsidRPr="003C3E30" w14:paraId="28DA27AC" w14:textId="77777777" w:rsidTr="00AB5B08">
        <w:tc>
          <w:tcPr>
            <w:tcW w:w="602" w:type="dxa"/>
          </w:tcPr>
          <w:p w14:paraId="1BEF6C7A" w14:textId="77777777" w:rsidR="007E0984" w:rsidRPr="003C3E30" w:rsidRDefault="007E0984"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4B215218" w14:textId="77777777" w:rsidR="007E0984" w:rsidRPr="003C3E30" w:rsidRDefault="007E0984"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58575163" w14:textId="2AE1E136" w:rsidR="007E0984" w:rsidRPr="003C3E30" w:rsidRDefault="007E0984" w:rsidP="00AB5B08">
            <w:pPr>
              <w:spacing w:line="240" w:lineRule="exact"/>
              <w:rPr>
                <w:rFonts w:ascii="Courier New" w:hAnsi="Courier New" w:cs="Courier New"/>
                <w:sz w:val="20"/>
              </w:rPr>
            </w:pPr>
            <w:r>
              <w:rPr>
                <w:rFonts w:ascii="Courier New" w:hAnsi="Courier New" w:cs="Courier New"/>
                <w:sz w:val="20"/>
              </w:rPr>
              <w:t xml:space="preserve">$a </w:t>
            </w:r>
            <w:r w:rsidRPr="007E0984">
              <w:rPr>
                <w:rFonts w:ascii="Courier New" w:hAnsi="Courier New" w:cs="Courier New"/>
                <w:sz w:val="20"/>
              </w:rPr>
              <w:t>Quarterly journal / $c Canadian General Standards Board</w:t>
            </w:r>
            <w:r>
              <w:rPr>
                <w:rFonts w:ascii="Courier New" w:hAnsi="Courier New" w:cs="Courier New"/>
                <w:sz w:val="20"/>
              </w:rPr>
              <w:t>.</w:t>
            </w:r>
          </w:p>
        </w:tc>
      </w:tr>
    </w:tbl>
    <w:p w14:paraId="5FF7D3F5" w14:textId="77777777" w:rsidR="00C60F85" w:rsidRDefault="00C60F85" w:rsidP="00C60F85"/>
    <w:p w14:paraId="418B39DE" w14:textId="16F0E5B1" w:rsidR="00C60F85" w:rsidRDefault="00C60F85" w:rsidP="00C60F85">
      <w:r>
        <w:t xml:space="preserve">When transcribing a statement of responsibility, do not piece together parts of a corporate </w:t>
      </w:r>
      <w:r>
        <w:lastRenderedPageBreak/>
        <w:t>hierarchy from different locations on the source. Transcribe as the statement of responsibility the body most closely associated with the resource. The remaining elements of the hierarchy may be transcribed as the publisher, if appropriate.</w:t>
      </w:r>
    </w:p>
    <w:p w14:paraId="1537C7A7" w14:textId="77777777" w:rsidR="00C60F85" w:rsidRDefault="00C60F85" w:rsidP="00C60F85"/>
    <w:tbl>
      <w:tblPr>
        <w:tblStyle w:val="TableGrid"/>
        <w:tblW w:w="0" w:type="auto"/>
        <w:tblLook w:val="04A0" w:firstRow="1" w:lastRow="0" w:firstColumn="1" w:lastColumn="0" w:noHBand="0" w:noVBand="1"/>
      </w:tblPr>
      <w:tblGrid>
        <w:gridCol w:w="5035"/>
      </w:tblGrid>
      <w:tr w:rsidR="00B47914" w14:paraId="480B0A25" w14:textId="77777777" w:rsidTr="00B47914">
        <w:trPr>
          <w:trHeight w:val="2690"/>
        </w:trPr>
        <w:tc>
          <w:tcPr>
            <w:tcW w:w="5035" w:type="dxa"/>
            <w:tcBorders>
              <w:bottom w:val="single" w:sz="4" w:space="0" w:color="auto"/>
            </w:tcBorders>
          </w:tcPr>
          <w:p w14:paraId="3A7C92BE" w14:textId="77777777" w:rsidR="00B47914" w:rsidRDefault="00B47914" w:rsidP="00B47914">
            <w:pPr>
              <w:jc w:val="center"/>
              <w:rPr>
                <w:sz w:val="20"/>
                <w:szCs w:val="20"/>
              </w:rPr>
            </w:pPr>
          </w:p>
          <w:p w14:paraId="5BC993E7" w14:textId="7FF02306" w:rsidR="00B47914" w:rsidRDefault="00B47914" w:rsidP="00B47914">
            <w:pPr>
              <w:jc w:val="center"/>
              <w:rPr>
                <w:sz w:val="20"/>
                <w:szCs w:val="20"/>
              </w:rPr>
            </w:pPr>
            <w:r w:rsidRPr="00B47914">
              <w:rPr>
                <w:sz w:val="20"/>
                <w:szCs w:val="20"/>
              </w:rPr>
              <w:t>Secretaria de Comunicaciones y Obras Publicas</w:t>
            </w:r>
          </w:p>
          <w:p w14:paraId="3B4B2C5D" w14:textId="77777777" w:rsidR="00B47914" w:rsidRPr="00B47914" w:rsidRDefault="00B47914" w:rsidP="00B47914">
            <w:pPr>
              <w:jc w:val="center"/>
              <w:rPr>
                <w:sz w:val="20"/>
                <w:szCs w:val="20"/>
              </w:rPr>
            </w:pPr>
          </w:p>
          <w:p w14:paraId="5F3BFEC0" w14:textId="48A20BD6" w:rsidR="00B47914" w:rsidRPr="00B47914" w:rsidRDefault="00B47914" w:rsidP="00B47914">
            <w:pPr>
              <w:jc w:val="center"/>
              <w:rPr>
                <w:sz w:val="22"/>
                <w:szCs w:val="22"/>
              </w:rPr>
            </w:pPr>
            <w:r w:rsidRPr="00B47914">
              <w:rPr>
                <w:sz w:val="22"/>
                <w:szCs w:val="22"/>
              </w:rPr>
              <w:t>DIRECCION GENERAL DE</w:t>
            </w:r>
          </w:p>
          <w:p w14:paraId="1BA8F2EE" w14:textId="77777777" w:rsidR="00B47914" w:rsidRPr="00B47914" w:rsidRDefault="00B47914" w:rsidP="00B47914">
            <w:pPr>
              <w:jc w:val="center"/>
              <w:rPr>
                <w:sz w:val="22"/>
                <w:szCs w:val="22"/>
              </w:rPr>
            </w:pPr>
            <w:r w:rsidRPr="00B47914">
              <w:rPr>
                <w:sz w:val="22"/>
                <w:szCs w:val="22"/>
              </w:rPr>
              <w:t>AERONAUTICA CIVIL</w:t>
            </w:r>
          </w:p>
          <w:p w14:paraId="3B7C4C82" w14:textId="77777777" w:rsidR="00B47914" w:rsidRDefault="00B47914" w:rsidP="00B47914">
            <w:pPr>
              <w:jc w:val="center"/>
            </w:pPr>
          </w:p>
          <w:p w14:paraId="2A8FEBF9" w14:textId="77777777" w:rsidR="00B47914" w:rsidRPr="00B47914" w:rsidRDefault="00B47914" w:rsidP="00B47914">
            <w:pPr>
              <w:jc w:val="center"/>
              <w:rPr>
                <w:b/>
                <w:bCs/>
              </w:rPr>
            </w:pPr>
            <w:r w:rsidRPr="00B47914">
              <w:rPr>
                <w:b/>
                <w:bCs/>
              </w:rPr>
              <w:t>ALMANAQUE</w:t>
            </w:r>
          </w:p>
          <w:p w14:paraId="6E5C73A4" w14:textId="77777777" w:rsidR="00B47914" w:rsidRPr="00B47914" w:rsidRDefault="00B47914" w:rsidP="00B47914">
            <w:pPr>
              <w:jc w:val="center"/>
              <w:rPr>
                <w:b/>
                <w:bCs/>
              </w:rPr>
            </w:pPr>
            <w:r w:rsidRPr="00B47914">
              <w:rPr>
                <w:b/>
                <w:bCs/>
              </w:rPr>
              <w:t>HONDUREÑO</w:t>
            </w:r>
          </w:p>
          <w:p w14:paraId="6BCD3FA7" w14:textId="51A4127F" w:rsidR="00B47914" w:rsidRDefault="00B47914" w:rsidP="00B47914">
            <w:pPr>
              <w:jc w:val="center"/>
            </w:pPr>
            <w:r w:rsidRPr="00B47914">
              <w:rPr>
                <w:b/>
                <w:bCs/>
              </w:rPr>
              <w:t>1961</w:t>
            </w:r>
          </w:p>
          <w:p w14:paraId="4E93842B" w14:textId="77777777" w:rsidR="00B47914" w:rsidRDefault="00B47914" w:rsidP="00B47914">
            <w:pPr>
              <w:jc w:val="center"/>
            </w:pPr>
          </w:p>
          <w:p w14:paraId="652D3C2A" w14:textId="77777777" w:rsidR="00B47914" w:rsidRDefault="00B47914" w:rsidP="00B47914">
            <w:pPr>
              <w:jc w:val="center"/>
            </w:pPr>
          </w:p>
          <w:p w14:paraId="674C8476" w14:textId="77777777" w:rsidR="00B47914" w:rsidRDefault="00B47914" w:rsidP="00B47914">
            <w:pPr>
              <w:jc w:val="center"/>
            </w:pPr>
          </w:p>
          <w:p w14:paraId="144442EB" w14:textId="77777777" w:rsidR="00B47914" w:rsidRDefault="00B47914" w:rsidP="00B47914">
            <w:pPr>
              <w:jc w:val="center"/>
            </w:pPr>
          </w:p>
          <w:p w14:paraId="24752C93" w14:textId="77777777" w:rsidR="00B47914" w:rsidRDefault="00B47914" w:rsidP="00B47914">
            <w:pPr>
              <w:jc w:val="center"/>
            </w:pPr>
          </w:p>
          <w:p w14:paraId="17F43899" w14:textId="77777777" w:rsidR="00B47914" w:rsidRDefault="00B47914" w:rsidP="00B47914">
            <w:pPr>
              <w:jc w:val="center"/>
            </w:pPr>
          </w:p>
          <w:p w14:paraId="2593FF66" w14:textId="77777777" w:rsidR="00B47914" w:rsidRDefault="00B47914" w:rsidP="00B47914">
            <w:pPr>
              <w:jc w:val="center"/>
            </w:pPr>
          </w:p>
          <w:p w14:paraId="237A1B70" w14:textId="77777777" w:rsidR="00B47914" w:rsidRDefault="00B47914" w:rsidP="00B47914">
            <w:pPr>
              <w:jc w:val="center"/>
            </w:pPr>
          </w:p>
          <w:p w14:paraId="5A3AC823" w14:textId="39B9AEF7" w:rsidR="00B47914" w:rsidRPr="00B47914" w:rsidRDefault="00B47914" w:rsidP="00B47914">
            <w:pPr>
              <w:jc w:val="center"/>
              <w:rPr>
                <w:sz w:val="22"/>
                <w:szCs w:val="22"/>
              </w:rPr>
            </w:pPr>
            <w:r w:rsidRPr="00B47914">
              <w:rPr>
                <w:sz w:val="22"/>
                <w:szCs w:val="22"/>
              </w:rPr>
              <w:t>SERVICIO METEOROLOGICO NACIONAL</w:t>
            </w:r>
          </w:p>
          <w:p w14:paraId="1C1CD4B6" w14:textId="77777777" w:rsidR="00B47914" w:rsidRDefault="00B47914" w:rsidP="00B47914">
            <w:pPr>
              <w:jc w:val="center"/>
            </w:pPr>
          </w:p>
          <w:p w14:paraId="1E666B9A" w14:textId="1E7B6C22" w:rsidR="00B47914" w:rsidRPr="00B47914" w:rsidRDefault="00B47914" w:rsidP="00B47914">
            <w:pPr>
              <w:jc w:val="center"/>
              <w:rPr>
                <w:sz w:val="20"/>
                <w:szCs w:val="20"/>
              </w:rPr>
            </w:pPr>
            <w:r w:rsidRPr="00B47914">
              <w:rPr>
                <w:sz w:val="20"/>
                <w:szCs w:val="20"/>
              </w:rPr>
              <w:t>Año de la ejecucion del laudo</w:t>
            </w:r>
          </w:p>
          <w:p w14:paraId="30DDCCEA" w14:textId="77777777" w:rsidR="00B47914" w:rsidRDefault="00B47914"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p>
        </w:tc>
      </w:tr>
      <w:tr w:rsidR="00B47914" w14:paraId="578C5571" w14:textId="77777777" w:rsidTr="00B47914">
        <w:trPr>
          <w:trHeight w:val="351"/>
        </w:trPr>
        <w:tc>
          <w:tcPr>
            <w:tcW w:w="5035" w:type="dxa"/>
            <w:tcBorders>
              <w:top w:val="single" w:sz="4" w:space="0" w:color="auto"/>
              <w:left w:val="nil"/>
              <w:bottom w:val="nil"/>
              <w:right w:val="nil"/>
            </w:tcBorders>
          </w:tcPr>
          <w:p w14:paraId="6A90FED0" w14:textId="4508F2F6" w:rsidR="00B47914" w:rsidRPr="00DA7C90" w:rsidRDefault="00B47914"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6.33</w:t>
            </w:r>
            <w:r>
              <w:rPr>
                <w:b/>
                <w:bCs/>
                <w:sz w:val="22"/>
                <w:szCs w:val="18"/>
              </w:rPr>
              <w:t xml:space="preserve"> </w:t>
            </w:r>
          </w:p>
        </w:tc>
      </w:tr>
    </w:tbl>
    <w:p w14:paraId="17F30885" w14:textId="5862AB22" w:rsidR="00C60F85" w:rsidRDefault="00C60F85" w:rsidP="00C60F85"/>
    <w:p w14:paraId="6210ECAA" w14:textId="19B6AF79" w:rsidR="00C60F85" w:rsidRDefault="00C60F85" w:rsidP="00C60F85">
      <w:r>
        <w:t>In Fig. 6.3</w:t>
      </w:r>
      <w:r w:rsidR="00B47914">
        <w:t>3</w:t>
      </w:r>
      <w:r>
        <w:t xml:space="preserve">, part of the corporate hierarchy appears above the title and part appears at the foot of the page. Given the position of the different bodies, the cataloger has chosen to record the body above the title as the statement of responsibility and the body at the foot of the page as the publisher. </w:t>
      </w:r>
    </w:p>
    <w:p w14:paraId="3E543270" w14:textId="77777777" w:rsidR="00C60F85" w:rsidRDefault="00C60F85"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A2FA2" w:rsidRPr="003C3E30" w14:paraId="4289CC28" w14:textId="77777777" w:rsidTr="00AB5B08">
        <w:tc>
          <w:tcPr>
            <w:tcW w:w="602" w:type="dxa"/>
          </w:tcPr>
          <w:p w14:paraId="7394F9DA" w14:textId="77777777" w:rsidR="004A2FA2" w:rsidRPr="003C3E30" w:rsidRDefault="004A2FA2"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354215FC" w14:textId="77777777" w:rsidR="004A2FA2" w:rsidRPr="003C3E30" w:rsidRDefault="004A2FA2"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43522CB4" w14:textId="4C8D3128" w:rsidR="004A2FA2" w:rsidRPr="003C3E30" w:rsidRDefault="004A2FA2" w:rsidP="00AB5B08">
            <w:pPr>
              <w:spacing w:line="240" w:lineRule="exact"/>
              <w:rPr>
                <w:rFonts w:ascii="Courier New" w:hAnsi="Courier New" w:cs="Courier New"/>
                <w:sz w:val="20"/>
              </w:rPr>
            </w:pPr>
            <w:r>
              <w:rPr>
                <w:rFonts w:ascii="Courier New" w:hAnsi="Courier New" w:cs="Courier New"/>
                <w:sz w:val="20"/>
              </w:rPr>
              <w:t xml:space="preserve">$a </w:t>
            </w:r>
            <w:r w:rsidRPr="004A2FA2">
              <w:rPr>
                <w:rFonts w:ascii="Courier New" w:hAnsi="Courier New" w:cs="Courier New"/>
                <w:sz w:val="20"/>
              </w:rPr>
              <w:t>Almanaque hondureño / $c Secretaría de Comunicaciones y Obras Publicas, Dirección General de Aeronáutica Civil</w:t>
            </w:r>
            <w:r>
              <w:rPr>
                <w:rFonts w:ascii="Courier New" w:hAnsi="Courier New" w:cs="Courier New"/>
                <w:sz w:val="20"/>
              </w:rPr>
              <w:t>.</w:t>
            </w:r>
          </w:p>
        </w:tc>
      </w:tr>
      <w:tr w:rsidR="004A2FA2" w:rsidRPr="003C3E30" w14:paraId="081F86E5" w14:textId="77777777" w:rsidTr="00AB5B08">
        <w:tc>
          <w:tcPr>
            <w:tcW w:w="602" w:type="dxa"/>
          </w:tcPr>
          <w:p w14:paraId="5642BF6E" w14:textId="662E4753" w:rsidR="004A2FA2" w:rsidRDefault="004A2FA2" w:rsidP="00AB5B08">
            <w:pPr>
              <w:spacing w:line="240" w:lineRule="exact"/>
              <w:rPr>
                <w:rFonts w:ascii="Courier New" w:hAnsi="Courier New" w:cs="Courier New"/>
                <w:sz w:val="20"/>
              </w:rPr>
            </w:pPr>
            <w:r>
              <w:rPr>
                <w:rFonts w:ascii="Courier New" w:hAnsi="Courier New" w:cs="Courier New"/>
                <w:sz w:val="20"/>
              </w:rPr>
              <w:t>264</w:t>
            </w:r>
          </w:p>
        </w:tc>
        <w:tc>
          <w:tcPr>
            <w:tcW w:w="545" w:type="dxa"/>
          </w:tcPr>
          <w:p w14:paraId="59B6D2CD" w14:textId="12B3FD8B" w:rsidR="004A2FA2" w:rsidRDefault="004A2FA2" w:rsidP="00AB5B08">
            <w:pPr>
              <w:spacing w:line="240" w:lineRule="exact"/>
              <w:rPr>
                <w:rFonts w:ascii="Courier New" w:hAnsi="Courier New" w:cs="Courier New"/>
                <w:sz w:val="20"/>
              </w:rPr>
            </w:pPr>
            <w:r>
              <w:rPr>
                <w:rFonts w:ascii="Courier New" w:hAnsi="Courier New" w:cs="Courier New"/>
                <w:sz w:val="20"/>
              </w:rPr>
              <w:t>#1</w:t>
            </w:r>
          </w:p>
        </w:tc>
        <w:tc>
          <w:tcPr>
            <w:tcW w:w="6565" w:type="dxa"/>
          </w:tcPr>
          <w:p w14:paraId="55C1D544" w14:textId="407E49F6" w:rsidR="004A2FA2" w:rsidRDefault="004A2FA2" w:rsidP="00AB5B08">
            <w:pPr>
              <w:spacing w:line="240" w:lineRule="exact"/>
              <w:rPr>
                <w:rFonts w:ascii="Courier New" w:hAnsi="Courier New" w:cs="Courier New"/>
                <w:sz w:val="20"/>
              </w:rPr>
            </w:pPr>
            <w:r w:rsidRPr="004A2FA2">
              <w:rPr>
                <w:rFonts w:ascii="Courier New" w:hAnsi="Courier New" w:cs="Courier New"/>
                <w:sz w:val="20"/>
              </w:rPr>
              <w:t>Tegucigalpa, Honduras : $b Servicio Meteorológico Nacional</w:t>
            </w:r>
            <w:r>
              <w:rPr>
                <w:rFonts w:ascii="Courier New" w:hAnsi="Courier New" w:cs="Courier New"/>
                <w:sz w:val="20"/>
              </w:rPr>
              <w:t>.</w:t>
            </w:r>
          </w:p>
        </w:tc>
      </w:tr>
    </w:tbl>
    <w:p w14:paraId="6008BF35" w14:textId="77777777" w:rsidR="00C60F85" w:rsidRDefault="00C60F85" w:rsidP="00C60F85"/>
    <w:p w14:paraId="35AAEC29" w14:textId="6ED0FA80" w:rsidR="00C60F85" w:rsidRDefault="00C60F85" w:rsidP="00C60F85">
      <w:pPr>
        <w:pStyle w:val="Heading2"/>
      </w:pPr>
      <w:bookmarkStart w:id="63" w:name="_Toc72152787"/>
      <w:r>
        <w:t xml:space="preserve">6.5.4. </w:t>
      </w:r>
      <w:r w:rsidR="00B74DE7">
        <w:t xml:space="preserve"> </w:t>
      </w:r>
      <w:r>
        <w:t>Jurisdiction</w:t>
      </w:r>
      <w:bookmarkEnd w:id="63"/>
    </w:p>
    <w:p w14:paraId="4A9C4206" w14:textId="334F0F72" w:rsidR="00C60F85" w:rsidRDefault="00C60F85" w:rsidP="00C60F85">
      <w:r>
        <w:t xml:space="preserve">If a government agency is given at the head of the title and the name of the jurisdiction appears with it, the jurisdiction may be included in the statement of responsibility. If the jurisdiction appears in a logo or is otherwise separate from the body, or if it appears at the head of the title without the name of an agency, it may be omitted when there is a subordinate body that is responsible for the serial. If, however, the serial is entered under the jurisdiction, such as a budget or municipal employee directory, the jurisdiction alone may be transcribed in the statement of responsibility when it appears with the title. </w:t>
      </w:r>
    </w:p>
    <w:p w14:paraId="679DBDFD" w14:textId="77777777" w:rsidR="00C60F85" w:rsidRDefault="00C60F85" w:rsidP="00C60F85"/>
    <w:tbl>
      <w:tblPr>
        <w:tblStyle w:val="TableGrid"/>
        <w:tblpPr w:leftFromText="180" w:rightFromText="180" w:vertAnchor="text" w:tblpY="1"/>
        <w:tblOverlap w:val="never"/>
        <w:tblW w:w="0" w:type="auto"/>
        <w:tblLook w:val="04A0" w:firstRow="1" w:lastRow="0" w:firstColumn="1" w:lastColumn="0" w:noHBand="0" w:noVBand="1"/>
      </w:tblPr>
      <w:tblGrid>
        <w:gridCol w:w="2875"/>
      </w:tblGrid>
      <w:tr w:rsidR="000F01D0" w14:paraId="25BA22A9" w14:textId="77777777" w:rsidTr="00CD2ED8">
        <w:trPr>
          <w:trHeight w:val="2420"/>
        </w:trPr>
        <w:tc>
          <w:tcPr>
            <w:tcW w:w="2875" w:type="dxa"/>
            <w:tcBorders>
              <w:bottom w:val="single" w:sz="4" w:space="0" w:color="auto"/>
            </w:tcBorders>
          </w:tcPr>
          <w:p w14:paraId="02A8EDDF" w14:textId="32D188B5" w:rsidR="000F01D0" w:rsidRDefault="000F01D0" w:rsidP="00CD2ED8">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cs="Times New Roman"/>
              </w:rPr>
            </w:pPr>
            <w:r>
              <w:rPr>
                <w:rFonts w:cs="Times New Roman"/>
                <w:noProof/>
                <w:lang w:eastAsia="zh-CN"/>
              </w:rPr>
              <w:lastRenderedPageBreak/>
              <w:drawing>
                <wp:inline distT="0" distB="0" distL="0" distR="0" wp14:anchorId="3DA04AF1" wp14:editId="08EADA78">
                  <wp:extent cx="1657350" cy="1420519"/>
                  <wp:effectExtent l="0" t="0" r="0" b="825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70014" cy="1431373"/>
                          </a:xfrm>
                          <a:prstGeom prst="rect">
                            <a:avLst/>
                          </a:prstGeom>
                          <a:noFill/>
                        </pic:spPr>
                      </pic:pic>
                    </a:graphicData>
                  </a:graphic>
                </wp:inline>
              </w:drawing>
            </w:r>
          </w:p>
        </w:tc>
      </w:tr>
      <w:tr w:rsidR="000F01D0" w14:paraId="06CD806C" w14:textId="77777777" w:rsidTr="00CD2ED8">
        <w:trPr>
          <w:trHeight w:val="351"/>
        </w:trPr>
        <w:tc>
          <w:tcPr>
            <w:tcW w:w="2875" w:type="dxa"/>
            <w:tcBorders>
              <w:top w:val="single" w:sz="4" w:space="0" w:color="auto"/>
              <w:left w:val="nil"/>
              <w:bottom w:val="nil"/>
              <w:right w:val="nil"/>
            </w:tcBorders>
          </w:tcPr>
          <w:p w14:paraId="70D06C09" w14:textId="09B4700E" w:rsidR="000F01D0" w:rsidRPr="00DA7C90" w:rsidRDefault="000F01D0" w:rsidP="000F01D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6.34</w:t>
            </w:r>
            <w:r>
              <w:rPr>
                <w:b/>
                <w:bCs/>
                <w:sz w:val="22"/>
                <w:szCs w:val="18"/>
              </w:rPr>
              <w:t xml:space="preserve"> </w:t>
            </w:r>
          </w:p>
        </w:tc>
      </w:tr>
    </w:tbl>
    <w:p w14:paraId="1653166C" w14:textId="77777777" w:rsidR="00CD2ED8" w:rsidRDefault="00CD2ED8" w:rsidP="00CD2ED8">
      <w:r>
        <w:t>Based on the information in Fig. 6.34, the cataloger has chosen to transcribe the "City of Claremont" as the statement of responsibility because the report is about the city.</w:t>
      </w:r>
    </w:p>
    <w:p w14:paraId="0E2027F0" w14:textId="1D460DD1" w:rsidR="000F01D0" w:rsidRDefault="000F01D0" w:rsidP="00C60F85"/>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4703"/>
      </w:tblGrid>
      <w:tr w:rsidR="000F01D0" w:rsidRPr="003C3E30" w14:paraId="4EAFCA33" w14:textId="77777777" w:rsidTr="00CD2ED8">
        <w:tc>
          <w:tcPr>
            <w:tcW w:w="602" w:type="dxa"/>
          </w:tcPr>
          <w:p w14:paraId="0D67D5F7" w14:textId="06936E83" w:rsidR="000F01D0" w:rsidRPr="003C3E30" w:rsidRDefault="000F01D0" w:rsidP="00AB5B08">
            <w:pPr>
              <w:spacing w:line="240" w:lineRule="exact"/>
              <w:rPr>
                <w:rFonts w:ascii="Courier New" w:hAnsi="Courier New" w:cs="Courier New"/>
                <w:sz w:val="20"/>
              </w:rPr>
            </w:pPr>
            <w:r>
              <w:rPr>
                <w:rFonts w:ascii="Courier New" w:hAnsi="Courier New" w:cs="Courier New"/>
                <w:sz w:val="20"/>
              </w:rPr>
              <w:t>110</w:t>
            </w:r>
          </w:p>
        </w:tc>
        <w:tc>
          <w:tcPr>
            <w:tcW w:w="545" w:type="dxa"/>
          </w:tcPr>
          <w:p w14:paraId="6388282A" w14:textId="625CA62F" w:rsidR="000F01D0" w:rsidRPr="003C3E30" w:rsidRDefault="000F01D0" w:rsidP="00AB5B08">
            <w:pPr>
              <w:spacing w:line="240" w:lineRule="exact"/>
              <w:rPr>
                <w:rFonts w:ascii="Courier New" w:hAnsi="Courier New" w:cs="Courier New"/>
                <w:sz w:val="20"/>
              </w:rPr>
            </w:pPr>
            <w:r>
              <w:rPr>
                <w:rFonts w:ascii="Courier New" w:hAnsi="Courier New" w:cs="Courier New"/>
                <w:sz w:val="20"/>
              </w:rPr>
              <w:t>1#</w:t>
            </w:r>
          </w:p>
        </w:tc>
        <w:tc>
          <w:tcPr>
            <w:tcW w:w="4703" w:type="dxa"/>
          </w:tcPr>
          <w:p w14:paraId="7979BF60" w14:textId="104AFF7D" w:rsidR="000F01D0" w:rsidRPr="003C3E30" w:rsidRDefault="000F01D0" w:rsidP="00AB5B08">
            <w:pPr>
              <w:spacing w:line="240" w:lineRule="exact"/>
              <w:rPr>
                <w:rFonts w:ascii="Courier New" w:hAnsi="Courier New" w:cs="Courier New"/>
                <w:sz w:val="20"/>
              </w:rPr>
            </w:pPr>
            <w:r>
              <w:rPr>
                <w:rFonts w:ascii="Courier New" w:hAnsi="Courier New" w:cs="Courier New"/>
                <w:sz w:val="20"/>
              </w:rPr>
              <w:t xml:space="preserve">$a </w:t>
            </w:r>
            <w:r w:rsidRPr="000F01D0">
              <w:rPr>
                <w:rFonts w:ascii="Courier New" w:hAnsi="Courier New" w:cs="Courier New"/>
                <w:sz w:val="20"/>
              </w:rPr>
              <w:t>Claremont (Calif.)</w:t>
            </w:r>
          </w:p>
        </w:tc>
      </w:tr>
      <w:tr w:rsidR="000F01D0" w:rsidRPr="003C3E30" w14:paraId="5E19983B" w14:textId="77777777" w:rsidTr="00CD2ED8">
        <w:tc>
          <w:tcPr>
            <w:tcW w:w="602" w:type="dxa"/>
          </w:tcPr>
          <w:p w14:paraId="485A7C14" w14:textId="3667F012" w:rsidR="000F01D0" w:rsidRDefault="000F01D0"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5256EBD9" w14:textId="4057DDCD" w:rsidR="000F01D0" w:rsidRDefault="000F01D0" w:rsidP="00AB5B08">
            <w:pPr>
              <w:spacing w:line="240" w:lineRule="exact"/>
              <w:rPr>
                <w:rFonts w:ascii="Courier New" w:hAnsi="Courier New" w:cs="Courier New"/>
                <w:sz w:val="20"/>
              </w:rPr>
            </w:pPr>
            <w:r>
              <w:rPr>
                <w:rFonts w:ascii="Courier New" w:hAnsi="Courier New" w:cs="Courier New"/>
                <w:sz w:val="20"/>
              </w:rPr>
              <w:t>10</w:t>
            </w:r>
          </w:p>
        </w:tc>
        <w:tc>
          <w:tcPr>
            <w:tcW w:w="4703" w:type="dxa"/>
          </w:tcPr>
          <w:p w14:paraId="6BA2C2D7" w14:textId="3AAB27D1" w:rsidR="000F01D0" w:rsidRDefault="000F01D0" w:rsidP="00AB5B08">
            <w:pPr>
              <w:spacing w:line="240" w:lineRule="exact"/>
              <w:rPr>
                <w:rFonts w:ascii="Courier New" w:hAnsi="Courier New" w:cs="Courier New"/>
                <w:sz w:val="20"/>
              </w:rPr>
            </w:pPr>
            <w:r>
              <w:rPr>
                <w:rFonts w:ascii="Courier New" w:hAnsi="Courier New" w:cs="Courier New"/>
                <w:sz w:val="20"/>
              </w:rPr>
              <w:t xml:space="preserve">$a </w:t>
            </w:r>
            <w:r w:rsidRPr="000F01D0">
              <w:rPr>
                <w:rFonts w:ascii="Courier New" w:hAnsi="Courier New" w:cs="Courier New"/>
                <w:sz w:val="20"/>
              </w:rPr>
              <w:t>Comprehensive annual financial report for the year ended ... / $c City of Claremont</w:t>
            </w:r>
            <w:r>
              <w:rPr>
                <w:rFonts w:ascii="Courier New" w:hAnsi="Courier New" w:cs="Courier New"/>
                <w:sz w:val="20"/>
              </w:rPr>
              <w:t>.</w:t>
            </w:r>
          </w:p>
        </w:tc>
      </w:tr>
    </w:tbl>
    <w:p w14:paraId="1D7140EB" w14:textId="77777777" w:rsidR="000F01D0" w:rsidRDefault="000F01D0" w:rsidP="00C60F85"/>
    <w:p w14:paraId="215D3CAB" w14:textId="77777777" w:rsidR="00CD2ED8" w:rsidRDefault="00CD2ED8" w:rsidP="00C60F85"/>
    <w:p w14:paraId="31E15CDA" w14:textId="77777777" w:rsidR="00CD2ED8" w:rsidRDefault="00CD2ED8" w:rsidP="00C60F85"/>
    <w:tbl>
      <w:tblPr>
        <w:tblStyle w:val="TableGrid"/>
        <w:tblpPr w:leftFromText="180" w:rightFromText="180" w:vertAnchor="text" w:tblpXSpec="right" w:tblpY="1"/>
        <w:tblOverlap w:val="never"/>
        <w:tblW w:w="0" w:type="auto"/>
        <w:tblLook w:val="04A0" w:firstRow="1" w:lastRow="0" w:firstColumn="1" w:lastColumn="0" w:noHBand="0" w:noVBand="1"/>
      </w:tblPr>
      <w:tblGrid>
        <w:gridCol w:w="3145"/>
      </w:tblGrid>
      <w:tr w:rsidR="000F01D0" w14:paraId="38E57A4D" w14:textId="77777777" w:rsidTr="00CD2ED8">
        <w:trPr>
          <w:trHeight w:val="2690"/>
        </w:trPr>
        <w:tc>
          <w:tcPr>
            <w:tcW w:w="3145" w:type="dxa"/>
            <w:tcBorders>
              <w:bottom w:val="single" w:sz="4" w:space="0" w:color="auto"/>
            </w:tcBorders>
          </w:tcPr>
          <w:p w14:paraId="44B0421F" w14:textId="1537EB2E" w:rsidR="000F01D0" w:rsidRDefault="000F01D0" w:rsidP="00CD2E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72E6F624" wp14:editId="459938C5">
                  <wp:extent cx="1838438" cy="3057525"/>
                  <wp:effectExtent l="0" t="0" r="952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45603" cy="3069441"/>
                          </a:xfrm>
                          <a:prstGeom prst="rect">
                            <a:avLst/>
                          </a:prstGeom>
                          <a:noFill/>
                        </pic:spPr>
                      </pic:pic>
                    </a:graphicData>
                  </a:graphic>
                </wp:inline>
              </w:drawing>
            </w:r>
          </w:p>
        </w:tc>
      </w:tr>
      <w:tr w:rsidR="000F01D0" w14:paraId="2D35728A" w14:textId="77777777" w:rsidTr="00CD2ED8">
        <w:trPr>
          <w:trHeight w:val="351"/>
        </w:trPr>
        <w:tc>
          <w:tcPr>
            <w:tcW w:w="3145" w:type="dxa"/>
            <w:tcBorders>
              <w:top w:val="single" w:sz="4" w:space="0" w:color="auto"/>
              <w:left w:val="nil"/>
              <w:bottom w:val="nil"/>
              <w:right w:val="nil"/>
            </w:tcBorders>
          </w:tcPr>
          <w:p w14:paraId="5691AA0C" w14:textId="71B318D3" w:rsidR="000F01D0" w:rsidRPr="00DA7C90" w:rsidRDefault="000F01D0" w:rsidP="00CD2E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6.35</w:t>
            </w:r>
            <w:r>
              <w:rPr>
                <w:b/>
                <w:bCs/>
                <w:sz w:val="22"/>
                <w:szCs w:val="18"/>
              </w:rPr>
              <w:t xml:space="preserve"> </w:t>
            </w:r>
          </w:p>
        </w:tc>
      </w:tr>
    </w:tbl>
    <w:p w14:paraId="71268B68" w14:textId="7FFAE8AD" w:rsidR="00CD2ED8" w:rsidRDefault="00CD2ED8" w:rsidP="00CD2ED8">
      <w:r>
        <w:t xml:space="preserve">Based on the information in Fig. 6.35, the cataloger has chosen to transcribe "Republic of the Philippines" as part of the statement of responsibility because it appears with the responsible body. A subsequent statement of responsibility is also given (see </w:t>
      </w:r>
      <w:r w:rsidR="0072460C" w:rsidRPr="0072460C">
        <w:rPr>
          <w:i/>
          <w:iCs/>
        </w:rPr>
        <w:t>CCM</w:t>
      </w:r>
      <w:r>
        <w:t xml:space="preserve"> 6.5.7.).</w:t>
      </w:r>
    </w:p>
    <w:p w14:paraId="1A3FB3F3" w14:textId="18E7353D" w:rsidR="000F01D0" w:rsidRDefault="000F01D0" w:rsidP="00C60F85"/>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4523"/>
      </w:tblGrid>
      <w:tr w:rsidR="000F01D0" w:rsidRPr="003C3E30" w14:paraId="4CAF80DC" w14:textId="77777777" w:rsidTr="00CD2ED8">
        <w:tc>
          <w:tcPr>
            <w:tcW w:w="602" w:type="dxa"/>
          </w:tcPr>
          <w:p w14:paraId="7EF4E55A" w14:textId="55E99E3E" w:rsidR="000F01D0" w:rsidRPr="003C3E30" w:rsidRDefault="000F01D0" w:rsidP="00AB5B08">
            <w:pPr>
              <w:spacing w:line="240" w:lineRule="exact"/>
              <w:rPr>
                <w:rFonts w:ascii="Courier New" w:hAnsi="Courier New" w:cs="Courier New"/>
                <w:sz w:val="20"/>
              </w:rPr>
            </w:pPr>
            <w:r>
              <w:rPr>
                <w:rFonts w:ascii="Courier New" w:hAnsi="Courier New" w:cs="Courier New"/>
                <w:sz w:val="20"/>
              </w:rPr>
              <w:t>110</w:t>
            </w:r>
          </w:p>
        </w:tc>
        <w:tc>
          <w:tcPr>
            <w:tcW w:w="545" w:type="dxa"/>
          </w:tcPr>
          <w:p w14:paraId="140FA80E" w14:textId="77777777" w:rsidR="000F01D0" w:rsidRPr="003C3E30" w:rsidRDefault="000F01D0" w:rsidP="00AB5B08">
            <w:pPr>
              <w:spacing w:line="240" w:lineRule="exact"/>
              <w:rPr>
                <w:rFonts w:ascii="Courier New" w:hAnsi="Courier New" w:cs="Courier New"/>
                <w:sz w:val="20"/>
              </w:rPr>
            </w:pPr>
            <w:r>
              <w:rPr>
                <w:rFonts w:ascii="Courier New" w:hAnsi="Courier New" w:cs="Courier New"/>
                <w:sz w:val="20"/>
              </w:rPr>
              <w:t>1#</w:t>
            </w:r>
          </w:p>
        </w:tc>
        <w:tc>
          <w:tcPr>
            <w:tcW w:w="4523" w:type="dxa"/>
          </w:tcPr>
          <w:p w14:paraId="37AEEC64" w14:textId="119F26C6" w:rsidR="000F01D0" w:rsidRPr="003C3E30" w:rsidRDefault="000F01D0" w:rsidP="00AB5B08">
            <w:pPr>
              <w:spacing w:line="240" w:lineRule="exact"/>
              <w:rPr>
                <w:rFonts w:ascii="Courier New" w:hAnsi="Courier New" w:cs="Courier New"/>
                <w:sz w:val="20"/>
              </w:rPr>
            </w:pPr>
            <w:r>
              <w:rPr>
                <w:rFonts w:ascii="Courier New" w:hAnsi="Courier New" w:cs="Courier New"/>
                <w:sz w:val="20"/>
              </w:rPr>
              <w:t xml:space="preserve">$a </w:t>
            </w:r>
            <w:r w:rsidRPr="000F01D0">
              <w:rPr>
                <w:rFonts w:ascii="Courier New" w:hAnsi="Courier New" w:cs="Courier New"/>
                <w:sz w:val="20"/>
              </w:rPr>
              <w:t>Philippines. $b Congress. $b Senate</w:t>
            </w:r>
            <w:r>
              <w:rPr>
                <w:rFonts w:ascii="Courier New" w:hAnsi="Courier New" w:cs="Courier New"/>
                <w:sz w:val="20"/>
              </w:rPr>
              <w:t>.</w:t>
            </w:r>
          </w:p>
        </w:tc>
      </w:tr>
      <w:tr w:rsidR="000F01D0" w:rsidRPr="003C3E30" w14:paraId="47379A91" w14:textId="77777777" w:rsidTr="00CD2ED8">
        <w:tc>
          <w:tcPr>
            <w:tcW w:w="602" w:type="dxa"/>
          </w:tcPr>
          <w:p w14:paraId="03EF4B2C" w14:textId="77777777" w:rsidR="000F01D0" w:rsidRDefault="000F01D0"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E2382E5" w14:textId="77777777" w:rsidR="000F01D0" w:rsidRDefault="000F01D0" w:rsidP="00AB5B08">
            <w:pPr>
              <w:spacing w:line="240" w:lineRule="exact"/>
              <w:rPr>
                <w:rFonts w:ascii="Courier New" w:hAnsi="Courier New" w:cs="Courier New"/>
                <w:sz w:val="20"/>
              </w:rPr>
            </w:pPr>
            <w:r>
              <w:rPr>
                <w:rFonts w:ascii="Courier New" w:hAnsi="Courier New" w:cs="Courier New"/>
                <w:sz w:val="20"/>
              </w:rPr>
              <w:t>10</w:t>
            </w:r>
          </w:p>
        </w:tc>
        <w:tc>
          <w:tcPr>
            <w:tcW w:w="4523" w:type="dxa"/>
          </w:tcPr>
          <w:p w14:paraId="03614F9B" w14:textId="0F1E7C04" w:rsidR="000F01D0" w:rsidRDefault="000F01D0" w:rsidP="00AB5B08">
            <w:pPr>
              <w:spacing w:line="240" w:lineRule="exact"/>
              <w:rPr>
                <w:rFonts w:ascii="Courier New" w:hAnsi="Courier New" w:cs="Courier New"/>
                <w:sz w:val="20"/>
              </w:rPr>
            </w:pPr>
            <w:r>
              <w:rPr>
                <w:rFonts w:ascii="Courier New" w:hAnsi="Courier New" w:cs="Courier New"/>
                <w:sz w:val="20"/>
              </w:rPr>
              <w:t xml:space="preserve">$a </w:t>
            </w:r>
            <w:r w:rsidRPr="000F01D0">
              <w:rPr>
                <w:rFonts w:ascii="Courier New" w:hAnsi="Courier New" w:cs="Courier New"/>
                <w:sz w:val="20"/>
              </w:rPr>
              <w:t>Journal of the Senate / $c Republic of the Philippines, Congress of the Philippines, Senate ; prepared by the Journal Division and Publication and Editorial Division</w:t>
            </w:r>
            <w:r>
              <w:rPr>
                <w:rFonts w:ascii="Courier New" w:hAnsi="Courier New" w:cs="Courier New"/>
                <w:sz w:val="20"/>
              </w:rPr>
              <w:t>.</w:t>
            </w:r>
          </w:p>
        </w:tc>
      </w:tr>
    </w:tbl>
    <w:p w14:paraId="078CBEFF" w14:textId="3D87EF37" w:rsidR="000F01D0" w:rsidRDefault="000F01D0" w:rsidP="00C60F85"/>
    <w:p w14:paraId="547568F9" w14:textId="3749093A" w:rsidR="000F01D0" w:rsidRDefault="000F01D0" w:rsidP="00C60F85"/>
    <w:tbl>
      <w:tblPr>
        <w:tblStyle w:val="TableGrid"/>
        <w:tblpPr w:leftFromText="180" w:rightFromText="180" w:vertAnchor="text" w:tblpY="1"/>
        <w:tblOverlap w:val="never"/>
        <w:tblW w:w="0" w:type="auto"/>
        <w:tblLook w:val="04A0" w:firstRow="1" w:lastRow="0" w:firstColumn="1" w:lastColumn="0" w:noHBand="0" w:noVBand="1"/>
      </w:tblPr>
      <w:tblGrid>
        <w:gridCol w:w="3865"/>
      </w:tblGrid>
      <w:tr w:rsidR="00CD2ED8" w14:paraId="56CC3672" w14:textId="77777777" w:rsidTr="00CD2ED8">
        <w:trPr>
          <w:trHeight w:val="2690"/>
        </w:trPr>
        <w:tc>
          <w:tcPr>
            <w:tcW w:w="3865" w:type="dxa"/>
            <w:tcBorders>
              <w:bottom w:val="single" w:sz="4" w:space="0" w:color="auto"/>
            </w:tcBorders>
          </w:tcPr>
          <w:p w14:paraId="157F7C32" w14:textId="51FBC066" w:rsidR="00CD2ED8" w:rsidRDefault="00CD2ED8" w:rsidP="00CD2E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76AE5A8B" wp14:editId="36AE2630">
                  <wp:extent cx="1847215" cy="2719070"/>
                  <wp:effectExtent l="0" t="0" r="635" b="508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47215" cy="2719070"/>
                          </a:xfrm>
                          <a:prstGeom prst="rect">
                            <a:avLst/>
                          </a:prstGeom>
                          <a:noFill/>
                        </pic:spPr>
                      </pic:pic>
                    </a:graphicData>
                  </a:graphic>
                </wp:inline>
              </w:drawing>
            </w:r>
          </w:p>
        </w:tc>
      </w:tr>
      <w:tr w:rsidR="00CD2ED8" w14:paraId="1CA75123" w14:textId="77777777" w:rsidTr="00CD2ED8">
        <w:trPr>
          <w:trHeight w:val="351"/>
        </w:trPr>
        <w:tc>
          <w:tcPr>
            <w:tcW w:w="3865" w:type="dxa"/>
            <w:tcBorders>
              <w:top w:val="single" w:sz="4" w:space="0" w:color="auto"/>
              <w:left w:val="nil"/>
              <w:bottom w:val="nil"/>
              <w:right w:val="nil"/>
            </w:tcBorders>
          </w:tcPr>
          <w:p w14:paraId="73519AAA" w14:textId="7676D69B" w:rsidR="00CD2ED8" w:rsidRPr="00DA7C90" w:rsidRDefault="00CD2ED8" w:rsidP="00CD2E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6.36</w:t>
            </w:r>
            <w:r>
              <w:rPr>
                <w:b/>
                <w:bCs/>
                <w:sz w:val="22"/>
                <w:szCs w:val="18"/>
              </w:rPr>
              <w:t xml:space="preserve"> </w:t>
            </w:r>
          </w:p>
        </w:tc>
      </w:tr>
    </w:tbl>
    <w:p w14:paraId="07F3B7B6" w14:textId="77777777" w:rsidR="000F01D0" w:rsidRDefault="000F01D0" w:rsidP="00C60F85"/>
    <w:p w14:paraId="0199569A" w14:textId="77777777" w:rsidR="00C60F85" w:rsidRDefault="00C60F85" w:rsidP="00C60F85"/>
    <w:p w14:paraId="4225E045" w14:textId="77777777" w:rsidR="00CD2ED8" w:rsidRDefault="00CD2ED8" w:rsidP="00C60F85"/>
    <w:p w14:paraId="69070F64" w14:textId="77777777" w:rsidR="00CD2ED8" w:rsidRDefault="00CD2ED8" w:rsidP="00C60F85"/>
    <w:p w14:paraId="78577154" w14:textId="77777777" w:rsidR="00CD2ED8" w:rsidRDefault="00CD2ED8" w:rsidP="00C60F85"/>
    <w:p w14:paraId="50389674" w14:textId="4FB6FD28" w:rsidR="00C60F85" w:rsidRDefault="00CD2ED8" w:rsidP="00C60F85">
      <w:r>
        <w:t>I</w:t>
      </w:r>
      <w:r w:rsidR="00C60F85">
        <w:t xml:space="preserve">n Fig. </w:t>
      </w:r>
      <w:r>
        <w:t>6.36</w:t>
      </w:r>
      <w:r w:rsidR="00C60F85">
        <w:t>, "State of South Dakota" is not recorded as a statement of responsibility because it appears alone at the top of the page and the responsible body appears elsewhere (in the title).</w:t>
      </w:r>
    </w:p>
    <w:p w14:paraId="25F0B928" w14:textId="1F25BF92" w:rsidR="00C60F85" w:rsidRDefault="00C60F85" w:rsidP="00C60F85"/>
    <w:p w14:paraId="063315DD" w14:textId="70DA803F" w:rsidR="00CD2ED8" w:rsidRDefault="00CD2ED8" w:rsidP="00C60F85"/>
    <w:p w14:paraId="0976DD3D" w14:textId="30121373" w:rsidR="00CD2ED8" w:rsidRDefault="00CD2ED8" w:rsidP="00C60F85"/>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3893"/>
      </w:tblGrid>
      <w:tr w:rsidR="00CD2ED8" w:rsidRPr="003C3E30" w14:paraId="39C189B5" w14:textId="77777777" w:rsidTr="00CD2ED8">
        <w:tc>
          <w:tcPr>
            <w:tcW w:w="602" w:type="dxa"/>
          </w:tcPr>
          <w:p w14:paraId="77639E98" w14:textId="63E20830" w:rsidR="00CD2ED8" w:rsidRPr="003C3E30" w:rsidRDefault="00CD2ED8" w:rsidP="00AB5B08">
            <w:pPr>
              <w:spacing w:line="240" w:lineRule="exact"/>
              <w:rPr>
                <w:rFonts w:ascii="Courier New" w:hAnsi="Courier New" w:cs="Courier New"/>
                <w:sz w:val="20"/>
              </w:rPr>
            </w:pPr>
            <w:r>
              <w:rPr>
                <w:rFonts w:ascii="Courier New" w:hAnsi="Courier New" w:cs="Courier New"/>
                <w:sz w:val="20"/>
              </w:rPr>
              <w:t>110</w:t>
            </w:r>
          </w:p>
        </w:tc>
        <w:tc>
          <w:tcPr>
            <w:tcW w:w="545" w:type="dxa"/>
          </w:tcPr>
          <w:p w14:paraId="43C8270D" w14:textId="6A98E599" w:rsidR="00CD2ED8" w:rsidRPr="003C3E30" w:rsidRDefault="00CD2ED8" w:rsidP="00AB5B08">
            <w:pPr>
              <w:spacing w:line="240" w:lineRule="exact"/>
              <w:rPr>
                <w:rFonts w:ascii="Courier New" w:hAnsi="Courier New" w:cs="Courier New"/>
                <w:sz w:val="20"/>
              </w:rPr>
            </w:pPr>
            <w:r>
              <w:rPr>
                <w:rFonts w:ascii="Courier New" w:hAnsi="Courier New" w:cs="Courier New"/>
                <w:sz w:val="20"/>
              </w:rPr>
              <w:t>1#</w:t>
            </w:r>
          </w:p>
        </w:tc>
        <w:tc>
          <w:tcPr>
            <w:tcW w:w="3893" w:type="dxa"/>
          </w:tcPr>
          <w:p w14:paraId="708F050C" w14:textId="20176288" w:rsidR="00CD2ED8" w:rsidRPr="003C3E30" w:rsidRDefault="00CD2ED8" w:rsidP="00AB5B08">
            <w:pPr>
              <w:spacing w:line="240" w:lineRule="exact"/>
              <w:rPr>
                <w:rFonts w:ascii="Courier New" w:hAnsi="Courier New" w:cs="Courier New"/>
                <w:sz w:val="20"/>
              </w:rPr>
            </w:pPr>
            <w:r>
              <w:rPr>
                <w:rFonts w:ascii="Courier New" w:hAnsi="Courier New" w:cs="Courier New"/>
                <w:sz w:val="20"/>
              </w:rPr>
              <w:t xml:space="preserve">$a </w:t>
            </w:r>
            <w:r w:rsidRPr="00CD2ED8">
              <w:rPr>
                <w:rFonts w:ascii="Courier New" w:hAnsi="Courier New" w:cs="Courier New"/>
                <w:sz w:val="20"/>
              </w:rPr>
              <w:t>South Dakota. $b State Weed Board.</w:t>
            </w:r>
          </w:p>
        </w:tc>
      </w:tr>
      <w:tr w:rsidR="00CD2ED8" w:rsidRPr="003C3E30" w14:paraId="207F7DEC" w14:textId="77777777" w:rsidTr="00CD2ED8">
        <w:tc>
          <w:tcPr>
            <w:tcW w:w="602" w:type="dxa"/>
          </w:tcPr>
          <w:p w14:paraId="2E5228D4" w14:textId="0AE922C6" w:rsidR="00CD2ED8" w:rsidRDefault="00CD2ED8"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20F50A02" w14:textId="52F6E2FA" w:rsidR="00CD2ED8" w:rsidRDefault="00CD2ED8" w:rsidP="00AB5B08">
            <w:pPr>
              <w:spacing w:line="240" w:lineRule="exact"/>
              <w:rPr>
                <w:rFonts w:ascii="Courier New" w:hAnsi="Courier New" w:cs="Courier New"/>
                <w:sz w:val="20"/>
              </w:rPr>
            </w:pPr>
            <w:r>
              <w:rPr>
                <w:rFonts w:ascii="Courier New" w:hAnsi="Courier New" w:cs="Courier New"/>
                <w:sz w:val="20"/>
              </w:rPr>
              <w:t>10</w:t>
            </w:r>
          </w:p>
        </w:tc>
        <w:tc>
          <w:tcPr>
            <w:tcW w:w="3893" w:type="dxa"/>
          </w:tcPr>
          <w:p w14:paraId="738DC305" w14:textId="28077100" w:rsidR="00CD2ED8" w:rsidRPr="00CD2ED8" w:rsidRDefault="00CD2ED8" w:rsidP="00AB5B08">
            <w:pPr>
              <w:spacing w:line="240" w:lineRule="exact"/>
              <w:rPr>
                <w:rFonts w:ascii="Courier New" w:hAnsi="Courier New" w:cs="Courier New"/>
                <w:b/>
                <w:bCs/>
                <w:sz w:val="20"/>
              </w:rPr>
            </w:pPr>
            <w:r>
              <w:rPr>
                <w:rFonts w:ascii="Courier New" w:hAnsi="Courier New" w:cs="Courier New"/>
                <w:sz w:val="20"/>
              </w:rPr>
              <w:t xml:space="preserve">$a </w:t>
            </w:r>
            <w:r w:rsidRPr="00CD2ED8">
              <w:rPr>
                <w:rFonts w:ascii="Courier New" w:hAnsi="Courier New" w:cs="Courier New"/>
                <w:sz w:val="20"/>
              </w:rPr>
              <w:t>Report of the State Weed Board for the period ...</w:t>
            </w:r>
          </w:p>
        </w:tc>
      </w:tr>
    </w:tbl>
    <w:p w14:paraId="4080F5A6" w14:textId="374ED168" w:rsidR="00CD2ED8" w:rsidRDefault="00CD2ED8" w:rsidP="00C60F85"/>
    <w:p w14:paraId="65C442FE" w14:textId="354AFDAA" w:rsidR="00CD2ED8" w:rsidRDefault="00CD2ED8" w:rsidP="00C60F85"/>
    <w:p w14:paraId="18F2321C" w14:textId="77777777" w:rsidR="00CD2ED8" w:rsidRDefault="00CD2ED8" w:rsidP="00C60F85"/>
    <w:p w14:paraId="45635527" w14:textId="62270592" w:rsidR="00C60F85" w:rsidRDefault="00C60F85" w:rsidP="00C60F85">
      <w:pPr>
        <w:pStyle w:val="Heading2"/>
      </w:pPr>
      <w:bookmarkStart w:id="64" w:name="_Toc72152788"/>
      <w:r w:rsidRPr="0071281D">
        <w:lastRenderedPageBreak/>
        <w:t xml:space="preserve">6.5.5. </w:t>
      </w:r>
      <w:r w:rsidR="00B74DE7">
        <w:t xml:space="preserve"> </w:t>
      </w:r>
      <w:r w:rsidRPr="0071281D">
        <w:t>Personal names</w:t>
      </w:r>
      <w:bookmarkEnd w:id="64"/>
    </w:p>
    <w:p w14:paraId="0EC68346" w14:textId="0E504094" w:rsidR="00C60F85" w:rsidRDefault="00C60F85" w:rsidP="00C60F85">
      <w:r>
        <w:t xml:space="preserve">In practice, a person is generally not recorded in a statement of responsibility unless that person is also the creator (see </w:t>
      </w:r>
      <w:r w:rsidR="0072460C" w:rsidRPr="0072460C">
        <w:rPr>
          <w:i/>
          <w:iCs/>
        </w:rPr>
        <w:t>CCM</w:t>
      </w:r>
      <w:r>
        <w:t xml:space="preserve"> 4.6). Consider transcribing a personal name in a statement of responsibility generally only when it is clear that the person is the author of the text, there is no corporate body that is responsible for issuing the serial, and the author is recorded as the creator in the authorized access point for the serial.</w:t>
      </w:r>
    </w:p>
    <w:p w14:paraId="70A6E08E" w14:textId="77777777" w:rsidR="00C60F85" w:rsidRDefault="00C60F85" w:rsidP="00C60F85"/>
    <w:p w14:paraId="4D019668" w14:textId="2503DCE4" w:rsidR="00C60F85" w:rsidRDefault="00C60F85" w:rsidP="00E76614">
      <w:r>
        <w:t xml:space="preserve">Consider most persons given on serials to be editors or compilers. A person may be an editor or compiler even when the name is preceded by words such as "by" or "prepared by." Generally, do not record the names of editors or compilers in a statement of responsibility. However, according to the exception to instruction </w:t>
      </w:r>
      <w:r w:rsidR="002715FF" w:rsidRPr="002715FF">
        <w:rPr>
          <w:i/>
          <w:iCs/>
        </w:rPr>
        <w:t>RDA</w:t>
      </w:r>
      <w:r>
        <w:t xml:space="preserve"> 2.4.1.4, record a statement of responsibility identifying an editor of a serial if the name of the editor is considered an important means of identifying the serial.</w:t>
      </w:r>
    </w:p>
    <w:p w14:paraId="50F3E022" w14:textId="77777777" w:rsidR="00C60F85" w:rsidRDefault="00C60F85" w:rsidP="00C60F85"/>
    <w:tbl>
      <w:tblPr>
        <w:tblStyle w:val="TableGrid"/>
        <w:tblW w:w="0" w:type="auto"/>
        <w:tblLook w:val="04A0" w:firstRow="1" w:lastRow="0" w:firstColumn="1" w:lastColumn="0" w:noHBand="0" w:noVBand="1"/>
      </w:tblPr>
      <w:tblGrid>
        <w:gridCol w:w="6846"/>
      </w:tblGrid>
      <w:tr w:rsidR="0010582D" w14:paraId="02A831C0" w14:textId="77777777" w:rsidTr="00E76614">
        <w:trPr>
          <w:trHeight w:val="2690"/>
        </w:trPr>
        <w:tc>
          <w:tcPr>
            <w:tcW w:w="3865" w:type="dxa"/>
            <w:tcBorders>
              <w:bottom w:val="single" w:sz="4" w:space="0" w:color="auto"/>
            </w:tcBorders>
          </w:tcPr>
          <w:p w14:paraId="212AD132" w14:textId="32D41820" w:rsidR="0010582D" w:rsidRDefault="0010582D"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3B2A337A" wp14:editId="080BC827">
                  <wp:extent cx="4202839" cy="3371850"/>
                  <wp:effectExtent l="0" t="0" r="762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67477" cy="3423708"/>
                          </a:xfrm>
                          <a:prstGeom prst="rect">
                            <a:avLst/>
                          </a:prstGeom>
                          <a:noFill/>
                        </pic:spPr>
                      </pic:pic>
                    </a:graphicData>
                  </a:graphic>
                </wp:inline>
              </w:drawing>
            </w:r>
          </w:p>
        </w:tc>
      </w:tr>
      <w:tr w:rsidR="0010582D" w14:paraId="72F329C2" w14:textId="77777777" w:rsidTr="00E76614">
        <w:trPr>
          <w:trHeight w:val="351"/>
        </w:trPr>
        <w:tc>
          <w:tcPr>
            <w:tcW w:w="3865" w:type="dxa"/>
            <w:tcBorders>
              <w:top w:val="single" w:sz="4" w:space="0" w:color="auto"/>
              <w:left w:val="nil"/>
              <w:bottom w:val="nil"/>
              <w:right w:val="nil"/>
            </w:tcBorders>
          </w:tcPr>
          <w:p w14:paraId="09894A47" w14:textId="5344322C" w:rsidR="0010582D" w:rsidRPr="00DA7C90" w:rsidRDefault="0010582D"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6.37</w:t>
            </w:r>
            <w:r>
              <w:rPr>
                <w:b/>
                <w:bCs/>
                <w:sz w:val="22"/>
                <w:szCs w:val="18"/>
              </w:rPr>
              <w:t xml:space="preserve"> </w:t>
            </w:r>
          </w:p>
        </w:tc>
      </w:tr>
    </w:tbl>
    <w:p w14:paraId="32079055" w14:textId="77777777" w:rsidR="00C60F85" w:rsidRDefault="00C60F85" w:rsidP="00C60F85"/>
    <w:p w14:paraId="1989FC43" w14:textId="0C64F135" w:rsidR="00C60F85" w:rsidRDefault="00C60F85" w:rsidP="00C60F85">
      <w:r>
        <w:t>In Fig. 6.</w:t>
      </w:r>
      <w:r w:rsidR="0010582D">
        <w:t>37</w:t>
      </w:r>
      <w:r>
        <w:t>, Alison Cooper is assumed to be an editor and the name is not recorded.</w:t>
      </w:r>
    </w:p>
    <w:p w14:paraId="178643F1" w14:textId="77777777" w:rsidR="00E76614" w:rsidRDefault="00E76614"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76614" w:rsidRPr="003C3E30" w14:paraId="5E5DC2E6" w14:textId="77777777" w:rsidTr="00AB5B08">
        <w:tc>
          <w:tcPr>
            <w:tcW w:w="602" w:type="dxa"/>
          </w:tcPr>
          <w:p w14:paraId="0F5D7804" w14:textId="77777777" w:rsidR="00E76614" w:rsidRPr="003C3E30" w:rsidRDefault="00E76614"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FD1E6E1" w14:textId="77777777" w:rsidR="00E76614" w:rsidRPr="003C3E30" w:rsidRDefault="00E76614"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02930CC6" w14:textId="0D00E236" w:rsidR="00E76614" w:rsidRPr="003C3E30" w:rsidRDefault="00E76614" w:rsidP="00AB5B08">
            <w:pPr>
              <w:spacing w:line="240" w:lineRule="exact"/>
              <w:rPr>
                <w:rFonts w:ascii="Courier New" w:hAnsi="Courier New" w:cs="Courier New"/>
                <w:sz w:val="20"/>
              </w:rPr>
            </w:pPr>
            <w:r>
              <w:rPr>
                <w:rFonts w:ascii="Courier New" w:hAnsi="Courier New" w:cs="Courier New"/>
                <w:sz w:val="20"/>
              </w:rPr>
              <w:t xml:space="preserve">$a </w:t>
            </w:r>
            <w:r w:rsidRPr="00E76614">
              <w:rPr>
                <w:rFonts w:ascii="Courier New" w:hAnsi="Courier New" w:cs="Courier New"/>
                <w:sz w:val="20"/>
              </w:rPr>
              <w:t>U.S. business in South Africa.</w:t>
            </w:r>
          </w:p>
        </w:tc>
      </w:tr>
    </w:tbl>
    <w:p w14:paraId="3D7D6A22" w14:textId="77777777" w:rsidR="00E76614" w:rsidRDefault="00E76614" w:rsidP="00C60F85"/>
    <w:p w14:paraId="03D7B7FF" w14:textId="454F93DE" w:rsidR="00C60F85" w:rsidRDefault="00C60F85" w:rsidP="00C60F85">
      <w:r>
        <w:t>I</w:t>
      </w:r>
      <w:r w:rsidR="00E76614">
        <w:t>f</w:t>
      </w:r>
      <w:r>
        <w:t xml:space="preserve"> desired, an authorized access point can be provided for a person who has not been recorded in the statement of responsibility.</w:t>
      </w:r>
    </w:p>
    <w:p w14:paraId="05BA711B" w14:textId="33432DAB" w:rsidR="00C60F85" w:rsidRDefault="00C60F85" w:rsidP="00C60F85"/>
    <w:p w14:paraId="5C91C683" w14:textId="77777777" w:rsidR="00C60F85" w:rsidRDefault="00C60F85" w:rsidP="00C60F85"/>
    <w:p w14:paraId="7A2428BA" w14:textId="1B682BE9" w:rsidR="00101FC6" w:rsidRDefault="00C60F85" w:rsidP="00101FC6">
      <w:pPr>
        <w:pStyle w:val="Heading2"/>
      </w:pPr>
      <w:bookmarkStart w:id="65" w:name="_Toc72152789"/>
      <w:r>
        <w:lastRenderedPageBreak/>
        <w:t>6.5.6.  Titles of other serials</w:t>
      </w:r>
      <w:bookmarkEnd w:id="65"/>
    </w:p>
    <w:tbl>
      <w:tblPr>
        <w:tblStyle w:val="TableGrid"/>
        <w:tblpPr w:leftFromText="180" w:rightFromText="180" w:vertAnchor="text" w:tblpXSpec="right" w:tblpY="61"/>
        <w:tblOverlap w:val="never"/>
        <w:tblW w:w="0" w:type="auto"/>
        <w:tblLook w:val="04A0" w:firstRow="1" w:lastRow="0" w:firstColumn="1" w:lastColumn="0" w:noHBand="0" w:noVBand="1"/>
      </w:tblPr>
      <w:tblGrid>
        <w:gridCol w:w="4146"/>
      </w:tblGrid>
      <w:tr w:rsidR="00101FC6" w14:paraId="3D5DD5D5" w14:textId="77777777" w:rsidTr="00B02587">
        <w:trPr>
          <w:trHeight w:val="2402"/>
        </w:trPr>
        <w:tc>
          <w:tcPr>
            <w:tcW w:w="4146" w:type="dxa"/>
            <w:tcBorders>
              <w:bottom w:val="single" w:sz="4" w:space="0" w:color="auto"/>
            </w:tcBorders>
          </w:tcPr>
          <w:p w14:paraId="16A46FB3" w14:textId="1DCA42A8" w:rsidR="00101FC6" w:rsidRDefault="00101FC6" w:rsidP="00101FC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rPr>
            </w:pPr>
            <w:r>
              <w:rPr>
                <w:rFonts w:cs="Times New Roman"/>
                <w:noProof/>
                <w:lang w:eastAsia="zh-CN"/>
              </w:rPr>
              <w:drawing>
                <wp:inline distT="0" distB="0" distL="0" distR="0" wp14:anchorId="7BB54046" wp14:editId="6F655712">
                  <wp:extent cx="2493645" cy="1426845"/>
                  <wp:effectExtent l="0" t="0" r="1905" b="190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93645" cy="1426845"/>
                          </a:xfrm>
                          <a:prstGeom prst="rect">
                            <a:avLst/>
                          </a:prstGeom>
                          <a:noFill/>
                        </pic:spPr>
                      </pic:pic>
                    </a:graphicData>
                  </a:graphic>
                </wp:inline>
              </w:drawing>
            </w:r>
          </w:p>
        </w:tc>
      </w:tr>
      <w:tr w:rsidR="00101FC6" w14:paraId="7EDD4B83" w14:textId="77777777" w:rsidTr="00B02587">
        <w:trPr>
          <w:trHeight w:val="351"/>
        </w:trPr>
        <w:tc>
          <w:tcPr>
            <w:tcW w:w="4146" w:type="dxa"/>
            <w:tcBorders>
              <w:top w:val="single" w:sz="4" w:space="0" w:color="auto"/>
              <w:left w:val="nil"/>
              <w:bottom w:val="nil"/>
              <w:right w:val="nil"/>
            </w:tcBorders>
          </w:tcPr>
          <w:p w14:paraId="53E121DF" w14:textId="6C9B0BE9" w:rsidR="00101FC6" w:rsidRPr="00DA7C90" w:rsidRDefault="00101FC6" w:rsidP="00101FC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cs="Times New Roman"/>
                <w:b/>
                <w:bCs/>
              </w:rPr>
            </w:pPr>
            <w:r w:rsidRPr="00DA7C90">
              <w:rPr>
                <w:rFonts w:cs="Times New Roman"/>
                <w:b/>
                <w:bCs/>
                <w:sz w:val="22"/>
                <w:szCs w:val="18"/>
              </w:rPr>
              <w:t xml:space="preserve">Fig. </w:t>
            </w:r>
            <w:r>
              <w:rPr>
                <w:rFonts w:cs="Times New Roman"/>
                <w:b/>
                <w:bCs/>
                <w:sz w:val="22"/>
                <w:szCs w:val="18"/>
              </w:rPr>
              <w:t>6.</w:t>
            </w:r>
            <w:r w:rsidR="0043798F">
              <w:rPr>
                <w:rFonts w:cs="Times New Roman"/>
                <w:b/>
                <w:bCs/>
                <w:sz w:val="22"/>
                <w:szCs w:val="18"/>
              </w:rPr>
              <w:t>38</w:t>
            </w:r>
            <w:r>
              <w:rPr>
                <w:b/>
                <w:bCs/>
                <w:sz w:val="22"/>
                <w:szCs w:val="18"/>
              </w:rPr>
              <w:t xml:space="preserve"> </w:t>
            </w:r>
          </w:p>
        </w:tc>
      </w:tr>
    </w:tbl>
    <w:p w14:paraId="6C1A6793" w14:textId="7F4D0F92" w:rsidR="00B86948" w:rsidRDefault="00101FC6" w:rsidP="00C60F85">
      <w:r>
        <w:t>The title of a serial cannot be a statement of responsibility for another serial because the title of a publication does not fit the definition of a responsible agent.  If it is likely that someone might construe the title proper to begin with the title of the other serial, transcribe the title of the other serial in an "at head of title" note (field 500) and combine it with the title proper in field 246 to provide a variant title beginning with the name of the other serial (</w:t>
      </w:r>
      <w:r w:rsidR="002715FF" w:rsidRPr="002715FF">
        <w:rPr>
          <w:i/>
          <w:iCs/>
        </w:rPr>
        <w:t>RDA</w:t>
      </w:r>
      <w:r>
        <w:t xml:space="preserve"> 2.3.6.3).</w:t>
      </w:r>
    </w:p>
    <w:p w14:paraId="36767E23" w14:textId="77777777" w:rsidR="00101FC6" w:rsidRDefault="00101FC6"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86948" w:rsidRPr="003C3E30" w14:paraId="1E5148B9" w14:textId="77777777" w:rsidTr="00AB5B08">
        <w:tc>
          <w:tcPr>
            <w:tcW w:w="602" w:type="dxa"/>
          </w:tcPr>
          <w:p w14:paraId="617A8710" w14:textId="77777777" w:rsidR="00B86948" w:rsidRPr="003C3E30" w:rsidRDefault="00B86948"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349C5B49" w14:textId="77777777" w:rsidR="00B86948" w:rsidRPr="003C3E30" w:rsidRDefault="00B86948"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6D66DDA1" w14:textId="0AB42586" w:rsidR="00B86948" w:rsidRPr="003C3E30" w:rsidRDefault="00B86948" w:rsidP="00AB5B08">
            <w:pPr>
              <w:spacing w:line="240" w:lineRule="exact"/>
              <w:rPr>
                <w:rFonts w:ascii="Courier New" w:hAnsi="Courier New" w:cs="Courier New"/>
                <w:sz w:val="20"/>
              </w:rPr>
            </w:pPr>
            <w:r>
              <w:rPr>
                <w:rFonts w:ascii="Courier New" w:hAnsi="Courier New" w:cs="Courier New"/>
                <w:sz w:val="20"/>
              </w:rPr>
              <w:t xml:space="preserve">$a </w:t>
            </w:r>
            <w:r w:rsidRPr="00B86948">
              <w:rPr>
                <w:rFonts w:ascii="Courier New" w:hAnsi="Courier New" w:cs="Courier New"/>
                <w:sz w:val="20"/>
              </w:rPr>
              <w:t>Christmas crafts.</w:t>
            </w:r>
          </w:p>
        </w:tc>
      </w:tr>
      <w:tr w:rsidR="00B86948" w:rsidRPr="003C3E30" w14:paraId="235A468C" w14:textId="77777777" w:rsidTr="00AB5B08">
        <w:tc>
          <w:tcPr>
            <w:tcW w:w="602" w:type="dxa"/>
          </w:tcPr>
          <w:p w14:paraId="1F018FBA" w14:textId="68CC0C9D" w:rsidR="00B86948" w:rsidRDefault="00B86948" w:rsidP="00AB5B08">
            <w:pPr>
              <w:spacing w:line="240" w:lineRule="exact"/>
              <w:rPr>
                <w:rFonts w:ascii="Courier New" w:hAnsi="Courier New" w:cs="Courier New"/>
                <w:sz w:val="20"/>
              </w:rPr>
            </w:pPr>
            <w:r>
              <w:rPr>
                <w:rFonts w:ascii="Courier New" w:hAnsi="Courier New" w:cs="Courier New"/>
                <w:sz w:val="20"/>
              </w:rPr>
              <w:t>246</w:t>
            </w:r>
          </w:p>
        </w:tc>
        <w:tc>
          <w:tcPr>
            <w:tcW w:w="545" w:type="dxa"/>
          </w:tcPr>
          <w:p w14:paraId="19F3873F" w14:textId="4442AF29" w:rsidR="00B86948" w:rsidRDefault="00B86948" w:rsidP="00AB5B08">
            <w:pPr>
              <w:spacing w:line="240" w:lineRule="exact"/>
              <w:rPr>
                <w:rFonts w:ascii="Courier New" w:hAnsi="Courier New" w:cs="Courier New"/>
                <w:sz w:val="20"/>
              </w:rPr>
            </w:pPr>
            <w:r>
              <w:rPr>
                <w:rFonts w:ascii="Courier New" w:hAnsi="Courier New" w:cs="Courier New"/>
                <w:sz w:val="20"/>
              </w:rPr>
              <w:t>1#</w:t>
            </w:r>
          </w:p>
        </w:tc>
        <w:tc>
          <w:tcPr>
            <w:tcW w:w="6565" w:type="dxa"/>
          </w:tcPr>
          <w:p w14:paraId="2E9849F7" w14:textId="2B93343B" w:rsidR="00B86948" w:rsidRDefault="00B86948" w:rsidP="00AB5B08">
            <w:pPr>
              <w:spacing w:line="240" w:lineRule="exact"/>
              <w:rPr>
                <w:rFonts w:ascii="Courier New" w:hAnsi="Courier New" w:cs="Courier New"/>
                <w:sz w:val="20"/>
              </w:rPr>
            </w:pPr>
            <w:r>
              <w:rPr>
                <w:rFonts w:ascii="Courier New" w:hAnsi="Courier New" w:cs="Courier New"/>
                <w:sz w:val="20"/>
              </w:rPr>
              <w:t xml:space="preserve">$a </w:t>
            </w:r>
            <w:r w:rsidRPr="00B86948">
              <w:rPr>
                <w:rFonts w:ascii="Courier New" w:hAnsi="Courier New" w:cs="Courier New"/>
                <w:sz w:val="22"/>
                <w:szCs w:val="22"/>
              </w:rPr>
              <w:t>Better Homes and Gardens … Christmas crafts</w:t>
            </w:r>
          </w:p>
        </w:tc>
      </w:tr>
      <w:tr w:rsidR="00B86948" w:rsidRPr="003C3E30" w14:paraId="598DFD6D" w14:textId="77777777" w:rsidTr="00AB5B08">
        <w:tc>
          <w:tcPr>
            <w:tcW w:w="602" w:type="dxa"/>
          </w:tcPr>
          <w:p w14:paraId="64706C29" w14:textId="21D72A75" w:rsidR="00B86948" w:rsidRDefault="00B86948" w:rsidP="00AB5B08">
            <w:pPr>
              <w:spacing w:line="240" w:lineRule="exact"/>
              <w:rPr>
                <w:rFonts w:ascii="Courier New" w:hAnsi="Courier New" w:cs="Courier New"/>
                <w:sz w:val="20"/>
              </w:rPr>
            </w:pPr>
            <w:r>
              <w:rPr>
                <w:rFonts w:ascii="Courier New" w:hAnsi="Courier New" w:cs="Courier New"/>
                <w:sz w:val="20"/>
              </w:rPr>
              <w:t>500</w:t>
            </w:r>
          </w:p>
        </w:tc>
        <w:tc>
          <w:tcPr>
            <w:tcW w:w="545" w:type="dxa"/>
          </w:tcPr>
          <w:p w14:paraId="47F2466C" w14:textId="387C62D5" w:rsidR="00B86948" w:rsidRDefault="00B86948" w:rsidP="00AB5B08">
            <w:pPr>
              <w:spacing w:line="240" w:lineRule="exact"/>
              <w:rPr>
                <w:rFonts w:ascii="Courier New" w:hAnsi="Courier New" w:cs="Courier New"/>
                <w:sz w:val="20"/>
              </w:rPr>
            </w:pPr>
            <w:r>
              <w:rPr>
                <w:rFonts w:ascii="Courier New" w:hAnsi="Courier New" w:cs="Courier New"/>
                <w:sz w:val="20"/>
              </w:rPr>
              <w:t>##</w:t>
            </w:r>
          </w:p>
        </w:tc>
        <w:tc>
          <w:tcPr>
            <w:tcW w:w="6565" w:type="dxa"/>
          </w:tcPr>
          <w:p w14:paraId="34847BCB" w14:textId="3241C82E" w:rsidR="00B86948" w:rsidRDefault="00B86948" w:rsidP="00AB5B08">
            <w:pPr>
              <w:spacing w:line="240" w:lineRule="exact"/>
              <w:rPr>
                <w:rFonts w:ascii="Courier New" w:hAnsi="Courier New" w:cs="Courier New"/>
                <w:sz w:val="20"/>
              </w:rPr>
            </w:pPr>
            <w:r>
              <w:rPr>
                <w:rFonts w:ascii="Courier New" w:hAnsi="Courier New" w:cs="Courier New"/>
                <w:sz w:val="20"/>
              </w:rPr>
              <w:t xml:space="preserve">$a </w:t>
            </w:r>
            <w:r w:rsidRPr="00B86948">
              <w:rPr>
                <w:rFonts w:ascii="Courier New" w:hAnsi="Courier New" w:cs="Courier New"/>
                <w:sz w:val="20"/>
              </w:rPr>
              <w:t>At head of title: Better Homes and Gardens.</w:t>
            </w:r>
          </w:p>
        </w:tc>
      </w:tr>
    </w:tbl>
    <w:p w14:paraId="31B97351" w14:textId="23AE712B" w:rsidR="00C60F85" w:rsidRDefault="00C60F85" w:rsidP="00C60F85"/>
    <w:p w14:paraId="789FD008" w14:textId="0E0DA2A9" w:rsidR="005B10A7" w:rsidRDefault="00C60F85" w:rsidP="005B10A7">
      <w:pPr>
        <w:pStyle w:val="Heading2"/>
      </w:pPr>
      <w:bookmarkStart w:id="66" w:name="_Toc72152790"/>
      <w:r>
        <w:t xml:space="preserve">6.5.7. </w:t>
      </w:r>
      <w:r w:rsidR="00B74DE7">
        <w:t xml:space="preserve"> </w:t>
      </w:r>
      <w:r>
        <w:t>Subsequent statements of responsibility</w:t>
      </w:r>
      <w:bookmarkEnd w:id="66"/>
    </w:p>
    <w:p w14:paraId="3289B7FA" w14:textId="2CD29F3D" w:rsidR="00C60F85" w:rsidRDefault="00C60F85" w:rsidP="00C60F85">
      <w:r>
        <w:t>Some serials present more than one statement that may be considered to be a statement of responsibility. Often a corporate body will appear at head of the title and a statement concerning the preparation of the serial will appear elsewhere on the source. In such cases, both statements may be transcribed, separated by a space-semicolon-space. The statements are recorded in the order in which they are presented on the source (</w:t>
      </w:r>
      <w:r w:rsidR="002715FF" w:rsidRPr="002715FF">
        <w:rPr>
          <w:i/>
          <w:iCs/>
        </w:rPr>
        <w:t>RDA</w:t>
      </w:r>
      <w:r>
        <w:t xml:space="preserve"> 2.4.1.6). (See Fig. 6.</w:t>
      </w:r>
      <w:r w:rsidR="00B86948">
        <w:t>35</w:t>
      </w:r>
      <w:r>
        <w:t>)</w:t>
      </w:r>
    </w:p>
    <w:p w14:paraId="0AE0D03B" w14:textId="77777777" w:rsidR="00B86948" w:rsidRDefault="00B86948" w:rsidP="00C60F85"/>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86948" w:rsidRPr="003C3E30" w14:paraId="4D60176B" w14:textId="77777777" w:rsidTr="00AB5B08">
        <w:tc>
          <w:tcPr>
            <w:tcW w:w="602" w:type="dxa"/>
          </w:tcPr>
          <w:p w14:paraId="3081C40D" w14:textId="77777777" w:rsidR="00B86948" w:rsidRPr="003C3E30" w:rsidRDefault="00B86948"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7D4AE2D0" w14:textId="77777777" w:rsidR="00B86948" w:rsidRPr="003C3E30" w:rsidRDefault="00B86948"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3CEC3954" w14:textId="137191DE" w:rsidR="00B86948" w:rsidRPr="003C3E30" w:rsidRDefault="00B86948" w:rsidP="00AB5B08">
            <w:pPr>
              <w:spacing w:line="240" w:lineRule="exact"/>
              <w:rPr>
                <w:rFonts w:ascii="Courier New" w:hAnsi="Courier New" w:cs="Courier New"/>
                <w:sz w:val="20"/>
              </w:rPr>
            </w:pPr>
            <w:r>
              <w:rPr>
                <w:rFonts w:ascii="Courier New" w:hAnsi="Courier New" w:cs="Courier New"/>
                <w:sz w:val="20"/>
              </w:rPr>
              <w:t xml:space="preserve">$a </w:t>
            </w:r>
            <w:r w:rsidRPr="00B86948">
              <w:rPr>
                <w:rFonts w:ascii="Courier New" w:hAnsi="Courier New" w:cs="Courier New"/>
                <w:sz w:val="20"/>
              </w:rPr>
              <w:t>Journal of the Senate / $c Republic of the Philippines, Congress of the Philippines, Senate ; prepared by the Journal Division and Publication and Editorial Division</w:t>
            </w:r>
            <w:r>
              <w:rPr>
                <w:rFonts w:ascii="Courier New" w:hAnsi="Courier New" w:cs="Courier New"/>
                <w:sz w:val="20"/>
              </w:rPr>
              <w:t>.</w:t>
            </w:r>
          </w:p>
        </w:tc>
      </w:tr>
    </w:tbl>
    <w:p w14:paraId="19E22FFD" w14:textId="1557C25F" w:rsidR="00C60F85" w:rsidRDefault="00C60F85" w:rsidP="00CB777E"/>
    <w:p w14:paraId="62C87899" w14:textId="00DA6514" w:rsidR="005B10A7" w:rsidRDefault="005B10A7">
      <w:pPr>
        <w:widowControl/>
        <w:autoSpaceDE/>
        <w:autoSpaceDN/>
        <w:adjustRightInd/>
      </w:pPr>
      <w:r>
        <w:br w:type="page"/>
      </w:r>
    </w:p>
    <w:p w14:paraId="2F301C4F" w14:textId="3C25E118" w:rsidR="00C57C11" w:rsidRDefault="00C57C11" w:rsidP="00C57C11">
      <w:pPr>
        <w:pStyle w:val="Heading1"/>
      </w:pPr>
      <w:bookmarkStart w:id="67" w:name="_Toc72152791"/>
      <w:r w:rsidRPr="00C57C11">
        <w:lastRenderedPageBreak/>
        <w:t xml:space="preserve">6.6. </w:t>
      </w:r>
      <w:r w:rsidR="00B74DE7">
        <w:t xml:space="preserve"> </w:t>
      </w:r>
      <w:r w:rsidRPr="00C57C11">
        <w:t>Combining elements of the title statement</w:t>
      </w:r>
      <w:bookmarkEnd w:id="67"/>
    </w:p>
    <w:p w14:paraId="7941488F" w14:textId="774C0422" w:rsidR="00C57C11" w:rsidRDefault="002715FF" w:rsidP="00C57C11">
      <w:r w:rsidRPr="002715FF">
        <w:rPr>
          <w:i/>
          <w:iCs/>
        </w:rPr>
        <w:t>RDA</w:t>
      </w:r>
      <w:r w:rsidR="00C57C11">
        <w:t xml:space="preserve"> does not instruct on combining descriptive elements but this </w:t>
      </w:r>
      <w:r w:rsidR="0072460C" w:rsidRPr="0072460C">
        <w:rPr>
          <w:i/>
          <w:iCs/>
        </w:rPr>
        <w:t>CCM</w:t>
      </w:r>
      <w:r w:rsidR="00C57C11">
        <w:t xml:space="preserve"> section can help you with the MARC subfields. See also examples in the </w:t>
      </w:r>
      <w:r w:rsidR="0072460C" w:rsidRPr="0072460C">
        <w:rPr>
          <w:i/>
          <w:iCs/>
        </w:rPr>
        <w:t>CEG</w:t>
      </w:r>
      <w:r w:rsidR="00C57C11">
        <w:t>.</w:t>
      </w:r>
    </w:p>
    <w:p w14:paraId="588987FD" w14:textId="77777777" w:rsidR="00C57C11" w:rsidRDefault="00C57C11" w:rsidP="00C57C11"/>
    <w:p w14:paraId="2F32E06F" w14:textId="14393C4C" w:rsidR="00C57C11" w:rsidRDefault="00C57C11" w:rsidP="00C57C11">
      <w:pPr>
        <w:pStyle w:val="Heading2"/>
      </w:pPr>
      <w:bookmarkStart w:id="68" w:name="_Toc72152792"/>
      <w:r>
        <w:t>6.6.1.</w:t>
      </w:r>
      <w:r w:rsidR="00B74DE7">
        <w:t xml:space="preserve"> </w:t>
      </w:r>
      <w:r>
        <w:t xml:space="preserve"> Common title/section title and other elements of the title statement</w:t>
      </w:r>
      <w:bookmarkEnd w:id="68"/>
      <w:r>
        <w:t xml:space="preserve"> </w:t>
      </w:r>
    </w:p>
    <w:p w14:paraId="6595EE5F" w14:textId="72CAFCA2" w:rsidR="00C57C11" w:rsidRDefault="00C57C11" w:rsidP="00C57C11">
      <w:pPr>
        <w:pStyle w:val="Heading3"/>
      </w:pPr>
      <w:bookmarkStart w:id="69" w:name="_Toc72152793"/>
      <w:r>
        <w:t xml:space="preserve">a. </w:t>
      </w:r>
      <w:r w:rsidR="00B74DE7">
        <w:t xml:space="preserve"> </w:t>
      </w:r>
      <w:r>
        <w:t>Other title information</w:t>
      </w:r>
      <w:bookmarkEnd w:id="69"/>
    </w:p>
    <w:p w14:paraId="11863FD3" w14:textId="79DC742E" w:rsidR="00C57C11" w:rsidRDefault="00C57C11" w:rsidP="00C57C11">
      <w:r>
        <w:t>If included in the title statement, transcribe other title information following the part of the title proper to which it refers.</w:t>
      </w:r>
    </w:p>
    <w:p w14:paraId="19620E3C" w14:textId="77777777" w:rsidR="009A798D" w:rsidRDefault="009A798D" w:rsidP="00C57C11"/>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A798D" w:rsidRPr="003C3E30" w14:paraId="6A189C51" w14:textId="77777777" w:rsidTr="00AB5B08">
        <w:tc>
          <w:tcPr>
            <w:tcW w:w="602" w:type="dxa"/>
          </w:tcPr>
          <w:p w14:paraId="76572A9A" w14:textId="77777777" w:rsidR="009A798D" w:rsidRPr="003C3E30" w:rsidRDefault="009A798D"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90A41C5" w14:textId="38CF4F03" w:rsidR="009A798D" w:rsidRPr="003C3E30" w:rsidRDefault="009A798D" w:rsidP="00AB5B08">
            <w:pPr>
              <w:spacing w:line="240" w:lineRule="exact"/>
              <w:rPr>
                <w:rFonts w:ascii="Courier New" w:hAnsi="Courier New" w:cs="Courier New"/>
                <w:sz w:val="20"/>
              </w:rPr>
            </w:pPr>
            <w:r>
              <w:rPr>
                <w:rFonts w:ascii="Courier New" w:hAnsi="Courier New" w:cs="Courier New"/>
                <w:sz w:val="20"/>
              </w:rPr>
              <w:t>04</w:t>
            </w:r>
          </w:p>
        </w:tc>
        <w:tc>
          <w:tcPr>
            <w:tcW w:w="6565" w:type="dxa"/>
          </w:tcPr>
          <w:p w14:paraId="6989E4BA" w14:textId="75A7040B" w:rsidR="009A798D" w:rsidRPr="003C3E30" w:rsidRDefault="009A798D" w:rsidP="00AB5B08">
            <w:pPr>
              <w:spacing w:line="240" w:lineRule="exact"/>
              <w:rPr>
                <w:rFonts w:ascii="Courier New" w:hAnsi="Courier New" w:cs="Courier New"/>
                <w:sz w:val="20"/>
              </w:rPr>
            </w:pPr>
            <w:r>
              <w:rPr>
                <w:rFonts w:ascii="Courier New" w:hAnsi="Courier New" w:cs="Courier New"/>
                <w:sz w:val="20"/>
              </w:rPr>
              <w:t xml:space="preserve">$a </w:t>
            </w:r>
            <w:r w:rsidRPr="009A798D">
              <w:rPr>
                <w:rFonts w:ascii="Courier New" w:hAnsi="Courier New" w:cs="Courier New"/>
                <w:sz w:val="20"/>
              </w:rPr>
              <w:t>The Dacca University studies. $n Part-C : $b semi-annual journal of the Faculty of Commerce</w:t>
            </w:r>
            <w:r>
              <w:rPr>
                <w:rFonts w:ascii="Courier New" w:hAnsi="Courier New" w:cs="Courier New"/>
                <w:sz w:val="20"/>
              </w:rPr>
              <w:t>.</w:t>
            </w:r>
          </w:p>
        </w:tc>
      </w:tr>
      <w:tr w:rsidR="009A798D" w:rsidRPr="003C3E30" w14:paraId="4FBF233A" w14:textId="77777777" w:rsidTr="00AB5B08">
        <w:tc>
          <w:tcPr>
            <w:tcW w:w="602" w:type="dxa"/>
          </w:tcPr>
          <w:p w14:paraId="5C2CB1C6" w14:textId="77777777" w:rsidR="009A798D" w:rsidRDefault="009A798D" w:rsidP="00AB5B08">
            <w:pPr>
              <w:spacing w:line="240" w:lineRule="exact"/>
              <w:rPr>
                <w:rFonts w:ascii="Courier New" w:hAnsi="Courier New" w:cs="Courier New"/>
                <w:sz w:val="20"/>
              </w:rPr>
            </w:pPr>
          </w:p>
        </w:tc>
        <w:tc>
          <w:tcPr>
            <w:tcW w:w="545" w:type="dxa"/>
          </w:tcPr>
          <w:p w14:paraId="39ACE161" w14:textId="77777777" w:rsidR="009A798D" w:rsidRDefault="009A798D" w:rsidP="00AB5B08">
            <w:pPr>
              <w:spacing w:line="240" w:lineRule="exact"/>
              <w:rPr>
                <w:rFonts w:ascii="Courier New" w:hAnsi="Courier New" w:cs="Courier New"/>
                <w:sz w:val="20"/>
              </w:rPr>
            </w:pPr>
          </w:p>
        </w:tc>
        <w:tc>
          <w:tcPr>
            <w:tcW w:w="6565" w:type="dxa"/>
          </w:tcPr>
          <w:p w14:paraId="384F2805" w14:textId="77777777" w:rsidR="009A798D" w:rsidRDefault="009A798D" w:rsidP="00AB5B08">
            <w:pPr>
              <w:spacing w:line="240" w:lineRule="exact"/>
              <w:rPr>
                <w:rFonts w:ascii="Courier New" w:hAnsi="Courier New" w:cs="Courier New"/>
                <w:sz w:val="20"/>
              </w:rPr>
            </w:pPr>
          </w:p>
        </w:tc>
      </w:tr>
      <w:tr w:rsidR="009A798D" w:rsidRPr="003C3E30" w14:paraId="54DDB641" w14:textId="77777777" w:rsidTr="00AB5B08">
        <w:tc>
          <w:tcPr>
            <w:tcW w:w="602" w:type="dxa"/>
          </w:tcPr>
          <w:p w14:paraId="7620CB6B" w14:textId="6866A69C" w:rsidR="009A798D" w:rsidRDefault="009A798D"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6328AE39" w14:textId="748FE9CD" w:rsidR="009A798D" w:rsidRDefault="009A798D"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2AB09F58" w14:textId="51FAFEF7" w:rsidR="009A798D" w:rsidRDefault="009A798D" w:rsidP="00AB5B08">
            <w:pPr>
              <w:spacing w:line="240" w:lineRule="exact"/>
              <w:rPr>
                <w:rFonts w:ascii="Courier New" w:hAnsi="Courier New" w:cs="Courier New"/>
                <w:sz w:val="20"/>
              </w:rPr>
            </w:pPr>
            <w:r>
              <w:rPr>
                <w:rFonts w:ascii="Courier New" w:hAnsi="Courier New" w:cs="Courier New"/>
                <w:sz w:val="20"/>
              </w:rPr>
              <w:t xml:space="preserve">$a </w:t>
            </w:r>
            <w:r w:rsidRPr="009A798D">
              <w:rPr>
                <w:rFonts w:ascii="Courier New" w:hAnsi="Courier New" w:cs="Courier New"/>
                <w:sz w:val="20"/>
              </w:rPr>
              <w:t>Solar photovoltaics. $p Quarterly update : $b a bibliography with abstracts / $c prepared by ...</w:t>
            </w:r>
          </w:p>
        </w:tc>
      </w:tr>
    </w:tbl>
    <w:p w14:paraId="664B3533" w14:textId="77777777" w:rsidR="00C57C11" w:rsidRDefault="00C57C11" w:rsidP="00C57C11"/>
    <w:p w14:paraId="61142A67" w14:textId="704AC890" w:rsidR="00C57C11" w:rsidRDefault="00C57C11" w:rsidP="00C57C11">
      <w:pPr>
        <w:pStyle w:val="Heading3"/>
      </w:pPr>
      <w:bookmarkStart w:id="70" w:name="_Toc72152794"/>
      <w:r>
        <w:t xml:space="preserve">b. </w:t>
      </w:r>
      <w:r w:rsidR="00B74DE7">
        <w:t xml:space="preserve"> </w:t>
      </w:r>
      <w:r>
        <w:t>Statements of responsibility</w:t>
      </w:r>
      <w:bookmarkEnd w:id="70"/>
    </w:p>
    <w:p w14:paraId="6E617764" w14:textId="5E2F8BD4" w:rsidR="00C57C11" w:rsidRDefault="00C57C11" w:rsidP="00C57C11">
      <w:r>
        <w:t xml:space="preserve">A statement of responsibility is not required, but if desired, give it following the part of the title to which it refers.  </w:t>
      </w:r>
    </w:p>
    <w:p w14:paraId="2C2E28C5" w14:textId="659D5F83" w:rsidR="00C57C11" w:rsidRDefault="00C57C11" w:rsidP="00C57C11"/>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67BC" w:rsidRPr="003C3E30" w14:paraId="2E02AFEF" w14:textId="77777777" w:rsidTr="00AB5B08">
        <w:tc>
          <w:tcPr>
            <w:tcW w:w="602" w:type="dxa"/>
          </w:tcPr>
          <w:p w14:paraId="262596DA"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B18EFDB"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56B6630C" w14:textId="56C0DCF2" w:rsidR="00B367BC" w:rsidRPr="003C3E30" w:rsidRDefault="00B367BC" w:rsidP="00AB5B08">
            <w:pPr>
              <w:spacing w:line="240" w:lineRule="exact"/>
              <w:rPr>
                <w:rFonts w:ascii="Courier New" w:hAnsi="Courier New" w:cs="Courier New"/>
                <w:sz w:val="20"/>
              </w:rPr>
            </w:pPr>
            <w:r>
              <w:rPr>
                <w:rFonts w:ascii="Courier New" w:hAnsi="Courier New" w:cs="Courier New"/>
                <w:sz w:val="20"/>
              </w:rPr>
              <w:t xml:space="preserve">$a </w:t>
            </w:r>
            <w:r w:rsidRPr="00B367BC">
              <w:rPr>
                <w:rFonts w:ascii="Courier New" w:hAnsi="Courier New" w:cs="Courier New"/>
                <w:sz w:val="20"/>
              </w:rPr>
              <w:t>Corporation franchise tax. $p Number of corporations and reported tax liability by tax base / $c Ohio Department of Transportation</w:t>
            </w:r>
            <w:r>
              <w:rPr>
                <w:rFonts w:ascii="Courier New" w:hAnsi="Courier New" w:cs="Courier New"/>
                <w:sz w:val="20"/>
              </w:rPr>
              <w:t>.</w:t>
            </w:r>
          </w:p>
        </w:tc>
      </w:tr>
    </w:tbl>
    <w:p w14:paraId="616621A5" w14:textId="77777777" w:rsidR="00B367BC" w:rsidRDefault="00B367BC" w:rsidP="00C57C11"/>
    <w:p w14:paraId="2C3A5872" w14:textId="7FFD23EF" w:rsidR="00C57C11" w:rsidRDefault="00C57C11" w:rsidP="00C57C11">
      <w:pPr>
        <w:pStyle w:val="Heading2"/>
      </w:pPr>
      <w:bookmarkStart w:id="71" w:name="_Toc72152795"/>
      <w:r>
        <w:t xml:space="preserve">6.6.2. </w:t>
      </w:r>
      <w:r w:rsidR="00B74DE7">
        <w:t xml:space="preserve"> </w:t>
      </w:r>
      <w:r>
        <w:t>Parallel titles proper and other elements of the title statement</w:t>
      </w:r>
      <w:bookmarkEnd w:id="71"/>
    </w:p>
    <w:p w14:paraId="5B629858" w14:textId="2D58901F" w:rsidR="00C57C11" w:rsidRDefault="00C57C11" w:rsidP="00C57C11">
      <w:pPr>
        <w:pStyle w:val="Heading3"/>
      </w:pPr>
      <w:bookmarkStart w:id="72" w:name="_Toc72152796"/>
      <w:r>
        <w:t xml:space="preserve">a. </w:t>
      </w:r>
      <w:r w:rsidR="00B74DE7">
        <w:t xml:space="preserve"> </w:t>
      </w:r>
      <w:r>
        <w:t>Other title information</w:t>
      </w:r>
      <w:bookmarkEnd w:id="72"/>
    </w:p>
    <w:p w14:paraId="45C33AE9" w14:textId="77777777" w:rsidR="00C57C11" w:rsidRDefault="00C57C11" w:rsidP="00C57C11">
      <w:r>
        <w:t>If transcribing other title information:</w:t>
      </w:r>
    </w:p>
    <w:p w14:paraId="6DB7E05F" w14:textId="77777777" w:rsidR="00C57C11" w:rsidRDefault="00C57C11" w:rsidP="00C57C11"/>
    <w:p w14:paraId="422793A6" w14:textId="16023229" w:rsidR="00C57C11" w:rsidRDefault="00C57C11" w:rsidP="00C57C11">
      <w:pPr>
        <w:pStyle w:val="ListParagraph"/>
        <w:numPr>
          <w:ilvl w:val="0"/>
          <w:numId w:val="23"/>
        </w:numPr>
      </w:pPr>
      <w:r>
        <w:t>Titles and other title information given in each language: transcribe the other title information following the title in the corresponding language.</w:t>
      </w:r>
    </w:p>
    <w:p w14:paraId="6D4B164C" w14:textId="77777777" w:rsidR="00B367BC" w:rsidRDefault="00B367BC" w:rsidP="00B367BC"/>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67BC" w:rsidRPr="003C3E30" w14:paraId="5EAC6096" w14:textId="77777777" w:rsidTr="00B367BC">
        <w:tc>
          <w:tcPr>
            <w:tcW w:w="602" w:type="dxa"/>
          </w:tcPr>
          <w:p w14:paraId="724C8B15"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7D808848"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46F92279" w14:textId="192CDF7D" w:rsidR="00B367BC" w:rsidRPr="003C3E30" w:rsidRDefault="00B367BC" w:rsidP="00AB5B08">
            <w:pPr>
              <w:spacing w:line="240" w:lineRule="exact"/>
              <w:rPr>
                <w:rFonts w:ascii="Courier New" w:hAnsi="Courier New" w:cs="Courier New"/>
                <w:sz w:val="20"/>
              </w:rPr>
            </w:pPr>
            <w:r>
              <w:rPr>
                <w:rFonts w:ascii="Courier New" w:hAnsi="Courier New" w:cs="Courier New"/>
                <w:sz w:val="20"/>
              </w:rPr>
              <w:t xml:space="preserve">$a </w:t>
            </w:r>
            <w:r w:rsidRPr="00B367BC">
              <w:rPr>
                <w:rFonts w:ascii="Courier New" w:hAnsi="Courier New" w:cs="Courier New"/>
                <w:sz w:val="20"/>
              </w:rPr>
              <w:t>Narcotic drugs : $b estimated world requirements for ..., statistics for ... / $c International Narcotics Control Board, Vienna = Stupéfiants : évaluations des besoins du monde pour ...  statistiques pour ... / Organe international de contrôle des stupéfiants, Vienne.</w:t>
            </w:r>
          </w:p>
        </w:tc>
      </w:tr>
    </w:tbl>
    <w:p w14:paraId="69BDA791" w14:textId="77777777" w:rsidR="00B367BC" w:rsidRDefault="00B367BC" w:rsidP="00B367BC"/>
    <w:p w14:paraId="036C7D7C" w14:textId="01C3E8BA" w:rsidR="00C57C11" w:rsidRDefault="00C57C11" w:rsidP="00C57C11">
      <w:pPr>
        <w:pStyle w:val="ListParagraph"/>
        <w:numPr>
          <w:ilvl w:val="0"/>
          <w:numId w:val="23"/>
        </w:numPr>
      </w:pPr>
      <w:r>
        <w:t>Titles in more than one language and other title information in one language: transcribe after the title in the corresponding language only.</w:t>
      </w:r>
    </w:p>
    <w:p w14:paraId="7416B93D" w14:textId="77777777" w:rsidR="00C57C11" w:rsidRDefault="00C57C11" w:rsidP="00C57C11"/>
    <w:p w14:paraId="26CD4608" w14:textId="566868A4" w:rsidR="00C57C11" w:rsidRDefault="00C57C11" w:rsidP="00C57C11">
      <w:pPr>
        <w:pStyle w:val="ListParagraph"/>
        <w:numPr>
          <w:ilvl w:val="0"/>
          <w:numId w:val="23"/>
        </w:numPr>
      </w:pPr>
      <w:r>
        <w:t xml:space="preserve">Title in one language and other title information in more than one language: transcribe all </w:t>
      </w:r>
      <w:r>
        <w:lastRenderedPageBreak/>
        <w:t>of the other title information following the title proper.</w:t>
      </w:r>
    </w:p>
    <w:p w14:paraId="7E83485F" w14:textId="4E8FBD86" w:rsidR="00B367BC" w:rsidRDefault="00B367BC" w:rsidP="00B367BC"/>
    <w:tbl>
      <w:tblPr>
        <w:tblStyle w:val="TableGrid"/>
        <w:tblW w:w="0" w:type="auto"/>
        <w:jc w:val="center"/>
        <w:tblLook w:val="04A0" w:firstRow="1" w:lastRow="0" w:firstColumn="1" w:lastColumn="0" w:noHBand="0" w:noVBand="1"/>
      </w:tblPr>
      <w:tblGrid>
        <w:gridCol w:w="8721"/>
      </w:tblGrid>
      <w:tr w:rsidR="00B367BC" w14:paraId="1DA49011" w14:textId="77777777" w:rsidTr="00B367BC">
        <w:trPr>
          <w:trHeight w:val="1592"/>
          <w:jc w:val="center"/>
        </w:trPr>
        <w:tc>
          <w:tcPr>
            <w:tcW w:w="3865" w:type="dxa"/>
            <w:tcBorders>
              <w:bottom w:val="single" w:sz="4" w:space="0" w:color="auto"/>
            </w:tcBorders>
          </w:tcPr>
          <w:p w14:paraId="3F46E3F9" w14:textId="4D2A5A1F" w:rsidR="00B367BC" w:rsidRDefault="00B367BC" w:rsidP="00B367BC">
            <w:r>
              <w:rPr>
                <w:noProof/>
                <w:lang w:eastAsia="zh-CN"/>
              </w:rPr>
              <w:drawing>
                <wp:inline distT="0" distB="0" distL="0" distR="0" wp14:anchorId="200997B0" wp14:editId="53032102">
                  <wp:extent cx="5400675" cy="13972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84627" cy="1419019"/>
                          </a:xfrm>
                          <a:prstGeom prst="rect">
                            <a:avLst/>
                          </a:prstGeom>
                          <a:noFill/>
                        </pic:spPr>
                      </pic:pic>
                    </a:graphicData>
                  </a:graphic>
                </wp:inline>
              </w:drawing>
            </w:r>
          </w:p>
        </w:tc>
      </w:tr>
      <w:tr w:rsidR="00B367BC" w14:paraId="679D2AB1" w14:textId="77777777" w:rsidTr="00B367BC">
        <w:trPr>
          <w:trHeight w:val="351"/>
          <w:jc w:val="center"/>
        </w:trPr>
        <w:tc>
          <w:tcPr>
            <w:tcW w:w="3865" w:type="dxa"/>
            <w:tcBorders>
              <w:top w:val="single" w:sz="4" w:space="0" w:color="auto"/>
              <w:left w:val="nil"/>
              <w:bottom w:val="nil"/>
              <w:right w:val="nil"/>
            </w:tcBorders>
          </w:tcPr>
          <w:p w14:paraId="4D379007" w14:textId="6FD6A1E5" w:rsidR="00B367BC" w:rsidRPr="00DA7C90" w:rsidRDefault="00B367BC"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6.</w:t>
            </w:r>
            <w:r w:rsidR="0043798F">
              <w:rPr>
                <w:b/>
                <w:bCs/>
                <w:sz w:val="22"/>
                <w:szCs w:val="18"/>
              </w:rPr>
              <w:t>39</w:t>
            </w:r>
            <w:r>
              <w:rPr>
                <w:b/>
                <w:bCs/>
                <w:sz w:val="22"/>
                <w:szCs w:val="18"/>
              </w:rPr>
              <w:t xml:space="preserve"> </w:t>
            </w:r>
          </w:p>
        </w:tc>
      </w:tr>
    </w:tbl>
    <w:p w14:paraId="106282B5" w14:textId="77777777" w:rsidR="00B367BC" w:rsidRDefault="00B367BC" w:rsidP="00B367BC"/>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67BC" w:rsidRPr="003C3E30" w14:paraId="564E7E16" w14:textId="77777777" w:rsidTr="00AB5B08">
        <w:tc>
          <w:tcPr>
            <w:tcW w:w="602" w:type="dxa"/>
          </w:tcPr>
          <w:p w14:paraId="683680E5"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DFBBFA4"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0DF3A004" w14:textId="7E2D9230" w:rsidR="00B367BC" w:rsidRPr="003C3E30" w:rsidRDefault="00B367BC" w:rsidP="00AB5B08">
            <w:pPr>
              <w:spacing w:line="240" w:lineRule="exact"/>
              <w:rPr>
                <w:rFonts w:ascii="Courier New" w:hAnsi="Courier New" w:cs="Courier New"/>
                <w:sz w:val="20"/>
              </w:rPr>
            </w:pPr>
            <w:r>
              <w:rPr>
                <w:rFonts w:ascii="Courier New" w:hAnsi="Courier New" w:cs="Courier New"/>
                <w:sz w:val="20"/>
              </w:rPr>
              <w:t xml:space="preserve">$a </w:t>
            </w:r>
            <w:r w:rsidRPr="00B367BC">
              <w:rPr>
                <w:rFonts w:ascii="Courier New" w:hAnsi="Courier New" w:cs="Courier New"/>
                <w:sz w:val="20"/>
              </w:rPr>
              <w:t>Botanica acta : $b Berichte der Deutschen Botanischen Gesellschaft = Journal of the German Botanical Society</w:t>
            </w:r>
            <w:r>
              <w:rPr>
                <w:rFonts w:ascii="Courier New" w:hAnsi="Courier New" w:cs="Courier New"/>
                <w:sz w:val="20"/>
              </w:rPr>
              <w:t>.</w:t>
            </w:r>
          </w:p>
        </w:tc>
      </w:tr>
    </w:tbl>
    <w:p w14:paraId="5441F1A0" w14:textId="77777777" w:rsidR="00C57C11" w:rsidRDefault="00C57C11" w:rsidP="00C57C11"/>
    <w:p w14:paraId="00DF659D" w14:textId="399DB853" w:rsidR="00C57C11" w:rsidRDefault="00C57C11" w:rsidP="00200114">
      <w:pPr>
        <w:pStyle w:val="Heading3"/>
      </w:pPr>
      <w:bookmarkStart w:id="73" w:name="_Toc72152797"/>
      <w:r>
        <w:t>b.</w:t>
      </w:r>
      <w:r w:rsidR="00B74DE7">
        <w:t xml:space="preserve"> </w:t>
      </w:r>
      <w:r>
        <w:t xml:space="preserve"> Statements of responsibility</w:t>
      </w:r>
      <w:bookmarkEnd w:id="73"/>
    </w:p>
    <w:p w14:paraId="5024AF07" w14:textId="77777777" w:rsidR="00C57C11" w:rsidRDefault="00C57C11" w:rsidP="00C57C11">
      <w:r>
        <w:t>If transcribing the statement of responsibility:</w:t>
      </w:r>
    </w:p>
    <w:p w14:paraId="2A5B9080" w14:textId="77777777" w:rsidR="00C57C11" w:rsidRDefault="00C57C11" w:rsidP="00C57C11"/>
    <w:p w14:paraId="15C33E58" w14:textId="5B60983C" w:rsidR="00C57C11" w:rsidRDefault="00C57C11" w:rsidP="00C57C11">
      <w:pPr>
        <w:pStyle w:val="ListParagraph"/>
        <w:numPr>
          <w:ilvl w:val="0"/>
          <w:numId w:val="24"/>
        </w:numPr>
      </w:pPr>
      <w:r>
        <w:t>Title in more than one language, statement of responsibility in each language: transcribe each statement of responsibility after the title in the same language.</w:t>
      </w:r>
    </w:p>
    <w:p w14:paraId="7E3B6026" w14:textId="2507C5BF" w:rsidR="00C57C11" w:rsidRDefault="00C57C11" w:rsidP="00C57C11"/>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367BC" w:rsidRPr="003C3E30" w14:paraId="24702905" w14:textId="77777777" w:rsidTr="00AB5B08">
        <w:tc>
          <w:tcPr>
            <w:tcW w:w="602" w:type="dxa"/>
          </w:tcPr>
          <w:p w14:paraId="667A005C"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716CB6D1" w14:textId="63333EDB" w:rsidR="00B367BC" w:rsidRPr="003C3E30" w:rsidRDefault="00B367BC" w:rsidP="00AB5B08">
            <w:pPr>
              <w:spacing w:line="240" w:lineRule="exact"/>
              <w:rPr>
                <w:rFonts w:ascii="Courier New" w:hAnsi="Courier New" w:cs="Courier New"/>
                <w:sz w:val="20"/>
              </w:rPr>
            </w:pPr>
            <w:r>
              <w:rPr>
                <w:rFonts w:ascii="Courier New" w:hAnsi="Courier New" w:cs="Courier New"/>
                <w:sz w:val="20"/>
              </w:rPr>
              <w:t>10</w:t>
            </w:r>
          </w:p>
        </w:tc>
        <w:tc>
          <w:tcPr>
            <w:tcW w:w="6565" w:type="dxa"/>
          </w:tcPr>
          <w:p w14:paraId="72AE5141" w14:textId="1912B81B" w:rsidR="00B367BC" w:rsidRPr="003C3E30" w:rsidRDefault="00B367BC" w:rsidP="00AB5B08">
            <w:pPr>
              <w:spacing w:line="240" w:lineRule="exact"/>
              <w:rPr>
                <w:rFonts w:ascii="Courier New" w:hAnsi="Courier New" w:cs="Courier New"/>
                <w:sz w:val="20"/>
              </w:rPr>
            </w:pPr>
            <w:r>
              <w:rPr>
                <w:rFonts w:ascii="Courier New" w:hAnsi="Courier New" w:cs="Courier New"/>
                <w:sz w:val="20"/>
              </w:rPr>
              <w:t xml:space="preserve">$a </w:t>
            </w:r>
            <w:r w:rsidRPr="00B367BC">
              <w:rPr>
                <w:rFonts w:ascii="Courier New" w:hAnsi="Courier New" w:cs="Courier New"/>
                <w:sz w:val="20"/>
              </w:rPr>
              <w:t>Liste des membres / $c Association internationale de signalisation maritime = List of members / International Association of Lighthouse Authorities</w:t>
            </w:r>
            <w:r>
              <w:rPr>
                <w:rFonts w:ascii="Courier New" w:hAnsi="Courier New" w:cs="Courier New"/>
                <w:sz w:val="20"/>
              </w:rPr>
              <w:t>.</w:t>
            </w:r>
          </w:p>
        </w:tc>
      </w:tr>
    </w:tbl>
    <w:p w14:paraId="4B463717" w14:textId="77777777" w:rsidR="00C57C11" w:rsidRDefault="00C57C11" w:rsidP="00C57C11"/>
    <w:p w14:paraId="5FBC416C" w14:textId="3D52AC1E" w:rsidR="00C57C11" w:rsidRDefault="00C57C11" w:rsidP="00C57C11">
      <w:pPr>
        <w:pStyle w:val="ListParagraph"/>
        <w:numPr>
          <w:ilvl w:val="0"/>
          <w:numId w:val="24"/>
        </w:numPr>
      </w:pPr>
      <w:r>
        <w:t>Title in more than one language, statement of responsibility in one language: transcribe statement of responsibility after all of the parallel titles. (Fig. 6.46.)</w:t>
      </w:r>
    </w:p>
    <w:p w14:paraId="27A1D198" w14:textId="7843D836" w:rsidR="0043798F" w:rsidRDefault="0043798F" w:rsidP="0043798F"/>
    <w:tbl>
      <w:tblPr>
        <w:tblStyle w:val="TableGrid"/>
        <w:tblpPr w:leftFromText="180" w:rightFromText="180" w:vertAnchor="text" w:tblpY="1"/>
        <w:tblOverlap w:val="never"/>
        <w:tblW w:w="0" w:type="auto"/>
        <w:tblLook w:val="04A0" w:firstRow="1" w:lastRow="0" w:firstColumn="1" w:lastColumn="0" w:noHBand="0" w:noVBand="1"/>
      </w:tblPr>
      <w:tblGrid>
        <w:gridCol w:w="3246"/>
      </w:tblGrid>
      <w:tr w:rsidR="0043798F" w14:paraId="1EE339EB" w14:textId="77777777" w:rsidTr="0043798F">
        <w:trPr>
          <w:trHeight w:val="2690"/>
        </w:trPr>
        <w:tc>
          <w:tcPr>
            <w:tcW w:w="2515" w:type="dxa"/>
            <w:tcBorders>
              <w:bottom w:val="single" w:sz="4" w:space="0" w:color="auto"/>
            </w:tcBorders>
          </w:tcPr>
          <w:p w14:paraId="308FFCD5" w14:textId="2EF49FDC" w:rsidR="0043798F" w:rsidRDefault="0043798F" w:rsidP="0043798F">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noProof/>
                <w:lang w:eastAsia="zh-CN"/>
              </w:rPr>
              <w:drawing>
                <wp:inline distT="0" distB="0" distL="0" distR="0" wp14:anchorId="110DCD15" wp14:editId="74D51E34">
                  <wp:extent cx="1914525" cy="2261870"/>
                  <wp:effectExtent l="0" t="0" r="952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14525" cy="2261870"/>
                          </a:xfrm>
                          <a:prstGeom prst="rect">
                            <a:avLst/>
                          </a:prstGeom>
                          <a:noFill/>
                        </pic:spPr>
                      </pic:pic>
                    </a:graphicData>
                  </a:graphic>
                </wp:inline>
              </w:drawing>
            </w:r>
          </w:p>
        </w:tc>
      </w:tr>
      <w:tr w:rsidR="0043798F" w14:paraId="228305D9" w14:textId="77777777" w:rsidTr="0043798F">
        <w:trPr>
          <w:trHeight w:val="351"/>
        </w:trPr>
        <w:tc>
          <w:tcPr>
            <w:tcW w:w="2515" w:type="dxa"/>
            <w:tcBorders>
              <w:top w:val="single" w:sz="4" w:space="0" w:color="auto"/>
              <w:left w:val="nil"/>
              <w:bottom w:val="nil"/>
              <w:right w:val="nil"/>
            </w:tcBorders>
          </w:tcPr>
          <w:p w14:paraId="0E31AB3D" w14:textId="18577D30" w:rsidR="0043798F" w:rsidRPr="00DA7C90" w:rsidRDefault="0043798F" w:rsidP="0043798F">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 xml:space="preserve">6.40 </w:t>
            </w:r>
          </w:p>
        </w:tc>
      </w:tr>
    </w:tbl>
    <w:p w14:paraId="54BB8FF6" w14:textId="138AB57B" w:rsidR="00C57C11" w:rsidRDefault="00C57C11" w:rsidP="00C57C11"/>
    <w:p w14:paraId="4B60EF99" w14:textId="60D49819" w:rsidR="0043798F" w:rsidRDefault="0043798F" w:rsidP="00C57C11"/>
    <w:p w14:paraId="56DBD6EA" w14:textId="0E0DC06F" w:rsidR="0043798F" w:rsidRDefault="0043798F" w:rsidP="00C57C11"/>
    <w:p w14:paraId="59A418AC" w14:textId="77777777" w:rsidR="0043798F" w:rsidRDefault="0043798F" w:rsidP="00C57C11"/>
    <w:p w14:paraId="43BEE96D" w14:textId="77777777" w:rsidR="0043798F" w:rsidRDefault="0043798F" w:rsidP="00C57C11"/>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4613"/>
      </w:tblGrid>
      <w:tr w:rsidR="00B367BC" w:rsidRPr="003C3E30" w14:paraId="6EF058E2" w14:textId="77777777" w:rsidTr="0043798F">
        <w:tc>
          <w:tcPr>
            <w:tcW w:w="602" w:type="dxa"/>
          </w:tcPr>
          <w:p w14:paraId="2D5EC9F5"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28768B48" w14:textId="77777777" w:rsidR="00B367BC" w:rsidRPr="003C3E30" w:rsidRDefault="00B367BC" w:rsidP="00AB5B08">
            <w:pPr>
              <w:spacing w:line="240" w:lineRule="exact"/>
              <w:rPr>
                <w:rFonts w:ascii="Courier New" w:hAnsi="Courier New" w:cs="Courier New"/>
                <w:sz w:val="20"/>
              </w:rPr>
            </w:pPr>
            <w:r>
              <w:rPr>
                <w:rFonts w:ascii="Courier New" w:hAnsi="Courier New" w:cs="Courier New"/>
                <w:sz w:val="20"/>
              </w:rPr>
              <w:t>10</w:t>
            </w:r>
          </w:p>
        </w:tc>
        <w:tc>
          <w:tcPr>
            <w:tcW w:w="4613" w:type="dxa"/>
          </w:tcPr>
          <w:p w14:paraId="66CA0360" w14:textId="0DD47F71" w:rsidR="00B367BC" w:rsidRPr="003C3E30" w:rsidRDefault="00B367BC" w:rsidP="00AB5B08">
            <w:pPr>
              <w:spacing w:line="240" w:lineRule="exact"/>
              <w:rPr>
                <w:rFonts w:ascii="Courier New" w:hAnsi="Courier New" w:cs="Courier New"/>
                <w:sz w:val="20"/>
              </w:rPr>
            </w:pPr>
            <w:r>
              <w:rPr>
                <w:rFonts w:ascii="Courier New" w:hAnsi="Courier New" w:cs="Courier New"/>
                <w:sz w:val="20"/>
              </w:rPr>
              <w:t xml:space="preserve">$a </w:t>
            </w:r>
            <w:r w:rsidRPr="00B367BC">
              <w:rPr>
                <w:rFonts w:ascii="Courier New" w:hAnsi="Courier New" w:cs="Courier New"/>
                <w:sz w:val="20"/>
              </w:rPr>
              <w:t>Catalogo degli esportatori e degli importatori della provincia di Reggio Emilia = $b Catalogue of exporters and importers in the province of Reggio Emilia / $c Camera di commercio, industria, artigianato e aricoltura di Reggio Emilia.</w:t>
            </w:r>
          </w:p>
        </w:tc>
      </w:tr>
    </w:tbl>
    <w:p w14:paraId="7D287B2F" w14:textId="77777777" w:rsidR="00C57C11" w:rsidRDefault="00C57C11" w:rsidP="00C57C11"/>
    <w:p w14:paraId="150ABCFA" w14:textId="77777777" w:rsidR="00C57C11" w:rsidRDefault="00C57C11" w:rsidP="00C57C11"/>
    <w:p w14:paraId="580082E2" w14:textId="411E9D1A" w:rsidR="00C57C11" w:rsidRDefault="00C57C11" w:rsidP="00C57C11"/>
    <w:p w14:paraId="2447D020" w14:textId="77777777" w:rsidR="0043798F" w:rsidRDefault="0043798F" w:rsidP="00C57C11"/>
    <w:p w14:paraId="25538D27" w14:textId="63F42160" w:rsidR="00C57C11" w:rsidRDefault="00C57C11" w:rsidP="00C57C11">
      <w:pPr>
        <w:pStyle w:val="ListParagraph"/>
        <w:numPr>
          <w:ilvl w:val="0"/>
          <w:numId w:val="24"/>
        </w:numPr>
      </w:pPr>
      <w:r>
        <w:t xml:space="preserve">Title in one language, statements of responsibility in more than one language:  </w:t>
      </w:r>
      <w:r>
        <w:lastRenderedPageBreak/>
        <w:t>transcribe only the statement in the language of the title proper.</w:t>
      </w:r>
    </w:p>
    <w:p w14:paraId="27B15584" w14:textId="77777777" w:rsidR="004A1480" w:rsidRDefault="004A1480" w:rsidP="004A1480"/>
    <w:tbl>
      <w:tblPr>
        <w:tblStyle w:val="TableGrid"/>
        <w:tblW w:w="0" w:type="auto"/>
        <w:tblLook w:val="04A0" w:firstRow="1" w:lastRow="0" w:firstColumn="1" w:lastColumn="0" w:noHBand="0" w:noVBand="1"/>
      </w:tblPr>
      <w:tblGrid>
        <w:gridCol w:w="6385"/>
      </w:tblGrid>
      <w:tr w:rsidR="004A1480" w14:paraId="1B2AADF7" w14:textId="77777777" w:rsidTr="004A1480">
        <w:trPr>
          <w:trHeight w:val="3032"/>
        </w:trPr>
        <w:tc>
          <w:tcPr>
            <w:tcW w:w="6385" w:type="dxa"/>
            <w:tcBorders>
              <w:bottom w:val="single" w:sz="4" w:space="0" w:color="auto"/>
            </w:tcBorders>
          </w:tcPr>
          <w:p w14:paraId="4B773C82" w14:textId="77777777" w:rsidR="004A1480" w:rsidRDefault="004A1480" w:rsidP="004A1480"/>
          <w:p w14:paraId="5B2DA5E5" w14:textId="7944477B" w:rsidR="004A1480" w:rsidRPr="004A1480" w:rsidRDefault="004A1480" w:rsidP="004A1480">
            <w:pPr>
              <w:rPr>
                <w:sz w:val="44"/>
                <w:szCs w:val="44"/>
              </w:rPr>
            </w:pPr>
            <w:r w:rsidRPr="004A1480">
              <w:rPr>
                <w:sz w:val="44"/>
                <w:szCs w:val="44"/>
              </w:rPr>
              <w:t>REVUE</w:t>
            </w:r>
          </w:p>
          <w:p w14:paraId="014215F7" w14:textId="77777777" w:rsidR="004A1480" w:rsidRDefault="004A1480" w:rsidP="004A1480"/>
          <w:p w14:paraId="5F515B0D" w14:textId="77777777" w:rsidR="004A1480" w:rsidRDefault="004A1480" w:rsidP="004A1480"/>
          <w:p w14:paraId="4F1EF603" w14:textId="77777777" w:rsidR="004A1480" w:rsidRDefault="004A1480" w:rsidP="004A1480">
            <w:r>
              <w:t>UNION INTERNATIONALE DES TRANSPORTS PUBLICS</w:t>
            </w:r>
          </w:p>
          <w:p w14:paraId="71D0B2CB" w14:textId="77777777" w:rsidR="004A1480" w:rsidRDefault="004A1480" w:rsidP="004A1480">
            <w:r>
              <w:t>INTERNATIONAL UNION OF PUBLIC TRANSPORT</w:t>
            </w:r>
          </w:p>
          <w:p w14:paraId="6E68108D" w14:textId="77777777" w:rsidR="004A1480" w:rsidRDefault="004A1480" w:rsidP="004A1480">
            <w:r>
              <w:t xml:space="preserve">INTERNATIONALER VEREIN FÜR ÖFFENTLICHES </w:t>
            </w:r>
          </w:p>
          <w:p w14:paraId="294FE656" w14:textId="1960251E" w:rsidR="004A1480" w:rsidRDefault="004A1480" w:rsidP="004A1480">
            <w:r>
              <w:t>VERKEHRSWESEN</w:t>
            </w:r>
          </w:p>
          <w:p w14:paraId="187CACE5" w14:textId="77777777" w:rsidR="004A1480" w:rsidRDefault="004A1480" w:rsidP="004A1480"/>
          <w:p w14:paraId="7B9EEE58" w14:textId="77777777" w:rsidR="004A1480" w:rsidRDefault="004A1480"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pPr>
          </w:p>
        </w:tc>
      </w:tr>
      <w:tr w:rsidR="004A1480" w14:paraId="4A7165EC" w14:textId="77777777" w:rsidTr="004A1480">
        <w:trPr>
          <w:trHeight w:val="351"/>
        </w:trPr>
        <w:tc>
          <w:tcPr>
            <w:tcW w:w="6385" w:type="dxa"/>
            <w:tcBorders>
              <w:top w:val="single" w:sz="4" w:space="0" w:color="auto"/>
              <w:left w:val="nil"/>
              <w:bottom w:val="nil"/>
              <w:right w:val="nil"/>
            </w:tcBorders>
          </w:tcPr>
          <w:p w14:paraId="4F60AA48" w14:textId="3A31942A" w:rsidR="004A1480" w:rsidRPr="00DA7C90" w:rsidRDefault="004A1480" w:rsidP="00AB5B08">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 xml:space="preserve">6.41 </w:t>
            </w:r>
          </w:p>
        </w:tc>
      </w:tr>
    </w:tbl>
    <w:p w14:paraId="0DDD3B5E" w14:textId="36ABF9B2" w:rsidR="004A1480" w:rsidRDefault="004A1480" w:rsidP="00C57C11"/>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A1480" w:rsidRPr="003C3E30" w14:paraId="7F78EB2B" w14:textId="77777777" w:rsidTr="00AB5B08">
        <w:tc>
          <w:tcPr>
            <w:tcW w:w="602" w:type="dxa"/>
          </w:tcPr>
          <w:p w14:paraId="3DF695A0" w14:textId="77777777" w:rsidR="004A1480" w:rsidRPr="003C3E30" w:rsidRDefault="004A1480"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37D6FAE2" w14:textId="77777777" w:rsidR="004A1480" w:rsidRPr="003C3E30" w:rsidRDefault="004A1480"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4D638F2F" w14:textId="22D58E18" w:rsidR="004A1480" w:rsidRPr="003C3E30" w:rsidRDefault="004A1480" w:rsidP="00AB5B08">
            <w:pPr>
              <w:spacing w:line="240" w:lineRule="exact"/>
              <w:rPr>
                <w:rFonts w:ascii="Courier New" w:hAnsi="Courier New" w:cs="Courier New"/>
                <w:sz w:val="20"/>
              </w:rPr>
            </w:pPr>
            <w:r>
              <w:rPr>
                <w:rFonts w:ascii="Courier New" w:hAnsi="Courier New" w:cs="Courier New"/>
                <w:sz w:val="20"/>
              </w:rPr>
              <w:t xml:space="preserve">$a </w:t>
            </w:r>
            <w:r w:rsidRPr="004A1480">
              <w:rPr>
                <w:rFonts w:ascii="Courier New" w:hAnsi="Courier New" w:cs="Courier New"/>
                <w:sz w:val="20"/>
              </w:rPr>
              <w:t>Revue / $c Union internationale des transports publics</w:t>
            </w:r>
            <w:r>
              <w:rPr>
                <w:rFonts w:ascii="Courier New" w:hAnsi="Courier New" w:cs="Courier New"/>
                <w:sz w:val="20"/>
              </w:rPr>
              <w:t>.</w:t>
            </w:r>
          </w:p>
        </w:tc>
      </w:tr>
    </w:tbl>
    <w:p w14:paraId="24429D41" w14:textId="77777777" w:rsidR="00C57C11" w:rsidRDefault="00C57C11" w:rsidP="00C57C11"/>
    <w:p w14:paraId="24706D60" w14:textId="72B5116E" w:rsidR="00C57C11" w:rsidRDefault="00C57C11" w:rsidP="000446E5">
      <w:pPr>
        <w:pStyle w:val="Heading3"/>
      </w:pPr>
      <w:bookmarkStart w:id="74" w:name="_Toc72152798"/>
      <w:r>
        <w:t xml:space="preserve">c. </w:t>
      </w:r>
      <w:r w:rsidR="00B74DE7">
        <w:t xml:space="preserve"> </w:t>
      </w:r>
      <w:r>
        <w:t>Common title/section titles</w:t>
      </w:r>
      <w:bookmarkEnd w:id="74"/>
    </w:p>
    <w:p w14:paraId="0820C0D0" w14:textId="506A6276" w:rsidR="00C57C11" w:rsidRDefault="00C57C11" w:rsidP="00C57C11">
      <w:pPr>
        <w:pStyle w:val="ListParagraph"/>
        <w:numPr>
          <w:ilvl w:val="0"/>
          <w:numId w:val="24"/>
        </w:numPr>
      </w:pPr>
      <w:r>
        <w:t>Transcribe the common title and section title that constitute the title proper followed by the parallel common titles and section titles.</w:t>
      </w:r>
    </w:p>
    <w:p w14:paraId="6B91A33B" w14:textId="066AA6B9" w:rsidR="00C57C11" w:rsidRDefault="00C57C11" w:rsidP="00C57C11"/>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446E5" w:rsidRPr="003C3E30" w14:paraId="66DE3841" w14:textId="77777777" w:rsidTr="00AB5B08">
        <w:tc>
          <w:tcPr>
            <w:tcW w:w="602" w:type="dxa"/>
          </w:tcPr>
          <w:p w14:paraId="172BD424" w14:textId="77777777" w:rsidR="000446E5" w:rsidRPr="003C3E30" w:rsidRDefault="000446E5" w:rsidP="00AB5B08">
            <w:pPr>
              <w:spacing w:line="240" w:lineRule="exact"/>
              <w:rPr>
                <w:rFonts w:ascii="Courier New" w:hAnsi="Courier New" w:cs="Courier New"/>
                <w:sz w:val="20"/>
              </w:rPr>
            </w:pPr>
            <w:r>
              <w:rPr>
                <w:rFonts w:ascii="Courier New" w:hAnsi="Courier New" w:cs="Courier New"/>
                <w:sz w:val="20"/>
              </w:rPr>
              <w:t>245</w:t>
            </w:r>
          </w:p>
        </w:tc>
        <w:tc>
          <w:tcPr>
            <w:tcW w:w="545" w:type="dxa"/>
          </w:tcPr>
          <w:p w14:paraId="07761CA2" w14:textId="77777777" w:rsidR="000446E5" w:rsidRPr="003C3E30" w:rsidRDefault="000446E5" w:rsidP="00AB5B08">
            <w:pPr>
              <w:spacing w:line="240" w:lineRule="exact"/>
              <w:rPr>
                <w:rFonts w:ascii="Courier New" w:hAnsi="Courier New" w:cs="Courier New"/>
                <w:sz w:val="20"/>
              </w:rPr>
            </w:pPr>
            <w:r>
              <w:rPr>
                <w:rFonts w:ascii="Courier New" w:hAnsi="Courier New" w:cs="Courier New"/>
                <w:sz w:val="20"/>
              </w:rPr>
              <w:t>00</w:t>
            </w:r>
          </w:p>
        </w:tc>
        <w:tc>
          <w:tcPr>
            <w:tcW w:w="6565" w:type="dxa"/>
          </w:tcPr>
          <w:p w14:paraId="59352521" w14:textId="77CB7A65" w:rsidR="000446E5" w:rsidRPr="003C3E30" w:rsidRDefault="000446E5" w:rsidP="00AB5B08">
            <w:pPr>
              <w:spacing w:line="240" w:lineRule="exact"/>
              <w:rPr>
                <w:rFonts w:ascii="Courier New" w:hAnsi="Courier New" w:cs="Courier New"/>
                <w:sz w:val="20"/>
              </w:rPr>
            </w:pPr>
            <w:r>
              <w:rPr>
                <w:rFonts w:ascii="Courier New" w:hAnsi="Courier New" w:cs="Courier New"/>
                <w:sz w:val="20"/>
              </w:rPr>
              <w:t xml:space="preserve">$a </w:t>
            </w:r>
            <w:r w:rsidRPr="000446E5">
              <w:rPr>
                <w:rFonts w:ascii="Courier New" w:hAnsi="Courier New" w:cs="Courier New"/>
                <w:sz w:val="20"/>
              </w:rPr>
              <w:t>Archive für Meteorologie, Geophysik und Bioklimatologie. $n Ser. A, $p Meteorologie und Geophysik = $b Archives for meteorology, geophysics, and bioclimatology. $n Series A, $p Meteorology and geophysics</w:t>
            </w:r>
            <w:r>
              <w:rPr>
                <w:rFonts w:ascii="Courier New" w:hAnsi="Courier New" w:cs="Courier New"/>
                <w:sz w:val="20"/>
              </w:rPr>
              <w:t>.</w:t>
            </w:r>
          </w:p>
        </w:tc>
      </w:tr>
    </w:tbl>
    <w:p w14:paraId="1BE10F12" w14:textId="240BF377" w:rsidR="005B10A7" w:rsidRDefault="005B10A7" w:rsidP="00CB777E"/>
    <w:p w14:paraId="7987F278" w14:textId="5423745E" w:rsidR="000446E5" w:rsidRDefault="000446E5">
      <w:pPr>
        <w:widowControl/>
        <w:autoSpaceDE/>
        <w:autoSpaceDN/>
        <w:adjustRightInd/>
      </w:pPr>
      <w:r>
        <w:br w:type="page"/>
      </w:r>
    </w:p>
    <w:p w14:paraId="2CAFF72A" w14:textId="276A9B87" w:rsidR="00AB5B08" w:rsidRDefault="00AB5B08" w:rsidP="00AB5B08">
      <w:pPr>
        <w:pStyle w:val="Heading1"/>
      </w:pPr>
      <w:bookmarkStart w:id="75" w:name="_Toc72152799"/>
      <w:r>
        <w:lastRenderedPageBreak/>
        <w:t>6.7.</w:t>
      </w:r>
      <w:r w:rsidR="00B74DE7">
        <w:t xml:space="preserve"> </w:t>
      </w:r>
      <w:r>
        <w:t xml:space="preserve"> Changes to elements of the title statement other than the title proper</w:t>
      </w:r>
      <w:bookmarkEnd w:id="75"/>
    </w:p>
    <w:p w14:paraId="75A9C92A" w14:textId="77777777" w:rsidR="00AB5B08" w:rsidRDefault="00AB5B08" w:rsidP="00AB5B08">
      <w:r>
        <w:t>Changes in the title proper ($a, $n, $p) may or may not require a new description and are treated separately in Module 16. Changes to other elements of the title statement are generally covered by notes (see also Module 13).</w:t>
      </w:r>
    </w:p>
    <w:p w14:paraId="0D975855" w14:textId="77777777" w:rsidR="00AB5B08" w:rsidRDefault="00AB5B08" w:rsidP="00AB5B08"/>
    <w:p w14:paraId="022462F7" w14:textId="3FDD598B" w:rsidR="00AB5B08" w:rsidRDefault="00AB5B08" w:rsidP="00AB5B08">
      <w:bookmarkStart w:id="76" w:name="_Toc72152800"/>
      <w:r w:rsidRPr="00AB5B08">
        <w:rPr>
          <w:rStyle w:val="Heading2Char"/>
        </w:rPr>
        <w:t>6.7.1.</w:t>
      </w:r>
      <w:r w:rsidR="00B74DE7">
        <w:rPr>
          <w:rStyle w:val="Heading2Char"/>
        </w:rPr>
        <w:t xml:space="preserve"> </w:t>
      </w:r>
      <w:r w:rsidRPr="00AB5B08">
        <w:rPr>
          <w:rStyle w:val="Heading2Char"/>
        </w:rPr>
        <w:t xml:space="preserve"> Other title information</w:t>
      </w:r>
      <w:bookmarkEnd w:id="76"/>
      <w:r>
        <w:t xml:space="preserve"> (</w:t>
      </w:r>
      <w:r w:rsidR="002715FF" w:rsidRPr="002715FF">
        <w:rPr>
          <w:i/>
          <w:iCs/>
        </w:rPr>
        <w:t>RDA</w:t>
      </w:r>
      <w:r>
        <w:t xml:space="preserve"> 2.3.4.7.2)</w:t>
      </w:r>
    </w:p>
    <w:p w14:paraId="5404BA94" w14:textId="77777777" w:rsidR="00AB5B08" w:rsidRDefault="00AB5B08" w:rsidP="00AB5B08"/>
    <w:p w14:paraId="48F5460B" w14:textId="5816AD55" w:rsidR="00AB5B08" w:rsidRDefault="00AB5B08" w:rsidP="00AB5B08">
      <w:r>
        <w:t xml:space="preserve">A change in other title information does not constitute a major change, i.e., it does not warrant the creation of a new description. In most cases, such a change is ignored, or a note, Subtitle varies, may be given. Do not give this note, however, if other title information has not been recorded in the title statement (245 $b). If the change is in the name of the responsible body, see </w:t>
      </w:r>
      <w:r w:rsidR="0072460C" w:rsidRPr="0072460C">
        <w:rPr>
          <w:i/>
          <w:iCs/>
        </w:rPr>
        <w:t>CCM</w:t>
      </w:r>
      <w:r>
        <w:t xml:space="preserve"> 6.7.3. below.</w:t>
      </w:r>
    </w:p>
    <w:p w14:paraId="048CE334" w14:textId="77777777" w:rsidR="00AB5B08" w:rsidRDefault="00AB5B08" w:rsidP="00AB5B08"/>
    <w:p w14:paraId="2BF4E5C8" w14:textId="29C0F89F" w:rsidR="00AB5B08" w:rsidRDefault="00AB5B08" w:rsidP="00AB5B08">
      <w:bookmarkStart w:id="77" w:name="_Toc72152801"/>
      <w:r w:rsidRPr="00AB5B08">
        <w:rPr>
          <w:rStyle w:val="Heading2Char"/>
        </w:rPr>
        <w:t xml:space="preserve">6.7.2. </w:t>
      </w:r>
      <w:r w:rsidR="00B74DE7">
        <w:rPr>
          <w:rStyle w:val="Heading2Char"/>
        </w:rPr>
        <w:t xml:space="preserve"> </w:t>
      </w:r>
      <w:r w:rsidRPr="00AB5B08">
        <w:rPr>
          <w:rStyle w:val="Heading2Char"/>
        </w:rPr>
        <w:t>Parallel titles proper</w:t>
      </w:r>
      <w:bookmarkEnd w:id="77"/>
      <w:r>
        <w:t xml:space="preserve"> (</w:t>
      </w:r>
      <w:r w:rsidR="002715FF" w:rsidRPr="002715FF">
        <w:rPr>
          <w:i/>
          <w:iCs/>
        </w:rPr>
        <w:t>RDA</w:t>
      </w:r>
      <w:r>
        <w:t xml:space="preserve"> 2.3.3 and 2.3.3.5.2) </w:t>
      </w:r>
    </w:p>
    <w:p w14:paraId="676524A8" w14:textId="77777777" w:rsidR="00AB5B08" w:rsidRDefault="00AB5B08" w:rsidP="00AB5B08"/>
    <w:p w14:paraId="6D2003B8" w14:textId="740FB267" w:rsidR="00AB5B08" w:rsidRDefault="00AB5B08" w:rsidP="00AB5B08">
      <w:r>
        <w:t>Parallel titles proper may be added or dropped on later issues, or their order may change. In other cases the wording of the parallel title may change. If considered to be important, record these changes as follows:</w:t>
      </w:r>
    </w:p>
    <w:p w14:paraId="003B906D" w14:textId="77777777" w:rsidR="00AB5B08" w:rsidRDefault="00AB5B08" w:rsidP="00AB5B08"/>
    <w:p w14:paraId="08204C57" w14:textId="6B0EBE68" w:rsidR="00AB5B08" w:rsidRDefault="00AB5B08" w:rsidP="00AB5B08">
      <w:pPr>
        <w:pStyle w:val="Heading3"/>
      </w:pPr>
      <w:bookmarkStart w:id="78" w:name="_Toc72152802"/>
      <w:r>
        <w:t xml:space="preserve">a. </w:t>
      </w:r>
      <w:r w:rsidR="00B74DE7">
        <w:t xml:space="preserve"> </w:t>
      </w:r>
      <w:r>
        <w:t>Added</w:t>
      </w:r>
      <w:bookmarkEnd w:id="78"/>
    </w:p>
    <w:p w14:paraId="5A1D558F" w14:textId="2D330D7E" w:rsidR="00AB5B08" w:rsidRDefault="00AB5B08" w:rsidP="00AB5B08">
      <w:r>
        <w:t>Do not record in field 245. Transcribe in a variant access point (246 1# -- this field will display a note in most systems).</w:t>
      </w:r>
    </w:p>
    <w:p w14:paraId="1A996435" w14:textId="09A5F908" w:rsidR="00927143" w:rsidRDefault="00927143" w:rsidP="00AB5B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27143" w:rsidRPr="003C3E30" w14:paraId="5A5F99C0" w14:textId="77777777" w:rsidTr="0072460C">
        <w:tc>
          <w:tcPr>
            <w:tcW w:w="602" w:type="dxa"/>
          </w:tcPr>
          <w:p w14:paraId="65658E42" w14:textId="77777777" w:rsidR="00927143" w:rsidRPr="003C3E30" w:rsidRDefault="00927143" w:rsidP="0072460C">
            <w:pPr>
              <w:spacing w:line="240" w:lineRule="exact"/>
              <w:rPr>
                <w:rFonts w:ascii="Courier New" w:hAnsi="Courier New" w:cs="Courier New"/>
                <w:sz w:val="20"/>
              </w:rPr>
            </w:pPr>
            <w:r>
              <w:rPr>
                <w:rFonts w:ascii="Courier New" w:hAnsi="Courier New" w:cs="Courier New"/>
                <w:sz w:val="20"/>
              </w:rPr>
              <w:t>245</w:t>
            </w:r>
          </w:p>
        </w:tc>
        <w:tc>
          <w:tcPr>
            <w:tcW w:w="545" w:type="dxa"/>
          </w:tcPr>
          <w:p w14:paraId="040F7011" w14:textId="77777777" w:rsidR="00927143" w:rsidRPr="003C3E30" w:rsidRDefault="00927143" w:rsidP="0072460C">
            <w:pPr>
              <w:spacing w:line="240" w:lineRule="exact"/>
              <w:rPr>
                <w:rFonts w:ascii="Courier New" w:hAnsi="Courier New" w:cs="Courier New"/>
                <w:sz w:val="20"/>
              </w:rPr>
            </w:pPr>
            <w:r>
              <w:rPr>
                <w:rFonts w:ascii="Courier New" w:hAnsi="Courier New" w:cs="Courier New"/>
                <w:sz w:val="20"/>
              </w:rPr>
              <w:t>00</w:t>
            </w:r>
          </w:p>
        </w:tc>
        <w:tc>
          <w:tcPr>
            <w:tcW w:w="6565" w:type="dxa"/>
          </w:tcPr>
          <w:p w14:paraId="5F4AF9D7" w14:textId="27F19EB6" w:rsidR="00927143" w:rsidRPr="003C3E30" w:rsidRDefault="00927143" w:rsidP="0072460C">
            <w:pPr>
              <w:spacing w:line="240" w:lineRule="exact"/>
              <w:rPr>
                <w:rFonts w:ascii="Courier New" w:hAnsi="Courier New" w:cs="Courier New"/>
                <w:sz w:val="20"/>
              </w:rPr>
            </w:pPr>
            <w:r>
              <w:rPr>
                <w:rFonts w:ascii="Courier New" w:hAnsi="Courier New" w:cs="Courier New"/>
                <w:sz w:val="20"/>
              </w:rPr>
              <w:t xml:space="preserve">$a </w:t>
            </w:r>
            <w:r w:rsidRPr="00927143">
              <w:rPr>
                <w:rFonts w:ascii="Courier New" w:hAnsi="Courier New" w:cs="Courier New"/>
                <w:sz w:val="20"/>
              </w:rPr>
              <w:t>Pulpwood and wood residue statistics</w:t>
            </w:r>
            <w:r>
              <w:rPr>
                <w:rFonts w:ascii="Courier New" w:hAnsi="Courier New" w:cs="Courier New"/>
                <w:sz w:val="20"/>
              </w:rPr>
              <w:t>.</w:t>
            </w:r>
          </w:p>
        </w:tc>
      </w:tr>
      <w:tr w:rsidR="00927143" w:rsidRPr="003C3E30" w14:paraId="69FEA218" w14:textId="77777777" w:rsidTr="0072460C">
        <w:tc>
          <w:tcPr>
            <w:tcW w:w="602" w:type="dxa"/>
          </w:tcPr>
          <w:p w14:paraId="6B3A6E36" w14:textId="6AD9BE77" w:rsidR="00927143" w:rsidRDefault="00927143" w:rsidP="0072460C">
            <w:pPr>
              <w:spacing w:line="240" w:lineRule="exact"/>
              <w:rPr>
                <w:rFonts w:ascii="Courier New" w:hAnsi="Courier New" w:cs="Courier New"/>
                <w:sz w:val="20"/>
              </w:rPr>
            </w:pPr>
            <w:r>
              <w:rPr>
                <w:rFonts w:ascii="Courier New" w:hAnsi="Courier New" w:cs="Courier New"/>
                <w:sz w:val="20"/>
              </w:rPr>
              <w:t>246</w:t>
            </w:r>
          </w:p>
        </w:tc>
        <w:tc>
          <w:tcPr>
            <w:tcW w:w="545" w:type="dxa"/>
          </w:tcPr>
          <w:p w14:paraId="3BA30A13" w14:textId="6C9BF793" w:rsidR="00927143" w:rsidRDefault="00927143" w:rsidP="0072460C">
            <w:pPr>
              <w:spacing w:line="240" w:lineRule="exact"/>
              <w:rPr>
                <w:rFonts w:ascii="Courier New" w:hAnsi="Courier New" w:cs="Courier New"/>
                <w:sz w:val="20"/>
              </w:rPr>
            </w:pPr>
            <w:r>
              <w:rPr>
                <w:rFonts w:ascii="Courier New" w:hAnsi="Courier New" w:cs="Courier New"/>
                <w:sz w:val="20"/>
              </w:rPr>
              <w:t>1#</w:t>
            </w:r>
          </w:p>
        </w:tc>
        <w:tc>
          <w:tcPr>
            <w:tcW w:w="6565" w:type="dxa"/>
          </w:tcPr>
          <w:p w14:paraId="78C64980" w14:textId="40E1EBF1" w:rsidR="00927143" w:rsidRDefault="00927143" w:rsidP="0072460C">
            <w:pPr>
              <w:spacing w:line="240" w:lineRule="exact"/>
              <w:rPr>
                <w:rFonts w:ascii="Courier New" w:hAnsi="Courier New" w:cs="Courier New"/>
                <w:sz w:val="20"/>
              </w:rPr>
            </w:pPr>
            <w:r>
              <w:rPr>
                <w:rFonts w:ascii="Courier New" w:hAnsi="Courier New" w:cs="Courier New"/>
                <w:sz w:val="20"/>
              </w:rPr>
              <w:t xml:space="preserve">$i </w:t>
            </w:r>
            <w:r w:rsidRPr="00927143">
              <w:rPr>
                <w:rFonts w:ascii="Courier New" w:hAnsi="Courier New" w:cs="Courier New"/>
                <w:sz w:val="20"/>
              </w:rPr>
              <w:t>Volumes for 1969- have French title: $a Statistiques de bois à pâte et déchets de bois $g (title varies slightly)</w:t>
            </w:r>
          </w:p>
        </w:tc>
      </w:tr>
    </w:tbl>
    <w:p w14:paraId="6E3226B2" w14:textId="77777777" w:rsidR="00AB5B08" w:rsidRDefault="00AB5B08" w:rsidP="00AB5B08"/>
    <w:p w14:paraId="15035EB2" w14:textId="2FAB8309" w:rsidR="00AB5B08" w:rsidRDefault="00AB5B08" w:rsidP="00AB5B08">
      <w:pPr>
        <w:pStyle w:val="Heading3"/>
      </w:pPr>
      <w:bookmarkStart w:id="79" w:name="_Toc72152803"/>
      <w:r>
        <w:t>b.</w:t>
      </w:r>
      <w:r w:rsidR="00B74DE7">
        <w:t xml:space="preserve"> </w:t>
      </w:r>
      <w:r>
        <w:t xml:space="preserve"> Dropped</w:t>
      </w:r>
      <w:bookmarkEnd w:id="79"/>
    </w:p>
    <w:p w14:paraId="3D549906" w14:textId="77777777" w:rsidR="00AB5B08" w:rsidRDefault="00AB5B08" w:rsidP="00AB5B08">
      <w:r>
        <w:t>If a title that is recorded in field 245 $b is dropped on later issues, then give a note such as:</w:t>
      </w:r>
    </w:p>
    <w:p w14:paraId="717F4428" w14:textId="748F9995" w:rsidR="00AB5B08" w:rsidRDefault="00AB5B08" w:rsidP="00AB5B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27143" w:rsidRPr="003C3E30" w14:paraId="41165776" w14:textId="77777777" w:rsidTr="0072460C">
        <w:tc>
          <w:tcPr>
            <w:tcW w:w="602" w:type="dxa"/>
          </w:tcPr>
          <w:p w14:paraId="6568D035" w14:textId="4A455B53" w:rsidR="00927143" w:rsidRPr="003C3E30" w:rsidRDefault="00927143" w:rsidP="0072460C">
            <w:pPr>
              <w:spacing w:line="240" w:lineRule="exact"/>
              <w:rPr>
                <w:rFonts w:ascii="Courier New" w:hAnsi="Courier New" w:cs="Courier New"/>
                <w:sz w:val="20"/>
              </w:rPr>
            </w:pPr>
            <w:r>
              <w:rPr>
                <w:rFonts w:ascii="Courier New" w:hAnsi="Courier New" w:cs="Courier New"/>
                <w:sz w:val="20"/>
              </w:rPr>
              <w:t>500</w:t>
            </w:r>
          </w:p>
        </w:tc>
        <w:tc>
          <w:tcPr>
            <w:tcW w:w="545" w:type="dxa"/>
          </w:tcPr>
          <w:p w14:paraId="01086C68" w14:textId="321C8E45" w:rsidR="00927143" w:rsidRPr="003C3E30" w:rsidRDefault="00927143" w:rsidP="0072460C">
            <w:pPr>
              <w:spacing w:line="240" w:lineRule="exact"/>
              <w:rPr>
                <w:rFonts w:ascii="Courier New" w:hAnsi="Courier New" w:cs="Courier New"/>
                <w:sz w:val="20"/>
              </w:rPr>
            </w:pPr>
            <w:r>
              <w:rPr>
                <w:rFonts w:ascii="Courier New" w:hAnsi="Courier New" w:cs="Courier New"/>
                <w:sz w:val="20"/>
              </w:rPr>
              <w:t>##</w:t>
            </w:r>
          </w:p>
        </w:tc>
        <w:tc>
          <w:tcPr>
            <w:tcW w:w="6565" w:type="dxa"/>
          </w:tcPr>
          <w:p w14:paraId="3B337B84" w14:textId="1995CB50" w:rsidR="00927143" w:rsidRPr="003C3E30" w:rsidRDefault="00927143" w:rsidP="0072460C">
            <w:pPr>
              <w:spacing w:line="240" w:lineRule="exact"/>
              <w:rPr>
                <w:rFonts w:ascii="Courier New" w:hAnsi="Courier New" w:cs="Courier New"/>
                <w:sz w:val="20"/>
              </w:rPr>
            </w:pPr>
            <w:r>
              <w:rPr>
                <w:rFonts w:ascii="Courier New" w:hAnsi="Courier New" w:cs="Courier New"/>
                <w:sz w:val="20"/>
              </w:rPr>
              <w:t xml:space="preserve">$a </w:t>
            </w:r>
            <w:r w:rsidRPr="00927143">
              <w:rPr>
                <w:rFonts w:ascii="Courier New" w:hAnsi="Courier New" w:cs="Courier New"/>
                <w:sz w:val="20"/>
              </w:rPr>
              <w:t>Issues for 1984-&lt;1990&gt; lack French title.</w:t>
            </w:r>
          </w:p>
        </w:tc>
      </w:tr>
    </w:tbl>
    <w:p w14:paraId="106AED7B" w14:textId="77777777" w:rsidR="00AB5B08" w:rsidRDefault="00AB5B08" w:rsidP="00AB5B08"/>
    <w:p w14:paraId="71252EF1" w14:textId="61CEAF6F" w:rsidR="00AB5B08" w:rsidRDefault="00AB5B08" w:rsidP="00AB5B08">
      <w:pPr>
        <w:pStyle w:val="Heading3"/>
      </w:pPr>
      <w:bookmarkStart w:id="80" w:name="_Toc72152804"/>
      <w:r>
        <w:t xml:space="preserve">c. </w:t>
      </w:r>
      <w:r w:rsidR="00B74DE7">
        <w:t xml:space="preserve"> </w:t>
      </w:r>
      <w:r>
        <w:t>Order of parallel titles proper changed</w:t>
      </w:r>
      <w:bookmarkEnd w:id="80"/>
    </w:p>
    <w:p w14:paraId="3A86DAA6" w14:textId="77777777" w:rsidR="00AB5B08" w:rsidRDefault="00AB5B08" w:rsidP="00AB5B08">
      <w:r>
        <w:t>If desired, give a note such as:</w:t>
      </w:r>
    </w:p>
    <w:p w14:paraId="627ED8F6" w14:textId="76D6B70C" w:rsidR="00AB5B08" w:rsidRDefault="00AB5B08" w:rsidP="00AB5B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532E8" w:rsidRPr="003C3E30" w14:paraId="40819D7E" w14:textId="77777777" w:rsidTr="0072460C">
        <w:tc>
          <w:tcPr>
            <w:tcW w:w="602" w:type="dxa"/>
          </w:tcPr>
          <w:p w14:paraId="7D0581DE" w14:textId="77777777" w:rsidR="004532E8" w:rsidRPr="003C3E30" w:rsidRDefault="004532E8" w:rsidP="0072460C">
            <w:pPr>
              <w:spacing w:line="240" w:lineRule="exact"/>
              <w:rPr>
                <w:rFonts w:ascii="Courier New" w:hAnsi="Courier New" w:cs="Courier New"/>
                <w:sz w:val="20"/>
              </w:rPr>
            </w:pPr>
            <w:r>
              <w:rPr>
                <w:rFonts w:ascii="Courier New" w:hAnsi="Courier New" w:cs="Courier New"/>
                <w:sz w:val="20"/>
              </w:rPr>
              <w:t>500</w:t>
            </w:r>
          </w:p>
        </w:tc>
        <w:tc>
          <w:tcPr>
            <w:tcW w:w="545" w:type="dxa"/>
          </w:tcPr>
          <w:p w14:paraId="57542705" w14:textId="77777777" w:rsidR="004532E8" w:rsidRPr="003C3E30" w:rsidRDefault="004532E8" w:rsidP="0072460C">
            <w:pPr>
              <w:spacing w:line="240" w:lineRule="exact"/>
              <w:rPr>
                <w:rFonts w:ascii="Courier New" w:hAnsi="Courier New" w:cs="Courier New"/>
                <w:sz w:val="20"/>
              </w:rPr>
            </w:pPr>
            <w:r>
              <w:rPr>
                <w:rFonts w:ascii="Courier New" w:hAnsi="Courier New" w:cs="Courier New"/>
                <w:sz w:val="20"/>
              </w:rPr>
              <w:t>##</w:t>
            </w:r>
          </w:p>
        </w:tc>
        <w:tc>
          <w:tcPr>
            <w:tcW w:w="6565" w:type="dxa"/>
          </w:tcPr>
          <w:p w14:paraId="5269D0F1" w14:textId="50D34FAA" w:rsidR="004532E8" w:rsidRPr="003C3E30" w:rsidRDefault="004532E8" w:rsidP="0072460C">
            <w:pPr>
              <w:spacing w:line="240" w:lineRule="exact"/>
              <w:rPr>
                <w:rFonts w:ascii="Courier New" w:hAnsi="Courier New" w:cs="Courier New"/>
                <w:sz w:val="20"/>
              </w:rPr>
            </w:pPr>
            <w:r>
              <w:rPr>
                <w:rFonts w:ascii="Courier New" w:hAnsi="Courier New" w:cs="Courier New"/>
                <w:sz w:val="20"/>
              </w:rPr>
              <w:t xml:space="preserve">$a </w:t>
            </w:r>
            <w:r w:rsidRPr="004532E8">
              <w:rPr>
                <w:rFonts w:ascii="Courier New" w:hAnsi="Courier New" w:cs="Courier New"/>
                <w:sz w:val="20"/>
              </w:rPr>
              <w:t>Order of titles varies.</w:t>
            </w:r>
          </w:p>
        </w:tc>
      </w:tr>
    </w:tbl>
    <w:p w14:paraId="020462EB" w14:textId="77777777" w:rsidR="00AB5B08" w:rsidRDefault="00AB5B08" w:rsidP="00AB5B08"/>
    <w:p w14:paraId="7D538C69" w14:textId="512D13E2" w:rsidR="00AB5B08" w:rsidRDefault="00AB5B08" w:rsidP="00AB5B08">
      <w:pPr>
        <w:pStyle w:val="Heading3"/>
      </w:pPr>
      <w:bookmarkStart w:id="81" w:name="_Toc72152805"/>
      <w:r>
        <w:t xml:space="preserve">d. </w:t>
      </w:r>
      <w:r w:rsidR="00B74DE7">
        <w:t xml:space="preserve"> </w:t>
      </w:r>
      <w:r>
        <w:t>Change in words</w:t>
      </w:r>
      <w:bookmarkEnd w:id="81"/>
    </w:p>
    <w:p w14:paraId="093E9D73" w14:textId="77777777" w:rsidR="00AB5B08" w:rsidRDefault="00AB5B08" w:rsidP="00AB5B08">
      <w:r>
        <w:t xml:space="preserve">If the change affects only the parallel title proper, a general or explicit note may be given.  </w:t>
      </w:r>
      <w:r>
        <w:lastRenderedPageBreak/>
        <w:t>More often a change to a parallel title proper also reflects a change to the title proper, in which case it must be determined whether a new description is needed. Give a variant access point (246) for changes to parallel titles proper that are noted explicitly.</w:t>
      </w:r>
    </w:p>
    <w:p w14:paraId="422AEE36" w14:textId="77777777" w:rsidR="00AB5B08" w:rsidRDefault="00AB5B08" w:rsidP="00AB5B08"/>
    <w:p w14:paraId="0401789E" w14:textId="77777777" w:rsidR="00AB5B08" w:rsidRPr="00AB5B08" w:rsidRDefault="00AB5B08" w:rsidP="00AB5B08">
      <w:pPr>
        <w:rPr>
          <w:b/>
          <w:bCs/>
        </w:rPr>
      </w:pPr>
      <w:r w:rsidRPr="00AB5B08">
        <w:rPr>
          <w:b/>
          <w:bCs/>
        </w:rPr>
        <w:t>General note</w:t>
      </w:r>
    </w:p>
    <w:p w14:paraId="70DCE714" w14:textId="77777777" w:rsidR="005D757A" w:rsidRDefault="005D757A" w:rsidP="00AB5B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D757A" w:rsidRPr="003C3E30" w14:paraId="6AC37DE4" w14:textId="77777777" w:rsidTr="0072460C">
        <w:tc>
          <w:tcPr>
            <w:tcW w:w="602" w:type="dxa"/>
          </w:tcPr>
          <w:p w14:paraId="7FC06DBF" w14:textId="77777777" w:rsidR="005D757A" w:rsidRPr="003C3E30" w:rsidRDefault="005D757A" w:rsidP="0072460C">
            <w:pPr>
              <w:spacing w:line="240" w:lineRule="exact"/>
              <w:rPr>
                <w:rFonts w:ascii="Courier New" w:hAnsi="Courier New" w:cs="Courier New"/>
                <w:sz w:val="20"/>
              </w:rPr>
            </w:pPr>
            <w:r>
              <w:rPr>
                <w:rFonts w:ascii="Courier New" w:hAnsi="Courier New" w:cs="Courier New"/>
                <w:sz w:val="20"/>
              </w:rPr>
              <w:t>500</w:t>
            </w:r>
          </w:p>
        </w:tc>
        <w:tc>
          <w:tcPr>
            <w:tcW w:w="545" w:type="dxa"/>
          </w:tcPr>
          <w:p w14:paraId="143F30A6" w14:textId="77777777" w:rsidR="005D757A" w:rsidRPr="003C3E30" w:rsidRDefault="005D757A" w:rsidP="0072460C">
            <w:pPr>
              <w:spacing w:line="240" w:lineRule="exact"/>
              <w:rPr>
                <w:rFonts w:ascii="Courier New" w:hAnsi="Courier New" w:cs="Courier New"/>
                <w:sz w:val="20"/>
              </w:rPr>
            </w:pPr>
            <w:r>
              <w:rPr>
                <w:rFonts w:ascii="Courier New" w:hAnsi="Courier New" w:cs="Courier New"/>
                <w:sz w:val="20"/>
              </w:rPr>
              <w:t>##</w:t>
            </w:r>
          </w:p>
        </w:tc>
        <w:tc>
          <w:tcPr>
            <w:tcW w:w="6565" w:type="dxa"/>
          </w:tcPr>
          <w:p w14:paraId="573A184F" w14:textId="63FE4877" w:rsidR="005D757A" w:rsidRPr="003C3E30" w:rsidRDefault="005D757A" w:rsidP="0072460C">
            <w:pPr>
              <w:spacing w:line="240" w:lineRule="exact"/>
              <w:rPr>
                <w:rFonts w:ascii="Courier New" w:hAnsi="Courier New" w:cs="Courier New"/>
                <w:sz w:val="20"/>
              </w:rPr>
            </w:pPr>
            <w:r>
              <w:rPr>
                <w:rFonts w:ascii="Courier New" w:hAnsi="Courier New" w:cs="Courier New"/>
                <w:sz w:val="20"/>
              </w:rPr>
              <w:t xml:space="preserve">$a </w:t>
            </w:r>
            <w:r w:rsidRPr="005D757A">
              <w:rPr>
                <w:rFonts w:ascii="Courier New" w:hAnsi="Courier New" w:cs="Courier New"/>
                <w:sz w:val="20"/>
              </w:rPr>
              <w:t>Title varies slightly.</w:t>
            </w:r>
          </w:p>
        </w:tc>
      </w:tr>
      <w:tr w:rsidR="005D757A" w:rsidRPr="003C3E30" w14:paraId="45BCFCEA" w14:textId="77777777" w:rsidTr="0072460C">
        <w:tc>
          <w:tcPr>
            <w:tcW w:w="7712" w:type="dxa"/>
            <w:gridSpan w:val="3"/>
          </w:tcPr>
          <w:p w14:paraId="0FC2F851" w14:textId="4345B8FD" w:rsidR="005D757A" w:rsidRPr="0050061E" w:rsidRDefault="005D757A" w:rsidP="0072460C">
            <w:pPr>
              <w:spacing w:line="240" w:lineRule="exact"/>
              <w:rPr>
                <w:rFonts w:cs="Times New Roman"/>
                <w:i/>
                <w:iCs/>
                <w:sz w:val="20"/>
              </w:rPr>
            </w:pPr>
            <w:r w:rsidRPr="0050061E">
              <w:rPr>
                <w:rFonts w:cs="Times New Roman"/>
                <w:i/>
                <w:iCs/>
                <w:szCs w:val="32"/>
              </w:rPr>
              <w:t>[Both titles vary slightly]</w:t>
            </w:r>
          </w:p>
        </w:tc>
      </w:tr>
    </w:tbl>
    <w:p w14:paraId="37BA6752" w14:textId="191EDB0B" w:rsidR="00AB5B08" w:rsidRDefault="00AB5B08" w:rsidP="00AB5B08"/>
    <w:p w14:paraId="051A7FB9" w14:textId="77777777" w:rsidR="00AB5B08" w:rsidRPr="00AB5B08" w:rsidRDefault="00AB5B08" w:rsidP="00AB5B08">
      <w:pPr>
        <w:rPr>
          <w:b/>
          <w:bCs/>
        </w:rPr>
      </w:pPr>
      <w:r w:rsidRPr="00AB5B08">
        <w:rPr>
          <w:b/>
          <w:bCs/>
        </w:rPr>
        <w:t>Explicit note</w:t>
      </w:r>
    </w:p>
    <w:p w14:paraId="05C6EFA5" w14:textId="77777777" w:rsidR="0050061E" w:rsidRDefault="0050061E" w:rsidP="00AB5B0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0061E" w:rsidRPr="003C3E30" w14:paraId="7F60CE6E" w14:textId="77777777" w:rsidTr="0072460C">
        <w:tc>
          <w:tcPr>
            <w:tcW w:w="602" w:type="dxa"/>
          </w:tcPr>
          <w:p w14:paraId="763F1684" w14:textId="3D094A5E" w:rsidR="0050061E" w:rsidRPr="003C3E30" w:rsidRDefault="0050061E" w:rsidP="0072460C">
            <w:pPr>
              <w:spacing w:line="240" w:lineRule="exact"/>
              <w:rPr>
                <w:rFonts w:ascii="Courier New" w:hAnsi="Courier New" w:cs="Courier New"/>
                <w:sz w:val="20"/>
              </w:rPr>
            </w:pPr>
            <w:r>
              <w:rPr>
                <w:rFonts w:ascii="Courier New" w:hAnsi="Courier New" w:cs="Courier New"/>
                <w:sz w:val="20"/>
              </w:rPr>
              <w:t>245</w:t>
            </w:r>
          </w:p>
        </w:tc>
        <w:tc>
          <w:tcPr>
            <w:tcW w:w="545" w:type="dxa"/>
          </w:tcPr>
          <w:p w14:paraId="6D4FC4BB" w14:textId="4734EA31" w:rsidR="0050061E" w:rsidRPr="003C3E30" w:rsidRDefault="0050061E" w:rsidP="0072460C">
            <w:pPr>
              <w:spacing w:line="240" w:lineRule="exact"/>
              <w:rPr>
                <w:rFonts w:ascii="Courier New" w:hAnsi="Courier New" w:cs="Courier New"/>
                <w:sz w:val="20"/>
              </w:rPr>
            </w:pPr>
            <w:r>
              <w:rPr>
                <w:rFonts w:ascii="Courier New" w:hAnsi="Courier New" w:cs="Courier New"/>
                <w:sz w:val="20"/>
              </w:rPr>
              <w:t>00</w:t>
            </w:r>
          </w:p>
        </w:tc>
        <w:tc>
          <w:tcPr>
            <w:tcW w:w="6565" w:type="dxa"/>
          </w:tcPr>
          <w:p w14:paraId="283B20A9" w14:textId="11AB7F83" w:rsidR="0050061E" w:rsidRPr="003C3E30" w:rsidRDefault="0050061E" w:rsidP="0072460C">
            <w:pPr>
              <w:spacing w:line="240" w:lineRule="exact"/>
              <w:rPr>
                <w:rFonts w:ascii="Courier New" w:hAnsi="Courier New" w:cs="Courier New"/>
                <w:sz w:val="20"/>
              </w:rPr>
            </w:pPr>
            <w:r>
              <w:rPr>
                <w:rFonts w:ascii="Courier New" w:hAnsi="Courier New" w:cs="Courier New"/>
                <w:sz w:val="20"/>
              </w:rPr>
              <w:t xml:space="preserve">$a </w:t>
            </w:r>
            <w:r w:rsidRPr="0050061E">
              <w:rPr>
                <w:rFonts w:ascii="Courier New" w:hAnsi="Courier New" w:cs="Courier New"/>
                <w:sz w:val="20"/>
              </w:rPr>
              <w:t>[English title] = $b [French title]</w:t>
            </w:r>
          </w:p>
        </w:tc>
      </w:tr>
      <w:tr w:rsidR="0050061E" w:rsidRPr="003C3E30" w14:paraId="0C0C2268" w14:textId="77777777" w:rsidTr="0072460C">
        <w:tc>
          <w:tcPr>
            <w:tcW w:w="602" w:type="dxa"/>
          </w:tcPr>
          <w:p w14:paraId="68334582" w14:textId="3C104281" w:rsidR="0050061E" w:rsidRDefault="0050061E" w:rsidP="0072460C">
            <w:pPr>
              <w:spacing w:line="240" w:lineRule="exact"/>
              <w:rPr>
                <w:rFonts w:ascii="Courier New" w:hAnsi="Courier New" w:cs="Courier New"/>
                <w:sz w:val="20"/>
              </w:rPr>
            </w:pPr>
            <w:r>
              <w:rPr>
                <w:rFonts w:ascii="Courier New" w:hAnsi="Courier New" w:cs="Courier New"/>
                <w:sz w:val="20"/>
              </w:rPr>
              <w:t>246</w:t>
            </w:r>
          </w:p>
        </w:tc>
        <w:tc>
          <w:tcPr>
            <w:tcW w:w="545" w:type="dxa"/>
          </w:tcPr>
          <w:p w14:paraId="11FE7714" w14:textId="25B70138" w:rsidR="0050061E" w:rsidRDefault="0050061E" w:rsidP="0072460C">
            <w:pPr>
              <w:spacing w:line="240" w:lineRule="exact"/>
              <w:rPr>
                <w:rFonts w:ascii="Courier New" w:hAnsi="Courier New" w:cs="Courier New"/>
                <w:sz w:val="20"/>
              </w:rPr>
            </w:pPr>
            <w:r>
              <w:rPr>
                <w:rFonts w:ascii="Courier New" w:hAnsi="Courier New" w:cs="Courier New"/>
                <w:sz w:val="20"/>
              </w:rPr>
              <w:t>1#</w:t>
            </w:r>
          </w:p>
        </w:tc>
        <w:tc>
          <w:tcPr>
            <w:tcW w:w="6565" w:type="dxa"/>
          </w:tcPr>
          <w:p w14:paraId="6A2AEE7D" w14:textId="5E931067" w:rsidR="0050061E" w:rsidRDefault="0050061E" w:rsidP="0072460C">
            <w:pPr>
              <w:spacing w:line="240" w:lineRule="exact"/>
              <w:rPr>
                <w:rFonts w:ascii="Courier New" w:hAnsi="Courier New" w:cs="Courier New"/>
                <w:sz w:val="20"/>
              </w:rPr>
            </w:pPr>
            <w:r>
              <w:rPr>
                <w:rFonts w:ascii="Courier New" w:hAnsi="Courier New" w:cs="Courier New"/>
                <w:sz w:val="20"/>
              </w:rPr>
              <w:t xml:space="preserve">$a </w:t>
            </w:r>
            <w:r w:rsidRPr="0050061E">
              <w:rPr>
                <w:rFonts w:ascii="Courier New" w:hAnsi="Courier New" w:cs="Courier New"/>
                <w:sz w:val="20"/>
              </w:rPr>
              <w:t>Issues for 1987- give French title as: $a [variant French title]</w:t>
            </w:r>
          </w:p>
        </w:tc>
      </w:tr>
      <w:tr w:rsidR="0050061E" w:rsidRPr="003C3E30" w14:paraId="2DBCAC56" w14:textId="77777777" w:rsidTr="0072460C">
        <w:tc>
          <w:tcPr>
            <w:tcW w:w="602" w:type="dxa"/>
          </w:tcPr>
          <w:p w14:paraId="7327A479" w14:textId="39F7585E" w:rsidR="0050061E" w:rsidRDefault="0050061E" w:rsidP="0072460C">
            <w:pPr>
              <w:spacing w:line="240" w:lineRule="exact"/>
              <w:rPr>
                <w:rFonts w:ascii="Courier New" w:hAnsi="Courier New" w:cs="Courier New"/>
                <w:sz w:val="20"/>
              </w:rPr>
            </w:pPr>
            <w:r>
              <w:rPr>
                <w:rFonts w:ascii="Courier New" w:hAnsi="Courier New" w:cs="Courier New"/>
                <w:sz w:val="20"/>
              </w:rPr>
              <w:t>246</w:t>
            </w:r>
          </w:p>
        </w:tc>
        <w:tc>
          <w:tcPr>
            <w:tcW w:w="545" w:type="dxa"/>
          </w:tcPr>
          <w:p w14:paraId="52DDAAEB" w14:textId="36BC3375" w:rsidR="0050061E" w:rsidRDefault="0050061E" w:rsidP="0072460C">
            <w:pPr>
              <w:spacing w:line="240" w:lineRule="exact"/>
              <w:rPr>
                <w:rFonts w:ascii="Courier New" w:hAnsi="Courier New" w:cs="Courier New"/>
                <w:sz w:val="20"/>
              </w:rPr>
            </w:pPr>
            <w:r>
              <w:rPr>
                <w:rFonts w:ascii="Courier New" w:hAnsi="Courier New" w:cs="Courier New"/>
                <w:sz w:val="20"/>
              </w:rPr>
              <w:t>11</w:t>
            </w:r>
          </w:p>
        </w:tc>
        <w:tc>
          <w:tcPr>
            <w:tcW w:w="6565" w:type="dxa"/>
          </w:tcPr>
          <w:p w14:paraId="1CF2E80B" w14:textId="7C6D7ABA" w:rsidR="0050061E" w:rsidRDefault="0050061E" w:rsidP="0072460C">
            <w:pPr>
              <w:spacing w:line="240" w:lineRule="exact"/>
              <w:rPr>
                <w:rFonts w:ascii="Courier New" w:hAnsi="Courier New" w:cs="Courier New"/>
                <w:sz w:val="20"/>
              </w:rPr>
            </w:pPr>
            <w:r w:rsidRPr="0050061E">
              <w:rPr>
                <w:rFonts w:ascii="Courier New" w:hAnsi="Courier New" w:cs="Courier New"/>
                <w:sz w:val="20"/>
              </w:rPr>
              <w:t>[French title]</w:t>
            </w:r>
          </w:p>
        </w:tc>
      </w:tr>
    </w:tbl>
    <w:p w14:paraId="4122FC8A" w14:textId="77777777" w:rsidR="0050061E" w:rsidRDefault="0050061E" w:rsidP="00AB5B08"/>
    <w:p w14:paraId="22A039AD" w14:textId="4960A7C8" w:rsidR="00AB5B08" w:rsidRDefault="00AB5B08" w:rsidP="00AB5B08">
      <w:pPr>
        <w:pStyle w:val="Heading2"/>
      </w:pPr>
      <w:bookmarkStart w:id="82" w:name="_Toc72152806"/>
      <w:r>
        <w:t xml:space="preserve">6.7.3. </w:t>
      </w:r>
      <w:r w:rsidR="00B74DE7">
        <w:t xml:space="preserve"> </w:t>
      </w:r>
      <w:r>
        <w:t>Statement of responsibility (</w:t>
      </w:r>
      <w:r w:rsidR="002715FF" w:rsidRPr="002715FF">
        <w:rPr>
          <w:i/>
          <w:iCs/>
        </w:rPr>
        <w:t>RDA</w:t>
      </w:r>
      <w:r>
        <w:t xml:space="preserve"> 2.4.1.10.2)</w:t>
      </w:r>
      <w:bookmarkEnd w:id="82"/>
    </w:p>
    <w:p w14:paraId="77D1673A" w14:textId="3B1B90D4" w:rsidR="00AB5B08" w:rsidRDefault="00AB5B08" w:rsidP="00AB5B08">
      <w:r>
        <w:t>If the corporate body given in the statement of responsibility changes its name or is replaced by another body and the authorized access point of the serial does not include the name of the body as its creator (in field 1xx) or as a qualifier for the serial’s preferred title (in field 130), then optionally record the new body in an issuing bodies note (field 550). See Module 13.</w:t>
      </w:r>
    </w:p>
    <w:p w14:paraId="5D3851AC" w14:textId="54A22E97" w:rsidR="00AB5B08" w:rsidRDefault="00AB5B08" w:rsidP="00AB5B08"/>
    <w:p w14:paraId="7D2C4C8B" w14:textId="27816430" w:rsidR="00DF5AB2" w:rsidRDefault="00DF5AB2">
      <w:pPr>
        <w:widowControl/>
        <w:autoSpaceDE/>
        <w:autoSpaceDN/>
        <w:adjustRightInd/>
      </w:pPr>
      <w:r>
        <w:br w:type="page"/>
      </w:r>
    </w:p>
    <w:p w14:paraId="47DCE8F5" w14:textId="1C1185F7" w:rsidR="00DF5AB2" w:rsidRDefault="00DF5AB2" w:rsidP="00852A7C">
      <w:pPr>
        <w:pStyle w:val="Heading1"/>
      </w:pPr>
      <w:bookmarkStart w:id="83" w:name="_Toc72152807"/>
      <w:r>
        <w:lastRenderedPageBreak/>
        <w:t xml:space="preserve">6.8. </w:t>
      </w:r>
      <w:r w:rsidR="00B74DE7">
        <w:t xml:space="preserve"> </w:t>
      </w:r>
      <w:r>
        <w:t>Further examples</w:t>
      </w:r>
      <w:bookmarkEnd w:id="83"/>
    </w:p>
    <w:tbl>
      <w:tblPr>
        <w:tblStyle w:val="TableGrid"/>
        <w:tblW w:w="0" w:type="auto"/>
        <w:jc w:val="center"/>
        <w:tblLook w:val="04A0" w:firstRow="1" w:lastRow="0" w:firstColumn="1" w:lastColumn="0" w:noHBand="0" w:noVBand="1"/>
      </w:tblPr>
      <w:tblGrid>
        <w:gridCol w:w="6546"/>
      </w:tblGrid>
      <w:tr w:rsidR="00290814" w14:paraId="3299182A" w14:textId="77777777" w:rsidTr="00290814">
        <w:trPr>
          <w:trHeight w:val="2690"/>
          <w:jc w:val="center"/>
        </w:trPr>
        <w:tc>
          <w:tcPr>
            <w:tcW w:w="3865" w:type="dxa"/>
            <w:tcBorders>
              <w:bottom w:val="single" w:sz="4" w:space="0" w:color="auto"/>
            </w:tcBorders>
          </w:tcPr>
          <w:p w14:paraId="7C53B6CF" w14:textId="27C3B0D3" w:rsidR="00290814" w:rsidRDefault="00290814"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noProof/>
                <w:lang w:eastAsia="zh-CN"/>
              </w:rPr>
              <w:drawing>
                <wp:inline distT="0" distB="0" distL="0" distR="0" wp14:anchorId="19636546" wp14:editId="3193D23C">
                  <wp:extent cx="4012677" cy="398145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32706" cy="4001323"/>
                          </a:xfrm>
                          <a:prstGeom prst="rect">
                            <a:avLst/>
                          </a:prstGeom>
                        </pic:spPr>
                      </pic:pic>
                    </a:graphicData>
                  </a:graphic>
                </wp:inline>
              </w:drawing>
            </w:r>
          </w:p>
        </w:tc>
      </w:tr>
      <w:tr w:rsidR="00290814" w14:paraId="6ECE3803" w14:textId="77777777" w:rsidTr="00290814">
        <w:trPr>
          <w:trHeight w:val="351"/>
          <w:jc w:val="center"/>
        </w:trPr>
        <w:tc>
          <w:tcPr>
            <w:tcW w:w="3865" w:type="dxa"/>
            <w:tcBorders>
              <w:top w:val="single" w:sz="4" w:space="0" w:color="auto"/>
              <w:left w:val="nil"/>
              <w:bottom w:val="nil"/>
              <w:right w:val="nil"/>
            </w:tcBorders>
          </w:tcPr>
          <w:p w14:paraId="3640CB91" w14:textId="706855E8" w:rsidR="00290814" w:rsidRPr="00DA7C90" w:rsidRDefault="00290814"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 xml:space="preserve">6.42 </w:t>
            </w:r>
          </w:p>
        </w:tc>
      </w:tr>
    </w:tbl>
    <w:p w14:paraId="77F585D8" w14:textId="77777777" w:rsidR="00290814" w:rsidRDefault="00290814" w:rsidP="00DF5AB2"/>
    <w:p w14:paraId="0373677F" w14:textId="6CE6ABF3" w:rsidR="00DF5AB2" w:rsidRDefault="00DF5AB2" w:rsidP="00DF5AB2">
      <w:r>
        <w:t>There are two problems in this example</w:t>
      </w:r>
      <w:r w:rsidR="0072460C">
        <w:t xml:space="preserve"> (Fig. 6.42)</w:t>
      </w:r>
      <w:r>
        <w:t>. The first is the extensive statement following the title. The cataloger has determined that the information is important and should be included in the record, but rather than record it as other title information and "clutter up" the title statement, the statement has been given in a quoted note (</w:t>
      </w:r>
      <w:r w:rsidR="0072460C" w:rsidRPr="0072460C">
        <w:rPr>
          <w:i/>
          <w:iCs/>
        </w:rPr>
        <w:t>LC-PCC PS</w:t>
      </w:r>
      <w:r>
        <w:t xml:space="preserve"> 2.3.4).</w:t>
      </w:r>
    </w:p>
    <w:p w14:paraId="7D56123B" w14:textId="77777777" w:rsidR="00DF5AB2" w:rsidRDefault="00DF5AB2" w:rsidP="00DF5AB2"/>
    <w:p w14:paraId="0E4D4509" w14:textId="685F6A02" w:rsidR="00DF5AB2" w:rsidRDefault="00DF5AB2" w:rsidP="00DF5AB2">
      <w:r>
        <w:t>The second problem is the name of the commissioner in the statement of responsibility. The person named is a government official and the name is sure to change on future issues. The cataloger has chosen to omit the name and replace it with a mark of omission.</w:t>
      </w:r>
    </w:p>
    <w:p w14:paraId="2F424494" w14:textId="1C4DB8C3" w:rsidR="0072460C" w:rsidRDefault="0072460C" w:rsidP="00DF5A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2460C" w:rsidRPr="003C3E30" w14:paraId="348AF2F3" w14:textId="77777777" w:rsidTr="0072460C">
        <w:tc>
          <w:tcPr>
            <w:tcW w:w="602" w:type="dxa"/>
          </w:tcPr>
          <w:p w14:paraId="138F90BB" w14:textId="77777777" w:rsidR="0072460C" w:rsidRPr="003C3E30" w:rsidRDefault="0072460C" w:rsidP="0072460C">
            <w:pPr>
              <w:spacing w:line="240" w:lineRule="exact"/>
              <w:rPr>
                <w:rFonts w:ascii="Courier New" w:hAnsi="Courier New" w:cs="Courier New"/>
                <w:sz w:val="20"/>
              </w:rPr>
            </w:pPr>
            <w:r>
              <w:rPr>
                <w:rFonts w:ascii="Courier New" w:hAnsi="Courier New" w:cs="Courier New"/>
                <w:sz w:val="20"/>
              </w:rPr>
              <w:t>245</w:t>
            </w:r>
          </w:p>
        </w:tc>
        <w:tc>
          <w:tcPr>
            <w:tcW w:w="545" w:type="dxa"/>
          </w:tcPr>
          <w:p w14:paraId="05B01600" w14:textId="77777777" w:rsidR="0072460C" w:rsidRPr="003C3E30" w:rsidRDefault="0072460C" w:rsidP="0072460C">
            <w:pPr>
              <w:spacing w:line="240" w:lineRule="exact"/>
              <w:rPr>
                <w:rFonts w:ascii="Courier New" w:hAnsi="Courier New" w:cs="Courier New"/>
                <w:sz w:val="20"/>
              </w:rPr>
            </w:pPr>
            <w:r>
              <w:rPr>
                <w:rFonts w:ascii="Courier New" w:hAnsi="Courier New" w:cs="Courier New"/>
                <w:sz w:val="20"/>
              </w:rPr>
              <w:t>00</w:t>
            </w:r>
          </w:p>
        </w:tc>
        <w:tc>
          <w:tcPr>
            <w:tcW w:w="6565" w:type="dxa"/>
          </w:tcPr>
          <w:p w14:paraId="4F48BD17" w14:textId="1A08BF49" w:rsidR="0072460C" w:rsidRPr="003C3E30" w:rsidRDefault="0072460C" w:rsidP="0072460C">
            <w:pPr>
              <w:spacing w:line="240" w:lineRule="exact"/>
              <w:rPr>
                <w:rFonts w:ascii="Courier New" w:hAnsi="Courier New" w:cs="Courier New"/>
                <w:sz w:val="20"/>
              </w:rPr>
            </w:pPr>
            <w:r>
              <w:rPr>
                <w:rFonts w:ascii="Courier New" w:hAnsi="Courier New" w:cs="Courier New"/>
                <w:sz w:val="20"/>
              </w:rPr>
              <w:t xml:space="preserve">$a </w:t>
            </w:r>
            <w:r w:rsidRPr="0072460C">
              <w:rPr>
                <w:rFonts w:ascii="Courier New" w:hAnsi="Courier New" w:cs="Courier New"/>
                <w:sz w:val="20"/>
              </w:rPr>
              <w:t>Interstate commerce acts annotated / $c prepared by and under the direction of ... for the Interstate Commerce Commission</w:t>
            </w:r>
            <w:r>
              <w:rPr>
                <w:rFonts w:ascii="Courier New" w:hAnsi="Courier New" w:cs="Courier New"/>
                <w:sz w:val="20"/>
              </w:rPr>
              <w:t>.</w:t>
            </w:r>
          </w:p>
        </w:tc>
      </w:tr>
      <w:tr w:rsidR="0072460C" w:rsidRPr="003C3E30" w14:paraId="181BC8AB" w14:textId="77777777" w:rsidTr="0072460C">
        <w:tc>
          <w:tcPr>
            <w:tcW w:w="602" w:type="dxa"/>
          </w:tcPr>
          <w:p w14:paraId="669C9294" w14:textId="0C717A5B" w:rsidR="0072460C" w:rsidRDefault="0072460C" w:rsidP="0072460C">
            <w:pPr>
              <w:spacing w:line="240" w:lineRule="exact"/>
              <w:rPr>
                <w:rFonts w:ascii="Courier New" w:hAnsi="Courier New" w:cs="Courier New"/>
                <w:sz w:val="20"/>
              </w:rPr>
            </w:pPr>
            <w:r>
              <w:rPr>
                <w:rFonts w:ascii="Courier New" w:hAnsi="Courier New" w:cs="Courier New"/>
                <w:sz w:val="20"/>
              </w:rPr>
              <w:t>500</w:t>
            </w:r>
          </w:p>
        </w:tc>
        <w:tc>
          <w:tcPr>
            <w:tcW w:w="545" w:type="dxa"/>
          </w:tcPr>
          <w:p w14:paraId="1FB02CF5" w14:textId="6EAA010D" w:rsidR="0072460C" w:rsidRDefault="0072460C" w:rsidP="0072460C">
            <w:pPr>
              <w:spacing w:line="240" w:lineRule="exact"/>
              <w:rPr>
                <w:rFonts w:ascii="Courier New" w:hAnsi="Courier New" w:cs="Courier New"/>
                <w:sz w:val="20"/>
              </w:rPr>
            </w:pPr>
            <w:r>
              <w:rPr>
                <w:rFonts w:ascii="Courier New" w:hAnsi="Courier New" w:cs="Courier New"/>
                <w:sz w:val="20"/>
              </w:rPr>
              <w:t>##</w:t>
            </w:r>
          </w:p>
        </w:tc>
        <w:tc>
          <w:tcPr>
            <w:tcW w:w="6565" w:type="dxa"/>
          </w:tcPr>
          <w:p w14:paraId="44B969C7" w14:textId="187F16B8" w:rsidR="0072460C" w:rsidRDefault="0072460C" w:rsidP="0072460C">
            <w:pPr>
              <w:spacing w:line="240" w:lineRule="exact"/>
              <w:rPr>
                <w:rFonts w:ascii="Courier New" w:hAnsi="Courier New" w:cs="Courier New"/>
                <w:sz w:val="20"/>
              </w:rPr>
            </w:pPr>
            <w:r>
              <w:rPr>
                <w:rFonts w:ascii="Courier New" w:hAnsi="Courier New" w:cs="Courier New"/>
                <w:sz w:val="20"/>
              </w:rPr>
              <w:t xml:space="preserve">$a </w:t>
            </w:r>
            <w:r w:rsidRPr="0072460C">
              <w:rPr>
                <w:rFonts w:ascii="Courier New" w:hAnsi="Courier New" w:cs="Courier New"/>
                <w:sz w:val="20"/>
              </w:rPr>
              <w:t>“Compilation of Federal laws relating to the regulation of carriers subject to the Interstate Commerce Act, with digests of pertinent decisions of the Federal courts and the Interstate Commerce Commission, and the text of or references to general rules and regulations."</w:t>
            </w:r>
          </w:p>
        </w:tc>
      </w:tr>
    </w:tbl>
    <w:p w14:paraId="37CDC889" w14:textId="6C9303FD" w:rsidR="0072460C" w:rsidRDefault="0072460C" w:rsidP="00DF5AB2"/>
    <w:tbl>
      <w:tblPr>
        <w:tblStyle w:val="TableGrid"/>
        <w:tblW w:w="0" w:type="auto"/>
        <w:tblLook w:val="04A0" w:firstRow="1" w:lastRow="0" w:firstColumn="1" w:lastColumn="0" w:noHBand="0" w:noVBand="1"/>
      </w:tblPr>
      <w:tblGrid>
        <w:gridCol w:w="5278"/>
        <w:gridCol w:w="4072"/>
      </w:tblGrid>
      <w:tr w:rsidR="004B01A8" w14:paraId="701D4CF6" w14:textId="3C5F4139" w:rsidTr="004B01A8">
        <w:trPr>
          <w:trHeight w:val="2690"/>
        </w:trPr>
        <w:tc>
          <w:tcPr>
            <w:tcW w:w="4135" w:type="dxa"/>
            <w:tcBorders>
              <w:bottom w:val="single" w:sz="4" w:space="0" w:color="auto"/>
            </w:tcBorders>
          </w:tcPr>
          <w:p w14:paraId="59E638C9" w14:textId="6FF26396" w:rsidR="004B01A8"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pPr>
            <w:r w:rsidRPr="00DE68BD">
              <w:rPr>
                <w:noProof/>
                <w:lang w:eastAsia="zh-CN"/>
              </w:rPr>
              <w:lastRenderedPageBreak/>
              <w:drawing>
                <wp:inline distT="0" distB="0" distL="0" distR="0" wp14:anchorId="40E3651B" wp14:editId="6EAAA123">
                  <wp:extent cx="3248025" cy="33909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48025" cy="3390900"/>
                          </a:xfrm>
                          <a:prstGeom prst="rect">
                            <a:avLst/>
                          </a:prstGeom>
                        </pic:spPr>
                      </pic:pic>
                    </a:graphicData>
                  </a:graphic>
                </wp:inline>
              </w:drawing>
            </w:r>
          </w:p>
        </w:tc>
        <w:tc>
          <w:tcPr>
            <w:tcW w:w="4116" w:type="dxa"/>
            <w:tcBorders>
              <w:bottom w:val="single" w:sz="4" w:space="0" w:color="auto"/>
            </w:tcBorders>
          </w:tcPr>
          <w:p w14:paraId="2D560059" w14:textId="59C81DE5" w:rsidR="004B01A8" w:rsidRDefault="00A640A8" w:rsidP="00A640A8">
            <w:pPr>
              <w:jc w:val="center"/>
            </w:pPr>
            <w:r>
              <w:rPr>
                <w:noProof/>
                <w:lang w:eastAsia="zh-CN"/>
              </w:rPr>
              <w:drawing>
                <wp:inline distT="0" distB="0" distL="0" distR="0" wp14:anchorId="6D2FC2F0" wp14:editId="5C566ED7">
                  <wp:extent cx="2457143" cy="3342857"/>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457143" cy="3342857"/>
                          </a:xfrm>
                          <a:prstGeom prst="rect">
                            <a:avLst/>
                          </a:prstGeom>
                        </pic:spPr>
                      </pic:pic>
                    </a:graphicData>
                  </a:graphic>
                </wp:inline>
              </w:drawing>
            </w:r>
          </w:p>
        </w:tc>
      </w:tr>
      <w:tr w:rsidR="004B01A8" w14:paraId="3B61F372" w14:textId="57582B99" w:rsidTr="004B01A8">
        <w:trPr>
          <w:trHeight w:val="351"/>
        </w:trPr>
        <w:tc>
          <w:tcPr>
            <w:tcW w:w="4135" w:type="dxa"/>
            <w:tcBorders>
              <w:top w:val="single" w:sz="4" w:space="0" w:color="auto"/>
              <w:left w:val="nil"/>
              <w:bottom w:val="single" w:sz="4" w:space="0" w:color="auto"/>
              <w:right w:val="nil"/>
            </w:tcBorders>
          </w:tcPr>
          <w:p w14:paraId="3F0BF728" w14:textId="59ACCD3D" w:rsidR="004B01A8"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sz w:val="22"/>
                <w:szCs w:val="18"/>
              </w:rPr>
            </w:pPr>
            <w:r w:rsidRPr="00DA7C90">
              <w:rPr>
                <w:b/>
                <w:bCs/>
                <w:sz w:val="22"/>
                <w:szCs w:val="18"/>
              </w:rPr>
              <w:t xml:space="preserve">Fig. </w:t>
            </w:r>
            <w:r>
              <w:rPr>
                <w:b/>
                <w:bCs/>
                <w:sz w:val="22"/>
                <w:szCs w:val="18"/>
              </w:rPr>
              <w:t xml:space="preserve">6.43a. Cover </w:t>
            </w:r>
          </w:p>
          <w:p w14:paraId="2F1E6052" w14:textId="7FDF92B4" w:rsidR="004B01A8" w:rsidRPr="00DA7C90"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Pr>
                <w:b/>
                <w:bCs/>
                <w:sz w:val="22"/>
                <w:szCs w:val="18"/>
              </w:rPr>
              <w:t xml:space="preserve"> </w:t>
            </w:r>
          </w:p>
        </w:tc>
        <w:tc>
          <w:tcPr>
            <w:tcW w:w="4116" w:type="dxa"/>
            <w:tcBorders>
              <w:top w:val="single" w:sz="4" w:space="0" w:color="auto"/>
              <w:left w:val="nil"/>
              <w:bottom w:val="single" w:sz="4" w:space="0" w:color="auto"/>
              <w:right w:val="nil"/>
            </w:tcBorders>
          </w:tcPr>
          <w:p w14:paraId="6C8D818B" w14:textId="3839ED90" w:rsidR="004B01A8" w:rsidRPr="00DA7C90"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sz w:val="22"/>
                <w:szCs w:val="18"/>
              </w:rPr>
            </w:pPr>
            <w:r w:rsidRPr="00DA7C90">
              <w:rPr>
                <w:b/>
                <w:bCs/>
                <w:sz w:val="22"/>
                <w:szCs w:val="18"/>
              </w:rPr>
              <w:t xml:space="preserve">Fig. </w:t>
            </w:r>
            <w:r>
              <w:rPr>
                <w:b/>
                <w:bCs/>
                <w:sz w:val="22"/>
                <w:szCs w:val="18"/>
              </w:rPr>
              <w:t xml:space="preserve">6.43b. Title page </w:t>
            </w:r>
          </w:p>
        </w:tc>
      </w:tr>
      <w:tr w:rsidR="004B01A8" w14:paraId="1D8372DD" w14:textId="77777777" w:rsidTr="004B01A8">
        <w:trPr>
          <w:trHeight w:val="351"/>
        </w:trPr>
        <w:tc>
          <w:tcPr>
            <w:tcW w:w="4135" w:type="dxa"/>
            <w:tcBorders>
              <w:top w:val="single" w:sz="4" w:space="0" w:color="auto"/>
              <w:left w:val="single" w:sz="4" w:space="0" w:color="auto"/>
              <w:bottom w:val="single" w:sz="4" w:space="0" w:color="auto"/>
              <w:right w:val="single" w:sz="4" w:space="0" w:color="auto"/>
            </w:tcBorders>
          </w:tcPr>
          <w:p w14:paraId="11E2051D" w14:textId="579B1D36" w:rsidR="004B01A8" w:rsidRPr="00DA7C90"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sz w:val="22"/>
                <w:szCs w:val="18"/>
              </w:rPr>
            </w:pPr>
            <w:r>
              <w:rPr>
                <w:noProof/>
                <w:lang w:eastAsia="zh-CN"/>
              </w:rPr>
              <w:drawing>
                <wp:inline distT="0" distB="0" distL="0" distR="0" wp14:anchorId="74BC7E93" wp14:editId="7E50C50F">
                  <wp:extent cx="3267075" cy="33909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267075" cy="3390900"/>
                          </a:xfrm>
                          <a:prstGeom prst="rect">
                            <a:avLst/>
                          </a:prstGeom>
                        </pic:spPr>
                      </pic:pic>
                    </a:graphicData>
                  </a:graphic>
                </wp:inline>
              </w:drawing>
            </w:r>
          </w:p>
        </w:tc>
        <w:tc>
          <w:tcPr>
            <w:tcW w:w="4116" w:type="dxa"/>
            <w:tcBorders>
              <w:top w:val="single" w:sz="4" w:space="0" w:color="auto"/>
              <w:left w:val="single" w:sz="4" w:space="0" w:color="auto"/>
              <w:bottom w:val="single" w:sz="4" w:space="0" w:color="auto"/>
              <w:right w:val="single" w:sz="4" w:space="0" w:color="auto"/>
            </w:tcBorders>
          </w:tcPr>
          <w:p w14:paraId="26EAEC99" w14:textId="766A1D02" w:rsidR="004B01A8" w:rsidRPr="00DA7C90" w:rsidRDefault="00A640A8" w:rsidP="00A640A8">
            <w:pPr>
              <w:jc w:val="center"/>
              <w:rPr>
                <w:b/>
                <w:bCs/>
                <w:sz w:val="22"/>
                <w:szCs w:val="18"/>
              </w:rPr>
            </w:pPr>
            <w:r>
              <w:rPr>
                <w:noProof/>
                <w:lang w:eastAsia="zh-CN"/>
              </w:rPr>
              <w:drawing>
                <wp:inline distT="0" distB="0" distL="0" distR="0" wp14:anchorId="5FE7BF39" wp14:editId="589FE451">
                  <wp:extent cx="2495238" cy="3333333"/>
                  <wp:effectExtent l="0" t="0" r="63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495238" cy="3333333"/>
                          </a:xfrm>
                          <a:prstGeom prst="rect">
                            <a:avLst/>
                          </a:prstGeom>
                        </pic:spPr>
                      </pic:pic>
                    </a:graphicData>
                  </a:graphic>
                </wp:inline>
              </w:drawing>
            </w:r>
          </w:p>
        </w:tc>
      </w:tr>
      <w:tr w:rsidR="004B01A8" w14:paraId="03C02DAB" w14:textId="77777777" w:rsidTr="004B01A8">
        <w:trPr>
          <w:trHeight w:val="351"/>
        </w:trPr>
        <w:tc>
          <w:tcPr>
            <w:tcW w:w="4135" w:type="dxa"/>
            <w:tcBorders>
              <w:top w:val="single" w:sz="4" w:space="0" w:color="auto"/>
              <w:left w:val="nil"/>
              <w:bottom w:val="nil"/>
              <w:right w:val="nil"/>
            </w:tcBorders>
          </w:tcPr>
          <w:p w14:paraId="318DEFE6" w14:textId="57181A7D" w:rsidR="004B01A8" w:rsidRPr="00DA7C90"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sz w:val="22"/>
                <w:szCs w:val="18"/>
              </w:rPr>
            </w:pPr>
            <w:r w:rsidRPr="00DA7C90">
              <w:rPr>
                <w:b/>
                <w:bCs/>
                <w:sz w:val="22"/>
                <w:szCs w:val="18"/>
              </w:rPr>
              <w:t xml:space="preserve">Fig. </w:t>
            </w:r>
            <w:r>
              <w:rPr>
                <w:b/>
                <w:bCs/>
                <w:sz w:val="22"/>
                <w:szCs w:val="18"/>
              </w:rPr>
              <w:t xml:space="preserve">6.43c. </w:t>
            </w:r>
            <w:r w:rsidR="00384E1A">
              <w:rPr>
                <w:b/>
                <w:bCs/>
                <w:sz w:val="22"/>
                <w:szCs w:val="18"/>
              </w:rPr>
              <w:t>Cover</w:t>
            </w:r>
            <w:r>
              <w:rPr>
                <w:b/>
                <w:bCs/>
                <w:sz w:val="22"/>
                <w:szCs w:val="18"/>
              </w:rPr>
              <w:t xml:space="preserve"> </w:t>
            </w:r>
          </w:p>
        </w:tc>
        <w:tc>
          <w:tcPr>
            <w:tcW w:w="4116" w:type="dxa"/>
            <w:tcBorders>
              <w:top w:val="single" w:sz="4" w:space="0" w:color="auto"/>
              <w:left w:val="nil"/>
              <w:bottom w:val="nil"/>
              <w:right w:val="nil"/>
            </w:tcBorders>
          </w:tcPr>
          <w:p w14:paraId="2D392153" w14:textId="4C68EED9" w:rsidR="004B01A8" w:rsidRPr="00DA7C90" w:rsidRDefault="004B01A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sz w:val="22"/>
                <w:szCs w:val="18"/>
              </w:rPr>
            </w:pPr>
            <w:r w:rsidRPr="00DA7C90">
              <w:rPr>
                <w:b/>
                <w:bCs/>
                <w:sz w:val="22"/>
                <w:szCs w:val="18"/>
              </w:rPr>
              <w:t xml:space="preserve">Fig. </w:t>
            </w:r>
            <w:r>
              <w:rPr>
                <w:b/>
                <w:bCs/>
                <w:sz w:val="22"/>
                <w:szCs w:val="18"/>
              </w:rPr>
              <w:t xml:space="preserve">6.43d. Title page </w:t>
            </w:r>
          </w:p>
        </w:tc>
      </w:tr>
    </w:tbl>
    <w:p w14:paraId="5F0CE10B" w14:textId="0C223EA3" w:rsidR="0072460C" w:rsidRDefault="0072460C" w:rsidP="00DF5AB2"/>
    <w:p w14:paraId="18C9AC50" w14:textId="0BE43C47" w:rsidR="0072460C" w:rsidRDefault="0072460C" w:rsidP="00DF5AB2"/>
    <w:p w14:paraId="3E1D4BFC" w14:textId="77777777" w:rsidR="00DF5AB2" w:rsidRDefault="00DF5AB2" w:rsidP="00DF5AB2"/>
    <w:p w14:paraId="1D71B4E5" w14:textId="77777777" w:rsidR="00DF5AB2" w:rsidRDefault="00DF5AB2" w:rsidP="00DF5AB2"/>
    <w:p w14:paraId="38D91D9A" w14:textId="33AF323E" w:rsidR="00DF5AB2" w:rsidRDefault="00DF5AB2" w:rsidP="00DF5AB2">
      <w:r w:rsidRPr="00066731">
        <w:lastRenderedPageBreak/>
        <w:t>Which source should be used for the title?</w:t>
      </w:r>
      <w:r w:rsidR="00066731">
        <w:t xml:space="preserve"> </w:t>
      </w:r>
      <w:r>
        <w:t>The two publications in Fig. 6.4</w:t>
      </w:r>
      <w:r w:rsidR="00384E1A">
        <w:t>3</w:t>
      </w:r>
      <w:r>
        <w:t xml:space="preserve"> are identical in every way except for the statements "Transit system profiles," and "Summary of state transit statistics" which appear at the bottom of the cover and identify the exact nature of each publication. Although each publication has a title page, the titles given are identical and not sufficient to distinguish the two publications. The cataloger has applied the </w:t>
      </w:r>
      <w:r w:rsidR="0072460C" w:rsidRPr="0072460C">
        <w:rPr>
          <w:i/>
          <w:iCs/>
        </w:rPr>
        <w:t>LC-PCC PS</w:t>
      </w:r>
      <w:r>
        <w:t xml:space="preserve"> for </w:t>
      </w:r>
      <w:r w:rsidR="002715FF" w:rsidRPr="002715FF">
        <w:rPr>
          <w:i/>
          <w:iCs/>
        </w:rPr>
        <w:t>RDA</w:t>
      </w:r>
      <w:r>
        <w:t xml:space="preserve"> 2.2.2.2 and chosen the cover as the preferred source, constructing the title proper with the common title "Performance evaluation" and adding the section title from below. The title given on the title page is recorded as an "other title" in field 246.</w:t>
      </w:r>
    </w:p>
    <w:p w14:paraId="48DC8986" w14:textId="77777777" w:rsidR="000247AA" w:rsidRDefault="000247AA" w:rsidP="00DF5A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247AA" w:rsidRPr="003C3E30" w14:paraId="0C7D6C85" w14:textId="77777777" w:rsidTr="00CC49BE">
        <w:tc>
          <w:tcPr>
            <w:tcW w:w="602" w:type="dxa"/>
          </w:tcPr>
          <w:p w14:paraId="13A1646C" w14:textId="66C6182E" w:rsidR="000247AA" w:rsidRPr="003C3E30" w:rsidRDefault="000247AA" w:rsidP="00CC49BE">
            <w:pPr>
              <w:spacing w:line="240" w:lineRule="exact"/>
              <w:rPr>
                <w:rFonts w:ascii="Courier New" w:hAnsi="Courier New" w:cs="Courier New"/>
                <w:sz w:val="20"/>
              </w:rPr>
            </w:pPr>
            <w:r>
              <w:rPr>
                <w:rFonts w:ascii="Courier New" w:hAnsi="Courier New" w:cs="Courier New"/>
                <w:sz w:val="20"/>
              </w:rPr>
              <w:t>245</w:t>
            </w:r>
          </w:p>
        </w:tc>
        <w:tc>
          <w:tcPr>
            <w:tcW w:w="545" w:type="dxa"/>
          </w:tcPr>
          <w:p w14:paraId="31964805" w14:textId="4AC1763E" w:rsidR="000247AA" w:rsidRPr="003C3E30" w:rsidRDefault="000247AA" w:rsidP="00CC49BE">
            <w:pPr>
              <w:spacing w:line="240" w:lineRule="exact"/>
              <w:rPr>
                <w:rFonts w:ascii="Courier New" w:hAnsi="Courier New" w:cs="Courier New"/>
                <w:sz w:val="20"/>
              </w:rPr>
            </w:pPr>
            <w:r>
              <w:rPr>
                <w:rFonts w:ascii="Courier New" w:hAnsi="Courier New" w:cs="Courier New"/>
                <w:sz w:val="20"/>
              </w:rPr>
              <w:t>00</w:t>
            </w:r>
          </w:p>
        </w:tc>
        <w:tc>
          <w:tcPr>
            <w:tcW w:w="6565" w:type="dxa"/>
          </w:tcPr>
          <w:p w14:paraId="6D55B7EA" w14:textId="5B6552CD" w:rsidR="000247AA" w:rsidRPr="003C3E30"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Performance evaluation. $p Transit system profiles.</w:t>
            </w:r>
          </w:p>
        </w:tc>
      </w:tr>
      <w:tr w:rsidR="000247AA" w:rsidRPr="003C3E30" w14:paraId="38EEE748" w14:textId="77777777" w:rsidTr="00CC49BE">
        <w:tc>
          <w:tcPr>
            <w:tcW w:w="602" w:type="dxa"/>
          </w:tcPr>
          <w:p w14:paraId="53BA10CD" w14:textId="17C0E2E7" w:rsidR="000247AA" w:rsidRDefault="000247A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242363F6" w14:textId="2E27A1A6" w:rsidR="000247AA" w:rsidRDefault="000247A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7CBEA5E3" w14:textId="2D5FC914"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Transit system profiles</w:t>
            </w:r>
          </w:p>
        </w:tc>
      </w:tr>
      <w:tr w:rsidR="000247AA" w:rsidRPr="003C3E30" w14:paraId="47F5CB02" w14:textId="77777777" w:rsidTr="00CC49BE">
        <w:tc>
          <w:tcPr>
            <w:tcW w:w="602" w:type="dxa"/>
          </w:tcPr>
          <w:p w14:paraId="71C65BB0" w14:textId="62C89B2C" w:rsidR="000247AA" w:rsidRDefault="000247A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61B86A58" w14:textId="244940F0" w:rsidR="000247AA" w:rsidRDefault="000247A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7AD49219" w14:textId="19276E1D"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Virginia report on public transportation performance</w:t>
            </w:r>
          </w:p>
        </w:tc>
      </w:tr>
      <w:tr w:rsidR="000247AA" w:rsidRPr="003C3E30" w14:paraId="10D4E311" w14:textId="77777777" w:rsidTr="00CC49BE">
        <w:tc>
          <w:tcPr>
            <w:tcW w:w="602" w:type="dxa"/>
          </w:tcPr>
          <w:p w14:paraId="786D8635" w14:textId="04838B63" w:rsidR="000247AA" w:rsidRDefault="000247AA" w:rsidP="00CC49BE">
            <w:pPr>
              <w:spacing w:line="240" w:lineRule="exact"/>
              <w:rPr>
                <w:rFonts w:ascii="Courier New" w:hAnsi="Courier New" w:cs="Courier New"/>
                <w:sz w:val="20"/>
              </w:rPr>
            </w:pPr>
            <w:r>
              <w:rPr>
                <w:rFonts w:ascii="Courier New" w:hAnsi="Courier New" w:cs="Courier New"/>
                <w:sz w:val="20"/>
              </w:rPr>
              <w:t>588</w:t>
            </w:r>
          </w:p>
        </w:tc>
        <w:tc>
          <w:tcPr>
            <w:tcW w:w="545" w:type="dxa"/>
          </w:tcPr>
          <w:p w14:paraId="1CC29F3C" w14:textId="68B1E4D7" w:rsidR="000247AA" w:rsidRDefault="000247AA" w:rsidP="00CC49BE">
            <w:pPr>
              <w:spacing w:line="240" w:lineRule="exact"/>
              <w:rPr>
                <w:rFonts w:ascii="Courier New" w:hAnsi="Courier New" w:cs="Courier New"/>
                <w:sz w:val="20"/>
              </w:rPr>
            </w:pPr>
            <w:r>
              <w:rPr>
                <w:rFonts w:ascii="Courier New" w:hAnsi="Courier New" w:cs="Courier New"/>
                <w:sz w:val="20"/>
              </w:rPr>
              <w:t>##</w:t>
            </w:r>
          </w:p>
        </w:tc>
        <w:tc>
          <w:tcPr>
            <w:tcW w:w="6565" w:type="dxa"/>
          </w:tcPr>
          <w:p w14:paraId="71637D90" w14:textId="08506E59"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Description based on: 1987; title from cover.</w:t>
            </w:r>
          </w:p>
        </w:tc>
      </w:tr>
    </w:tbl>
    <w:p w14:paraId="3CACA040" w14:textId="458C9C1A" w:rsidR="000247AA" w:rsidRDefault="000247AA" w:rsidP="00DF5A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247AA" w:rsidRPr="003C3E30" w14:paraId="0265968C" w14:textId="77777777" w:rsidTr="00CC49BE">
        <w:tc>
          <w:tcPr>
            <w:tcW w:w="602" w:type="dxa"/>
          </w:tcPr>
          <w:p w14:paraId="3DE840DC" w14:textId="77777777" w:rsidR="000247AA" w:rsidRPr="003C3E30" w:rsidRDefault="000247AA" w:rsidP="00CC49BE">
            <w:pPr>
              <w:spacing w:line="240" w:lineRule="exact"/>
              <w:rPr>
                <w:rFonts w:ascii="Courier New" w:hAnsi="Courier New" w:cs="Courier New"/>
                <w:sz w:val="20"/>
              </w:rPr>
            </w:pPr>
            <w:r>
              <w:rPr>
                <w:rFonts w:ascii="Courier New" w:hAnsi="Courier New" w:cs="Courier New"/>
                <w:sz w:val="20"/>
              </w:rPr>
              <w:t>245</w:t>
            </w:r>
          </w:p>
        </w:tc>
        <w:tc>
          <w:tcPr>
            <w:tcW w:w="545" w:type="dxa"/>
          </w:tcPr>
          <w:p w14:paraId="120D16DC" w14:textId="77777777" w:rsidR="000247AA" w:rsidRPr="003C3E30" w:rsidRDefault="000247AA" w:rsidP="00CC49BE">
            <w:pPr>
              <w:spacing w:line="240" w:lineRule="exact"/>
              <w:rPr>
                <w:rFonts w:ascii="Courier New" w:hAnsi="Courier New" w:cs="Courier New"/>
                <w:sz w:val="20"/>
              </w:rPr>
            </w:pPr>
            <w:r>
              <w:rPr>
                <w:rFonts w:ascii="Courier New" w:hAnsi="Courier New" w:cs="Courier New"/>
                <w:sz w:val="20"/>
              </w:rPr>
              <w:t>00</w:t>
            </w:r>
          </w:p>
        </w:tc>
        <w:tc>
          <w:tcPr>
            <w:tcW w:w="6565" w:type="dxa"/>
          </w:tcPr>
          <w:p w14:paraId="1B32AEB8" w14:textId="696FF05E" w:rsidR="000247AA" w:rsidRPr="003C3E30"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Performance evaluation. $p Summary of state transit statistics.</w:t>
            </w:r>
          </w:p>
        </w:tc>
      </w:tr>
      <w:tr w:rsidR="000247AA" w:rsidRPr="003C3E30" w14:paraId="60CCB716" w14:textId="77777777" w:rsidTr="00CC49BE">
        <w:tc>
          <w:tcPr>
            <w:tcW w:w="602" w:type="dxa"/>
          </w:tcPr>
          <w:p w14:paraId="0E4D3A33" w14:textId="77777777" w:rsidR="000247AA" w:rsidRDefault="000247A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43BE78FE" w14:textId="77777777" w:rsidR="000247AA" w:rsidRDefault="000247A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7D34772B" w14:textId="227C0C13"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Summary of state transit statistics</w:t>
            </w:r>
          </w:p>
        </w:tc>
      </w:tr>
      <w:tr w:rsidR="000247AA" w:rsidRPr="003C3E30" w14:paraId="58E98D83" w14:textId="77777777" w:rsidTr="00CC49BE">
        <w:tc>
          <w:tcPr>
            <w:tcW w:w="602" w:type="dxa"/>
          </w:tcPr>
          <w:p w14:paraId="2898BA9C" w14:textId="77777777" w:rsidR="000247AA" w:rsidRDefault="000247A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063BB091" w14:textId="77777777" w:rsidR="000247AA" w:rsidRDefault="000247A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3AF15F80" w14:textId="43C473A9"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Virginia report on public transportation performance</w:t>
            </w:r>
          </w:p>
        </w:tc>
      </w:tr>
      <w:tr w:rsidR="000247AA" w:rsidRPr="003C3E30" w14:paraId="2CA7776D" w14:textId="77777777" w:rsidTr="00CC49BE">
        <w:tc>
          <w:tcPr>
            <w:tcW w:w="602" w:type="dxa"/>
          </w:tcPr>
          <w:p w14:paraId="12E6B688" w14:textId="77777777" w:rsidR="000247AA" w:rsidRDefault="000247AA" w:rsidP="00CC49BE">
            <w:pPr>
              <w:spacing w:line="240" w:lineRule="exact"/>
              <w:rPr>
                <w:rFonts w:ascii="Courier New" w:hAnsi="Courier New" w:cs="Courier New"/>
                <w:sz w:val="20"/>
              </w:rPr>
            </w:pPr>
            <w:r>
              <w:rPr>
                <w:rFonts w:ascii="Courier New" w:hAnsi="Courier New" w:cs="Courier New"/>
                <w:sz w:val="20"/>
              </w:rPr>
              <w:t>588</w:t>
            </w:r>
          </w:p>
        </w:tc>
        <w:tc>
          <w:tcPr>
            <w:tcW w:w="545" w:type="dxa"/>
          </w:tcPr>
          <w:p w14:paraId="37F52E03" w14:textId="77777777" w:rsidR="000247AA" w:rsidRDefault="000247AA" w:rsidP="00CC49BE">
            <w:pPr>
              <w:spacing w:line="240" w:lineRule="exact"/>
              <w:rPr>
                <w:rFonts w:ascii="Courier New" w:hAnsi="Courier New" w:cs="Courier New"/>
                <w:sz w:val="20"/>
              </w:rPr>
            </w:pPr>
            <w:r>
              <w:rPr>
                <w:rFonts w:ascii="Courier New" w:hAnsi="Courier New" w:cs="Courier New"/>
                <w:sz w:val="20"/>
              </w:rPr>
              <w:t>##</w:t>
            </w:r>
          </w:p>
        </w:tc>
        <w:tc>
          <w:tcPr>
            <w:tcW w:w="6565" w:type="dxa"/>
          </w:tcPr>
          <w:p w14:paraId="53F3022E" w14:textId="74EF6770" w:rsidR="000247AA" w:rsidRDefault="000247AA" w:rsidP="00CC49BE">
            <w:pPr>
              <w:spacing w:line="240" w:lineRule="exact"/>
              <w:rPr>
                <w:rFonts w:ascii="Courier New" w:hAnsi="Courier New" w:cs="Courier New"/>
                <w:sz w:val="20"/>
              </w:rPr>
            </w:pPr>
            <w:r>
              <w:rPr>
                <w:rFonts w:ascii="Courier New" w:hAnsi="Courier New" w:cs="Courier New"/>
                <w:sz w:val="20"/>
              </w:rPr>
              <w:t xml:space="preserve">$a </w:t>
            </w:r>
            <w:r w:rsidRPr="000247AA">
              <w:rPr>
                <w:rFonts w:ascii="Courier New" w:hAnsi="Courier New" w:cs="Courier New"/>
                <w:sz w:val="20"/>
              </w:rPr>
              <w:t>Description based on: 1987; title from cover.</w:t>
            </w:r>
          </w:p>
        </w:tc>
      </w:tr>
    </w:tbl>
    <w:p w14:paraId="3E4D7E04" w14:textId="77777777" w:rsidR="000247AA" w:rsidRDefault="000247AA" w:rsidP="00DF5AB2"/>
    <w:p w14:paraId="73C606FA" w14:textId="3E3056D3" w:rsidR="00DF5AB2" w:rsidRDefault="00DF5AB2" w:rsidP="00DF5AB2"/>
    <w:tbl>
      <w:tblPr>
        <w:tblStyle w:val="TableGrid"/>
        <w:tblW w:w="0" w:type="auto"/>
        <w:jc w:val="center"/>
        <w:tblLook w:val="04A0" w:firstRow="1" w:lastRow="0" w:firstColumn="1" w:lastColumn="0" w:noHBand="0" w:noVBand="1"/>
      </w:tblPr>
      <w:tblGrid>
        <w:gridCol w:w="8473"/>
      </w:tblGrid>
      <w:tr w:rsidR="00A94078" w14:paraId="37183C07" w14:textId="77777777" w:rsidTr="00A94078">
        <w:trPr>
          <w:trHeight w:val="2690"/>
          <w:jc w:val="center"/>
        </w:trPr>
        <w:tc>
          <w:tcPr>
            <w:tcW w:w="8473" w:type="dxa"/>
            <w:tcBorders>
              <w:bottom w:val="single" w:sz="4" w:space="0" w:color="auto"/>
            </w:tcBorders>
          </w:tcPr>
          <w:p w14:paraId="0DCE1C16" w14:textId="77C326D9" w:rsidR="00A94078" w:rsidRDefault="00A9407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noProof/>
                <w:lang w:eastAsia="zh-CN"/>
              </w:rPr>
              <w:drawing>
                <wp:inline distT="0" distB="0" distL="0" distR="0" wp14:anchorId="4181CB9A" wp14:editId="456FFF57">
                  <wp:extent cx="5243775" cy="18859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63869" cy="1893177"/>
                          </a:xfrm>
                          <a:prstGeom prst="rect">
                            <a:avLst/>
                          </a:prstGeom>
                          <a:noFill/>
                        </pic:spPr>
                      </pic:pic>
                    </a:graphicData>
                  </a:graphic>
                </wp:inline>
              </w:drawing>
            </w:r>
          </w:p>
        </w:tc>
      </w:tr>
      <w:tr w:rsidR="00A94078" w14:paraId="6937AFED" w14:textId="77777777" w:rsidTr="00A94078">
        <w:trPr>
          <w:trHeight w:val="351"/>
          <w:jc w:val="center"/>
        </w:trPr>
        <w:tc>
          <w:tcPr>
            <w:tcW w:w="8473" w:type="dxa"/>
            <w:tcBorders>
              <w:top w:val="single" w:sz="4" w:space="0" w:color="auto"/>
              <w:left w:val="nil"/>
              <w:bottom w:val="nil"/>
              <w:right w:val="nil"/>
            </w:tcBorders>
          </w:tcPr>
          <w:p w14:paraId="37C3AFAF" w14:textId="718F9AA6" w:rsidR="00A94078" w:rsidRPr="00DA7C90" w:rsidRDefault="00A94078"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6.</w:t>
            </w:r>
            <w:r w:rsidR="0069746E">
              <w:rPr>
                <w:b/>
                <w:bCs/>
                <w:sz w:val="22"/>
                <w:szCs w:val="18"/>
              </w:rPr>
              <w:t>44</w:t>
            </w:r>
            <w:r>
              <w:rPr>
                <w:b/>
                <w:bCs/>
                <w:sz w:val="22"/>
                <w:szCs w:val="18"/>
              </w:rPr>
              <w:t xml:space="preserve"> </w:t>
            </w:r>
          </w:p>
        </w:tc>
      </w:tr>
    </w:tbl>
    <w:p w14:paraId="3577643E" w14:textId="3965CF4E" w:rsidR="00DF5AB2" w:rsidRDefault="00DF5AB2" w:rsidP="00DF5AB2">
      <w:r>
        <w:t>Is "by and for new readers" part of the title proper or a statement of responsibility? While the "views &amp; reviews" are by the readers, the publication itself is a product of the Literacy Volunteers of New York City. Thus, the cataloger has included the phrase as part of the title proper and transcribed the Volunteers as the statement of responsibility. An added entry is also given for the part of the title that is typographically prominent.</w:t>
      </w:r>
    </w:p>
    <w:p w14:paraId="74A55542" w14:textId="2F72BBC0" w:rsidR="00DF5AB2" w:rsidRDefault="00DF5AB2" w:rsidP="00DF5A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92FBA" w:rsidRPr="003C3E30" w14:paraId="191D12E2" w14:textId="77777777" w:rsidTr="00CC49BE">
        <w:tc>
          <w:tcPr>
            <w:tcW w:w="602" w:type="dxa"/>
          </w:tcPr>
          <w:p w14:paraId="3189AC9E" w14:textId="77777777" w:rsidR="00492FBA" w:rsidRPr="003C3E30" w:rsidRDefault="00492FBA" w:rsidP="00CC49BE">
            <w:pPr>
              <w:spacing w:line="240" w:lineRule="exact"/>
              <w:rPr>
                <w:rFonts w:ascii="Courier New" w:hAnsi="Courier New" w:cs="Courier New"/>
                <w:sz w:val="20"/>
              </w:rPr>
            </w:pPr>
            <w:r>
              <w:rPr>
                <w:rFonts w:ascii="Courier New" w:hAnsi="Courier New" w:cs="Courier New"/>
                <w:sz w:val="20"/>
              </w:rPr>
              <w:t>245</w:t>
            </w:r>
          </w:p>
        </w:tc>
        <w:tc>
          <w:tcPr>
            <w:tcW w:w="545" w:type="dxa"/>
          </w:tcPr>
          <w:p w14:paraId="09AFEBDD" w14:textId="77777777" w:rsidR="00492FBA" w:rsidRPr="003C3E30" w:rsidRDefault="00492FBA" w:rsidP="00CC49BE">
            <w:pPr>
              <w:spacing w:line="240" w:lineRule="exact"/>
              <w:rPr>
                <w:rFonts w:ascii="Courier New" w:hAnsi="Courier New" w:cs="Courier New"/>
                <w:sz w:val="20"/>
              </w:rPr>
            </w:pPr>
            <w:r>
              <w:rPr>
                <w:rFonts w:ascii="Courier New" w:hAnsi="Courier New" w:cs="Courier New"/>
                <w:sz w:val="20"/>
              </w:rPr>
              <w:t>00</w:t>
            </w:r>
          </w:p>
        </w:tc>
        <w:tc>
          <w:tcPr>
            <w:tcW w:w="6565" w:type="dxa"/>
          </w:tcPr>
          <w:p w14:paraId="3CF8352F" w14:textId="3BB9B7E0" w:rsidR="00492FBA" w:rsidRPr="003C3E30" w:rsidRDefault="00492FBA" w:rsidP="00CC49BE">
            <w:pPr>
              <w:spacing w:line="240" w:lineRule="exact"/>
              <w:rPr>
                <w:rFonts w:ascii="Courier New" w:hAnsi="Courier New" w:cs="Courier New"/>
                <w:sz w:val="20"/>
              </w:rPr>
            </w:pPr>
            <w:r>
              <w:rPr>
                <w:rFonts w:ascii="Courier New" w:hAnsi="Courier New" w:cs="Courier New"/>
                <w:sz w:val="20"/>
              </w:rPr>
              <w:t xml:space="preserve">$a </w:t>
            </w:r>
            <w:r w:rsidRPr="00492FBA">
              <w:rPr>
                <w:rFonts w:ascii="Courier New" w:hAnsi="Courier New" w:cs="Courier New"/>
                <w:sz w:val="20"/>
              </w:rPr>
              <w:t>Views &amp; reviews by and for new readers / $c Literacy Volunteers of New York City.</w:t>
            </w:r>
          </w:p>
        </w:tc>
      </w:tr>
      <w:tr w:rsidR="00492FBA" w:rsidRPr="003C3E30" w14:paraId="73CE6A31" w14:textId="77777777" w:rsidTr="00CC49BE">
        <w:tc>
          <w:tcPr>
            <w:tcW w:w="602" w:type="dxa"/>
          </w:tcPr>
          <w:p w14:paraId="263D964F" w14:textId="2D4D387D" w:rsidR="00492FBA" w:rsidRDefault="00492FB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23BC1118" w14:textId="7DE0AD5F" w:rsidR="00492FBA" w:rsidRDefault="00492FB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00E888A2" w14:textId="13EAC1C5" w:rsidR="00492FBA"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00492FBA" w:rsidRPr="00492FBA">
              <w:rPr>
                <w:rFonts w:ascii="Courier New" w:hAnsi="Courier New" w:cs="Courier New"/>
                <w:sz w:val="20"/>
              </w:rPr>
              <w:t>Views and reviews by and for new readers</w:t>
            </w:r>
          </w:p>
        </w:tc>
      </w:tr>
      <w:tr w:rsidR="00492FBA" w:rsidRPr="003C3E30" w14:paraId="7482A082" w14:textId="77777777" w:rsidTr="00CC49BE">
        <w:tc>
          <w:tcPr>
            <w:tcW w:w="602" w:type="dxa"/>
          </w:tcPr>
          <w:p w14:paraId="06CD3296" w14:textId="1261E8AC" w:rsidR="00492FBA" w:rsidRDefault="00492FBA"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091A4FCE" w14:textId="7BDE9C55" w:rsidR="00492FBA" w:rsidRDefault="00492FBA"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517444DD" w14:textId="23380F77" w:rsidR="00492FBA"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00492FBA" w:rsidRPr="00492FBA">
              <w:rPr>
                <w:rFonts w:ascii="Courier New" w:hAnsi="Courier New" w:cs="Courier New"/>
                <w:sz w:val="20"/>
              </w:rPr>
              <w:t>Views &amp; reviews</w:t>
            </w:r>
          </w:p>
        </w:tc>
      </w:tr>
    </w:tbl>
    <w:p w14:paraId="07B5DBAD" w14:textId="04DA1EFD" w:rsidR="00DF5AB2" w:rsidRDefault="00DF5AB2" w:rsidP="00DF5AB2"/>
    <w:tbl>
      <w:tblPr>
        <w:tblStyle w:val="TableGrid"/>
        <w:tblW w:w="0" w:type="auto"/>
        <w:tblLook w:val="04A0" w:firstRow="1" w:lastRow="0" w:firstColumn="1" w:lastColumn="0" w:noHBand="0" w:noVBand="1"/>
      </w:tblPr>
      <w:tblGrid>
        <w:gridCol w:w="9350"/>
      </w:tblGrid>
      <w:tr w:rsidR="0069746E" w14:paraId="1AE3B710" w14:textId="77777777" w:rsidTr="00CC49BE">
        <w:trPr>
          <w:trHeight w:val="2690"/>
        </w:trPr>
        <w:tc>
          <w:tcPr>
            <w:tcW w:w="3865" w:type="dxa"/>
            <w:tcBorders>
              <w:bottom w:val="single" w:sz="4" w:space="0" w:color="auto"/>
            </w:tcBorders>
          </w:tcPr>
          <w:p w14:paraId="72B167B0" w14:textId="1EF415AF" w:rsidR="0069746E" w:rsidRDefault="0069746E"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noProof/>
                <w:lang w:eastAsia="zh-CN"/>
              </w:rPr>
              <w:lastRenderedPageBreak/>
              <w:drawing>
                <wp:inline distT="0" distB="0" distL="0" distR="0" wp14:anchorId="6AA76F3B" wp14:editId="3E27FBCF">
                  <wp:extent cx="5810250" cy="13049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10250" cy="1304925"/>
                          </a:xfrm>
                          <a:prstGeom prst="rect">
                            <a:avLst/>
                          </a:prstGeom>
                          <a:noFill/>
                        </pic:spPr>
                      </pic:pic>
                    </a:graphicData>
                  </a:graphic>
                </wp:inline>
              </w:drawing>
            </w:r>
          </w:p>
        </w:tc>
      </w:tr>
      <w:tr w:rsidR="0069746E" w14:paraId="71D0A54F" w14:textId="77777777" w:rsidTr="00CC49BE">
        <w:trPr>
          <w:trHeight w:val="351"/>
        </w:trPr>
        <w:tc>
          <w:tcPr>
            <w:tcW w:w="3865" w:type="dxa"/>
            <w:tcBorders>
              <w:top w:val="single" w:sz="4" w:space="0" w:color="auto"/>
              <w:left w:val="nil"/>
              <w:bottom w:val="nil"/>
              <w:right w:val="nil"/>
            </w:tcBorders>
          </w:tcPr>
          <w:p w14:paraId="2CF2987C" w14:textId="306B3A8D" w:rsidR="0069746E" w:rsidRPr="00DA7C90" w:rsidRDefault="0069746E" w:rsidP="00CC49BE">
            <w:pPr>
              <w:tabs>
                <w:tab w:val="left" w:pos="0"/>
                <w:tab w:val="left" w:pos="360"/>
                <w:tab w:val="left" w:pos="720"/>
                <w:tab w:val="left" w:pos="1080"/>
                <w:tab w:val="left" w:pos="1440"/>
                <w:tab w:val="left" w:pos="1620"/>
                <w:tab w:val="left" w:pos="2880"/>
                <w:tab w:val="left" w:pos="4320"/>
                <w:tab w:val="left" w:pos="5760"/>
                <w:tab w:val="left" w:pos="7200"/>
                <w:tab w:val="left" w:pos="8640"/>
              </w:tabs>
              <w:rPr>
                <w:b/>
                <w:bCs/>
              </w:rPr>
            </w:pPr>
            <w:r w:rsidRPr="00DA7C90">
              <w:rPr>
                <w:b/>
                <w:bCs/>
                <w:sz w:val="22"/>
                <w:szCs w:val="18"/>
              </w:rPr>
              <w:t xml:space="preserve">Fig. </w:t>
            </w:r>
            <w:r>
              <w:rPr>
                <w:b/>
                <w:bCs/>
                <w:sz w:val="22"/>
                <w:szCs w:val="18"/>
              </w:rPr>
              <w:t xml:space="preserve">6.45 </w:t>
            </w:r>
          </w:p>
        </w:tc>
      </w:tr>
    </w:tbl>
    <w:p w14:paraId="3EE37154" w14:textId="77777777" w:rsidR="0069746E" w:rsidRDefault="0069746E" w:rsidP="00DF5AB2"/>
    <w:p w14:paraId="6AF74233" w14:textId="2AB3FE0F" w:rsidR="00DF5AB2" w:rsidRDefault="00DF5AB2" w:rsidP="00DF5AB2">
      <w:r>
        <w:t>The titles in Fig. 6.</w:t>
      </w:r>
      <w:r w:rsidR="003B7AE0">
        <w:t>45</w:t>
      </w:r>
      <w:r>
        <w:t xml:space="preserve">. pose a problem for the transcription of the parallel title proper. Neither "paper, film &amp; foil" nor "converting technology" is a direct translation of the Japanese title </w:t>
      </w:r>
      <w:r w:rsidR="000E4593" w:rsidRPr="000E4593">
        <w:rPr>
          <w:i/>
          <w:iCs/>
        </w:rPr>
        <w:t>Konbātekku</w:t>
      </w:r>
      <w:r>
        <w:t xml:space="preserve">, which is a word for "converting" derived from the English. </w:t>
      </w:r>
      <w:r w:rsidR="002715FF" w:rsidRPr="002715FF">
        <w:rPr>
          <w:i/>
          <w:iCs/>
        </w:rPr>
        <w:t>RDA</w:t>
      </w:r>
      <w:r>
        <w:t xml:space="preserve"> defines a parallel title as "a title proper in another language or script; an alternative title in another language or script is treated as part of a parallel title proper." The cataloger has determined that the words represent the publisher's choice of an English title for the serial (see also </w:t>
      </w:r>
      <w:r w:rsidR="0072460C" w:rsidRPr="0072460C">
        <w:rPr>
          <w:i/>
          <w:iCs/>
        </w:rPr>
        <w:t>CCM</w:t>
      </w:r>
      <w:r>
        <w:t xml:space="preserve"> 6.4.1). A second problem is the fact that the English phrases are separated by the Japanese title. Are these meant to be separate titles or one? Could one be a distinctive title? After examining other areas of the serial, the cataloger decided to record Paper, film &amp; foil, converting technology as a parallel title proper in field 246 with indicators 11. The cataloger also transcribed Converting technology as a variant title.</w:t>
      </w:r>
    </w:p>
    <w:p w14:paraId="07CE0C06" w14:textId="06AFE6E6" w:rsidR="000E4593" w:rsidRDefault="000E4593" w:rsidP="00DF5AB2"/>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E4593" w:rsidRPr="003C3E30" w14:paraId="302844F8" w14:textId="77777777" w:rsidTr="00CC49BE">
        <w:tc>
          <w:tcPr>
            <w:tcW w:w="602" w:type="dxa"/>
          </w:tcPr>
          <w:p w14:paraId="3281F952" w14:textId="77777777" w:rsidR="000E4593" w:rsidRPr="003C3E30" w:rsidRDefault="000E4593" w:rsidP="00CC49BE">
            <w:pPr>
              <w:spacing w:line="240" w:lineRule="exact"/>
              <w:rPr>
                <w:rFonts w:ascii="Courier New" w:hAnsi="Courier New" w:cs="Courier New"/>
                <w:sz w:val="20"/>
              </w:rPr>
            </w:pPr>
            <w:r>
              <w:rPr>
                <w:rFonts w:ascii="Courier New" w:hAnsi="Courier New" w:cs="Courier New"/>
                <w:sz w:val="20"/>
              </w:rPr>
              <w:t>245</w:t>
            </w:r>
          </w:p>
        </w:tc>
        <w:tc>
          <w:tcPr>
            <w:tcW w:w="545" w:type="dxa"/>
          </w:tcPr>
          <w:p w14:paraId="3F468FF0" w14:textId="77777777" w:rsidR="000E4593" w:rsidRPr="003C3E30" w:rsidRDefault="000E4593" w:rsidP="00CC49BE">
            <w:pPr>
              <w:spacing w:line="240" w:lineRule="exact"/>
              <w:rPr>
                <w:rFonts w:ascii="Courier New" w:hAnsi="Courier New" w:cs="Courier New"/>
                <w:sz w:val="20"/>
              </w:rPr>
            </w:pPr>
            <w:r>
              <w:rPr>
                <w:rFonts w:ascii="Courier New" w:hAnsi="Courier New" w:cs="Courier New"/>
                <w:sz w:val="20"/>
              </w:rPr>
              <w:t>00</w:t>
            </w:r>
          </w:p>
        </w:tc>
        <w:tc>
          <w:tcPr>
            <w:tcW w:w="6565" w:type="dxa"/>
          </w:tcPr>
          <w:p w14:paraId="110CB92A" w14:textId="3DAE107F" w:rsidR="000E4593" w:rsidRPr="003C3E30"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Pr="000E4593">
              <w:rPr>
                <w:rFonts w:ascii="Courier New" w:hAnsi="Courier New" w:cs="Courier New"/>
                <w:sz w:val="20"/>
                <w:szCs w:val="20"/>
              </w:rPr>
              <w:t>Konbātekku.</w:t>
            </w:r>
          </w:p>
        </w:tc>
      </w:tr>
      <w:tr w:rsidR="000E4593" w:rsidRPr="003C3E30" w14:paraId="07F8AE0E" w14:textId="77777777" w:rsidTr="00CC49BE">
        <w:tc>
          <w:tcPr>
            <w:tcW w:w="602" w:type="dxa"/>
          </w:tcPr>
          <w:p w14:paraId="13EAA73A" w14:textId="77777777" w:rsidR="000E4593" w:rsidRDefault="000E4593"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2C1E1A56" w14:textId="698906C6" w:rsidR="000E4593" w:rsidRDefault="000E4593" w:rsidP="00CC49BE">
            <w:pPr>
              <w:spacing w:line="240" w:lineRule="exact"/>
              <w:rPr>
                <w:rFonts w:ascii="Courier New" w:hAnsi="Courier New" w:cs="Courier New"/>
                <w:sz w:val="20"/>
              </w:rPr>
            </w:pPr>
            <w:r>
              <w:rPr>
                <w:rFonts w:ascii="Courier New" w:hAnsi="Courier New" w:cs="Courier New"/>
                <w:sz w:val="20"/>
              </w:rPr>
              <w:t>11</w:t>
            </w:r>
          </w:p>
        </w:tc>
        <w:tc>
          <w:tcPr>
            <w:tcW w:w="6565" w:type="dxa"/>
          </w:tcPr>
          <w:p w14:paraId="19E52CE9" w14:textId="26172F19" w:rsidR="000E4593"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Pr="000E4593">
              <w:rPr>
                <w:rFonts w:ascii="Courier New" w:hAnsi="Courier New" w:cs="Courier New"/>
                <w:sz w:val="20"/>
              </w:rPr>
              <w:t>Paper, film &amp; foil, converting technology</w:t>
            </w:r>
          </w:p>
        </w:tc>
      </w:tr>
      <w:tr w:rsidR="000E4593" w:rsidRPr="003C3E30" w14:paraId="46CC6329" w14:textId="77777777" w:rsidTr="00CC49BE">
        <w:tc>
          <w:tcPr>
            <w:tcW w:w="602" w:type="dxa"/>
          </w:tcPr>
          <w:p w14:paraId="6A3A0688" w14:textId="77777777" w:rsidR="000E4593" w:rsidRDefault="000E4593"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4F197921" w14:textId="77777777" w:rsidR="000E4593" w:rsidRDefault="000E4593"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1F48CC25" w14:textId="1BD43208" w:rsidR="000E4593"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Pr="000E4593">
              <w:rPr>
                <w:rFonts w:ascii="Courier New" w:hAnsi="Courier New" w:cs="Courier New"/>
                <w:sz w:val="20"/>
              </w:rPr>
              <w:t>Paper, film and foil, converting technology</w:t>
            </w:r>
          </w:p>
        </w:tc>
      </w:tr>
      <w:tr w:rsidR="000E4593" w:rsidRPr="003C3E30" w14:paraId="5F4F8AA9" w14:textId="77777777" w:rsidTr="00CC49BE">
        <w:tc>
          <w:tcPr>
            <w:tcW w:w="602" w:type="dxa"/>
          </w:tcPr>
          <w:p w14:paraId="100D3159" w14:textId="781DED31" w:rsidR="000E4593" w:rsidRDefault="000E4593" w:rsidP="00CC49BE">
            <w:pPr>
              <w:spacing w:line="240" w:lineRule="exact"/>
              <w:rPr>
                <w:rFonts w:ascii="Courier New" w:hAnsi="Courier New" w:cs="Courier New"/>
                <w:sz w:val="20"/>
              </w:rPr>
            </w:pPr>
            <w:r>
              <w:rPr>
                <w:rFonts w:ascii="Courier New" w:hAnsi="Courier New" w:cs="Courier New"/>
                <w:sz w:val="20"/>
              </w:rPr>
              <w:t>246</w:t>
            </w:r>
          </w:p>
        </w:tc>
        <w:tc>
          <w:tcPr>
            <w:tcW w:w="545" w:type="dxa"/>
          </w:tcPr>
          <w:p w14:paraId="652AEB30" w14:textId="2DE5688C" w:rsidR="000E4593" w:rsidRDefault="000E4593" w:rsidP="00CC49BE">
            <w:pPr>
              <w:spacing w:line="240" w:lineRule="exact"/>
              <w:rPr>
                <w:rFonts w:ascii="Courier New" w:hAnsi="Courier New" w:cs="Courier New"/>
                <w:sz w:val="20"/>
              </w:rPr>
            </w:pPr>
            <w:r>
              <w:rPr>
                <w:rFonts w:ascii="Courier New" w:hAnsi="Courier New" w:cs="Courier New"/>
                <w:sz w:val="20"/>
              </w:rPr>
              <w:t>1#</w:t>
            </w:r>
          </w:p>
        </w:tc>
        <w:tc>
          <w:tcPr>
            <w:tcW w:w="6565" w:type="dxa"/>
          </w:tcPr>
          <w:p w14:paraId="3A8D71B2" w14:textId="176EC87C" w:rsidR="000E4593" w:rsidRDefault="000E4593" w:rsidP="00CC49BE">
            <w:pPr>
              <w:spacing w:line="240" w:lineRule="exact"/>
              <w:rPr>
                <w:rFonts w:ascii="Courier New" w:hAnsi="Courier New" w:cs="Courier New"/>
                <w:sz w:val="20"/>
              </w:rPr>
            </w:pPr>
            <w:r>
              <w:rPr>
                <w:rFonts w:ascii="Courier New" w:hAnsi="Courier New" w:cs="Courier New"/>
                <w:sz w:val="20"/>
              </w:rPr>
              <w:t xml:space="preserve">$a </w:t>
            </w:r>
            <w:r w:rsidRPr="000E4593">
              <w:rPr>
                <w:rFonts w:ascii="Courier New" w:hAnsi="Courier New" w:cs="Courier New"/>
                <w:sz w:val="20"/>
              </w:rPr>
              <w:t>Converting technology</w:t>
            </w:r>
          </w:p>
        </w:tc>
      </w:tr>
    </w:tbl>
    <w:p w14:paraId="29ED4A4C" w14:textId="13C969BF" w:rsidR="00DF5AB2" w:rsidRDefault="00DF5AB2" w:rsidP="00AB5B08"/>
    <w:p w14:paraId="30EA83ED" w14:textId="328BAB90" w:rsidR="00EB5878" w:rsidRDefault="00EB5878">
      <w:pPr>
        <w:widowControl/>
        <w:autoSpaceDE/>
        <w:autoSpaceDN/>
        <w:adjustRightInd/>
      </w:pPr>
      <w:r>
        <w:br w:type="page"/>
      </w:r>
    </w:p>
    <w:p w14:paraId="3341879C" w14:textId="66CD242D" w:rsidR="00EB5878" w:rsidRDefault="00EB5878" w:rsidP="00EB5878">
      <w:pPr>
        <w:pStyle w:val="Heading1"/>
      </w:pPr>
      <w:bookmarkStart w:id="84" w:name="_Toc72152808"/>
      <w:r>
        <w:lastRenderedPageBreak/>
        <w:t>Summary</w:t>
      </w:r>
      <w:bookmarkEnd w:id="84"/>
    </w:p>
    <w:p w14:paraId="0626F736" w14:textId="1EDEF5E2" w:rsidR="00EB5878" w:rsidRDefault="00EB5878" w:rsidP="00EB5878">
      <w:pPr>
        <w:rPr>
          <w:b/>
          <w:bCs/>
        </w:rPr>
      </w:pPr>
      <w:r w:rsidRPr="00EB5878">
        <w:rPr>
          <w:b/>
          <w:bCs/>
        </w:rPr>
        <w:t>Omissions from the title proper</w:t>
      </w:r>
    </w:p>
    <w:p w14:paraId="6A8BB15F" w14:textId="77777777" w:rsidR="00EB5878" w:rsidRPr="00EB5878" w:rsidRDefault="00EB5878" w:rsidP="00EB5878">
      <w:pPr>
        <w:rPr>
          <w:b/>
          <w:bCs/>
          <w:color w:val="000000"/>
        </w:rPr>
      </w:pPr>
    </w:p>
    <w:p w14:paraId="1FE68246" w14:textId="77777777" w:rsidR="00EB5878" w:rsidRDefault="00EB5878" w:rsidP="00EB5878">
      <w:pPr>
        <w:pStyle w:val="ListParagraph"/>
        <w:numPr>
          <w:ilvl w:val="0"/>
          <w:numId w:val="17"/>
        </w:numPr>
      </w:pPr>
      <w:r>
        <w:t>Numbers and dates that designate an issue of a serial</w:t>
      </w:r>
    </w:p>
    <w:p w14:paraId="69207EFC" w14:textId="77777777" w:rsidR="00EB5878" w:rsidRDefault="00EB5878" w:rsidP="00EB5878">
      <w:pPr>
        <w:pStyle w:val="ListParagraph"/>
        <w:numPr>
          <w:ilvl w:val="0"/>
          <w:numId w:val="17"/>
        </w:numPr>
      </w:pPr>
      <w:r>
        <w:t>Any other number or word that is likely to change with every, or almost every, issue</w:t>
      </w:r>
    </w:p>
    <w:p w14:paraId="1EB4754C" w14:textId="77777777" w:rsidR="00EB5878" w:rsidRDefault="00EB5878" w:rsidP="00EB5878">
      <w:pPr>
        <w:pStyle w:val="ListParagraph"/>
        <w:numPr>
          <w:ilvl w:val="0"/>
          <w:numId w:val="17"/>
        </w:numPr>
      </w:pPr>
      <w:r>
        <w:t>Distinctive titles</w:t>
      </w:r>
    </w:p>
    <w:p w14:paraId="0C049FBB" w14:textId="77777777" w:rsidR="00EB5878" w:rsidRDefault="00EB5878" w:rsidP="00EB5878">
      <w:pPr>
        <w:pStyle w:val="ListParagraph"/>
        <w:numPr>
          <w:ilvl w:val="0"/>
          <w:numId w:val="17"/>
        </w:numPr>
      </w:pPr>
      <w:r>
        <w:t>The earlier title of the serial or the title of an absorbed serial</w:t>
      </w:r>
    </w:p>
    <w:p w14:paraId="66F1BADF" w14:textId="117B2705" w:rsidR="00EB5878" w:rsidRDefault="00EB5878" w:rsidP="00AB5B08"/>
    <w:p w14:paraId="2C053ADE" w14:textId="0C20744A" w:rsidR="00EB5878" w:rsidRDefault="00EB5878" w:rsidP="00EB5878">
      <w:pPr>
        <w:rPr>
          <w:b/>
          <w:bCs/>
        </w:rPr>
      </w:pPr>
      <w:r w:rsidRPr="00EB5878">
        <w:rPr>
          <w:b/>
          <w:bCs/>
        </w:rPr>
        <w:t>Other title information</w:t>
      </w:r>
    </w:p>
    <w:p w14:paraId="5419E823" w14:textId="77777777" w:rsidR="00EB5878" w:rsidRPr="00EB5878" w:rsidRDefault="00EB5878" w:rsidP="00EB5878">
      <w:pPr>
        <w:rPr>
          <w:b/>
          <w:bCs/>
        </w:rPr>
      </w:pPr>
    </w:p>
    <w:p w14:paraId="5FB02DCA" w14:textId="77777777" w:rsidR="00EB5878" w:rsidRDefault="00EB5878" w:rsidP="00EB5878">
      <w:r>
        <w:t>You should record in the title statement:</w:t>
      </w:r>
    </w:p>
    <w:p w14:paraId="04D981BE" w14:textId="77777777" w:rsidR="00EB5878" w:rsidRDefault="00EB5878" w:rsidP="00EB5878">
      <w:pPr>
        <w:pStyle w:val="ListParagraph"/>
        <w:numPr>
          <w:ilvl w:val="0"/>
          <w:numId w:val="19"/>
        </w:numPr>
      </w:pPr>
      <w:r>
        <w:t>Other title information that contains the statement of responsibility</w:t>
      </w:r>
    </w:p>
    <w:p w14:paraId="275303F5" w14:textId="77777777" w:rsidR="00EB5878" w:rsidRDefault="00EB5878" w:rsidP="00EB5878"/>
    <w:p w14:paraId="36CB8EBE" w14:textId="77777777" w:rsidR="00EB5878" w:rsidRDefault="00EB5878" w:rsidP="00EB5878">
      <w:r>
        <w:t xml:space="preserve">Do </w:t>
      </w:r>
      <w:r w:rsidRPr="00924EB7">
        <w:rPr>
          <w:b/>
          <w:bCs/>
        </w:rPr>
        <w:t>not</w:t>
      </w:r>
      <w:r>
        <w:t xml:space="preserve"> generally record:</w:t>
      </w:r>
    </w:p>
    <w:p w14:paraId="3A2FE677" w14:textId="77777777" w:rsidR="00EB5878" w:rsidRDefault="00EB5878" w:rsidP="00EB5878">
      <w:pPr>
        <w:pStyle w:val="ListParagraph"/>
        <w:numPr>
          <w:ilvl w:val="0"/>
          <w:numId w:val="19"/>
        </w:numPr>
      </w:pPr>
      <w:r>
        <w:t>Subtitles that do not contain the statement of responsibility and add little to the understanding of the title</w:t>
      </w:r>
    </w:p>
    <w:p w14:paraId="5AA93C18" w14:textId="77777777" w:rsidR="00EB5878" w:rsidRDefault="00EB5878" w:rsidP="00EB5878"/>
    <w:p w14:paraId="29734EE5" w14:textId="77777777" w:rsidR="00EB5878" w:rsidRDefault="00EB5878" w:rsidP="00EB5878">
      <w:r>
        <w:t>Consider recording in title statement or as a note:</w:t>
      </w:r>
    </w:p>
    <w:p w14:paraId="47A6696E" w14:textId="77777777" w:rsidR="00EB5878" w:rsidRDefault="00EB5878" w:rsidP="00EB5878">
      <w:pPr>
        <w:pStyle w:val="ListParagraph"/>
        <w:numPr>
          <w:ilvl w:val="0"/>
          <w:numId w:val="19"/>
        </w:numPr>
      </w:pPr>
      <w:r>
        <w:t>Subtitles that indicate the nature of the title when the title proper does not</w:t>
      </w:r>
    </w:p>
    <w:p w14:paraId="56276A51" w14:textId="77777777" w:rsidR="00EB5878" w:rsidRDefault="00EB5878" w:rsidP="00EB5878">
      <w:pPr>
        <w:pStyle w:val="ListParagraph"/>
        <w:numPr>
          <w:ilvl w:val="0"/>
          <w:numId w:val="19"/>
        </w:numPr>
      </w:pPr>
      <w:r>
        <w:t>Titles other than the title proper</w:t>
      </w:r>
    </w:p>
    <w:p w14:paraId="41267899" w14:textId="77777777" w:rsidR="00EB5878" w:rsidRDefault="00EB5878" w:rsidP="00EB5878"/>
    <w:p w14:paraId="7BED50E2" w14:textId="77777777" w:rsidR="00EB5878" w:rsidRDefault="00EB5878" w:rsidP="00EB5878">
      <w:r>
        <w:t>Consider recording as a summary (field 520) note:</w:t>
      </w:r>
    </w:p>
    <w:p w14:paraId="5A44DCFF" w14:textId="77777777" w:rsidR="00EB5878" w:rsidRDefault="00EB5878" w:rsidP="00EB5878">
      <w:pPr>
        <w:pStyle w:val="ListParagraph"/>
        <w:numPr>
          <w:ilvl w:val="0"/>
          <w:numId w:val="20"/>
        </w:numPr>
      </w:pPr>
      <w:r>
        <w:t>Explanatory text describing the nature of the resource when the title consists only of a corporate or conference name.</w:t>
      </w:r>
    </w:p>
    <w:p w14:paraId="3C949AD9" w14:textId="77777777" w:rsidR="00EB5878" w:rsidRDefault="00EB5878" w:rsidP="00AB5B08"/>
    <w:sectPr w:rsidR="00EB5878" w:rsidSect="007A7EBA">
      <w:headerReference w:type="even" r:id="rId56"/>
      <w:headerReference w:type="default" r:id="rId57"/>
      <w:footerReference w:type="even" r:id="rId58"/>
      <w:footerReference w:type="default" r:id="rId59"/>
      <w:headerReference w:type="first" r:id="rId60"/>
      <w:footerReference w:type="first" r:id="rId61"/>
      <w:type w:val="continuous"/>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472CCD" w14:textId="77777777" w:rsidR="00CC49BE" w:rsidRDefault="00CC49BE" w:rsidP="00BE6917">
      <w:r>
        <w:separator/>
      </w:r>
    </w:p>
  </w:endnote>
  <w:endnote w:type="continuationSeparator" w:id="0">
    <w:p w14:paraId="5B950026" w14:textId="77777777" w:rsidR="00CC49BE" w:rsidRDefault="00CC49BE" w:rsidP="00BE6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kkal Majalla">
    <w:altName w:val="Times New Roman"/>
    <w:panose1 w:val="02000000000000000000"/>
    <w:charset w:val="B2"/>
    <w:family w:val="auto"/>
    <w:pitch w:val="variable"/>
    <w:sig w:usb0="00000000" w:usb1="80000000" w:usb2="00000008" w:usb3="00000000" w:csb0="000000D3" w:csb1="00000000"/>
  </w:font>
  <w:font w:name="Tahoma">
    <w:panose1 w:val="020B0604030504040204"/>
    <w:charset w:val="00"/>
    <w:family w:val="swiss"/>
    <w:pitch w:val="variable"/>
    <w:sig w:usb0="E1002EFF" w:usb1="C000605B" w:usb2="00000029" w:usb3="00000000" w:csb0="000101FF" w:csb1="00000000"/>
  </w:font>
  <w:font w:name="PMingLiU">
    <w:altName w:val="Malgun Gothic Semilight"/>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6D0E56" w14:textId="34D1C721" w:rsidR="00CC49BE" w:rsidRDefault="00CC49BE" w:rsidP="00904210">
    <w:pPr>
      <w:tabs>
        <w:tab w:val="center" w:pos="4680"/>
      </w:tabs>
      <w:jc w:val="center"/>
      <w:rPr>
        <w:rFonts w:cs="Times New Roman"/>
      </w:rPr>
    </w:pPr>
    <w:r w:rsidRPr="00430F6F">
      <w:rPr>
        <w:rFonts w:cs="Times New Roman"/>
        <w:sz w:val="18"/>
        <w:szCs w:val="18"/>
      </w:rPr>
      <w:t>CONSER CATALOGING MANUAL</w:t>
    </w:r>
    <w:r>
      <w:rPr>
        <w:rFonts w:cs="Times New Roman"/>
        <w:sz w:val="18"/>
        <w:szCs w:val="18"/>
      </w:rPr>
      <w:t xml:space="preserve">  2021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3FECA6" w14:textId="19D86A89" w:rsidR="00CC49BE" w:rsidRPr="004E4D5D" w:rsidRDefault="00CC49BE" w:rsidP="004E4D5D">
    <w:pPr>
      <w:tabs>
        <w:tab w:val="center" w:pos="4680"/>
      </w:tabs>
      <w:jc w:val="center"/>
      <w:rPr>
        <w:rFonts w:cs="Times New Roman"/>
        <w:sz w:val="18"/>
        <w:szCs w:val="18"/>
      </w:rPr>
    </w:pPr>
    <w:r w:rsidRPr="004E4D5D">
      <w:rPr>
        <w:rFonts w:cs="Times New Roman"/>
        <w:sz w:val="18"/>
        <w:szCs w:val="18"/>
      </w:rPr>
      <w:t>CONSER CATALOGING MANUAL</w:t>
    </w:r>
    <w:r>
      <w:rPr>
        <w:rFonts w:cs="Times New Roman"/>
        <w:sz w:val="18"/>
        <w:szCs w:val="18"/>
      </w:rPr>
      <w:t xml:space="preserve">  2021</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A46C3" w14:textId="77777777" w:rsidR="001418C1" w:rsidRDefault="00141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31032" w14:textId="77777777" w:rsidR="00CC49BE" w:rsidRDefault="00CC49BE" w:rsidP="00BE6917">
      <w:r>
        <w:separator/>
      </w:r>
    </w:p>
  </w:footnote>
  <w:footnote w:type="continuationSeparator" w:id="0">
    <w:p w14:paraId="0B8393B2" w14:textId="77777777" w:rsidR="00CC49BE" w:rsidRDefault="00CC49BE" w:rsidP="00BE6917">
      <w:r>
        <w:continuationSeparator/>
      </w:r>
    </w:p>
  </w:footnote>
  <w:footnote w:id="1">
    <w:p w14:paraId="2CB6E90E" w14:textId="0CBF9340" w:rsidR="00CC49BE" w:rsidRPr="004A346C" w:rsidRDefault="00CC49BE" w:rsidP="00FE169D">
      <w:pPr>
        <w:spacing w:after="240"/>
        <w:jc w:val="both"/>
      </w:pPr>
      <w:r>
        <w:rPr>
          <w:sz w:val="16"/>
          <w:szCs w:val="16"/>
        </w:rPr>
        <w:t xml:space="preserve">     </w:t>
      </w:r>
      <w:r>
        <w:rPr>
          <w:rStyle w:val="FootnoteReference"/>
          <w:rFonts w:cs="Sakkal Majalla"/>
          <w:sz w:val="16"/>
          <w:szCs w:val="16"/>
          <w:vertAlign w:val="superscript"/>
        </w:rPr>
        <w:footnoteRef/>
      </w:r>
      <w:r>
        <w:rPr>
          <w:rFonts w:cs="Times New Roman"/>
          <w:sz w:val="20"/>
          <w:szCs w:val="20"/>
        </w:rPr>
        <w:t xml:space="preserve"> For inaccuracies, see the exception for serials to </w:t>
      </w:r>
      <w:r>
        <w:rPr>
          <w:rFonts w:cs="Times New Roman"/>
          <w:i/>
          <w:iCs/>
          <w:sz w:val="20"/>
          <w:szCs w:val="20"/>
        </w:rPr>
        <w:t xml:space="preserve">RDA </w:t>
      </w:r>
      <w:r>
        <w:rPr>
          <w:rFonts w:cs="Times New Roman"/>
          <w:sz w:val="20"/>
          <w:szCs w:val="20"/>
        </w:rPr>
        <w:t>2.3.1.4.</w:t>
      </w:r>
    </w:p>
  </w:footnote>
  <w:footnote w:id="2">
    <w:p w14:paraId="0017936F" w14:textId="77777777" w:rsidR="00CC49BE" w:rsidRDefault="00CC49BE" w:rsidP="00FE169D">
      <w:pPr>
        <w:pStyle w:val="FootnoteText"/>
      </w:pPr>
      <w:r>
        <w:rPr>
          <w:rStyle w:val="FootnoteReference"/>
        </w:rPr>
        <w:footnoteRef/>
      </w:r>
      <w:r>
        <w:t xml:space="preserve"> </w:t>
      </w:r>
      <w:r w:rsidRPr="00D96BCF">
        <w:rPr>
          <w:rFonts w:ascii="Times New Roman" w:hAnsi="Times New Roman" w:cs="Times New Roman"/>
        </w:rPr>
        <w:t xml:space="preserve">Text for $i in this example taken from page 73 of Ed Jones’ book </w:t>
      </w:r>
      <w:r w:rsidRPr="00D96BCF">
        <w:rPr>
          <w:rFonts w:ascii="Times New Roman" w:hAnsi="Times New Roman" w:cs="Times New Roman"/>
          <w:i/>
          <w:iCs/>
        </w:rPr>
        <w:t>RDA and Serials Cataloging</w:t>
      </w:r>
      <w:r w:rsidRPr="00D96BCF">
        <w:rPr>
          <w:rFonts w:ascii="Times New Roman" w:hAnsi="Times New Roman" w:cs="Times New Roman"/>
        </w:rPr>
        <w:t>.  We think that this wording is very helpful to the catalog user.</w:t>
      </w:r>
    </w:p>
  </w:footnote>
  <w:footnote w:id="3">
    <w:p w14:paraId="25FDB395" w14:textId="77777777" w:rsidR="00CC49BE" w:rsidRDefault="00CC49BE" w:rsidP="00916D54">
      <w:pPr>
        <w:spacing w:after="240"/>
        <w:jc w:val="both"/>
      </w:pPr>
      <w:r>
        <w:rPr>
          <w:sz w:val="16"/>
          <w:szCs w:val="16"/>
        </w:rPr>
        <w:t xml:space="preserve">     </w:t>
      </w:r>
      <w:r>
        <w:rPr>
          <w:rStyle w:val="FootnoteReference"/>
          <w:rFonts w:cs="Sakkal Majalla"/>
          <w:sz w:val="16"/>
          <w:szCs w:val="16"/>
          <w:vertAlign w:val="superscript"/>
        </w:rPr>
        <w:footnoteRef/>
      </w:r>
      <w:r>
        <w:rPr>
          <w:rFonts w:cs="Times New Roman"/>
          <w:sz w:val="20"/>
          <w:szCs w:val="20"/>
        </w:rPr>
        <w:t xml:space="preserve"> These guidelines also apply to omissions from other title information (when recorded).</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54D1A" w14:textId="7A36686A" w:rsidR="00CC49BE" w:rsidRPr="007A7EBA" w:rsidRDefault="00CC49BE" w:rsidP="007A7EBA">
    <w:pPr>
      <w:tabs>
        <w:tab w:val="right" w:pos="9360"/>
      </w:tabs>
      <w:jc w:val="both"/>
      <w:rPr>
        <w:rFonts w:cs="Times New Roman"/>
        <w:sz w:val="20"/>
        <w:szCs w:val="20"/>
      </w:rPr>
    </w:pPr>
    <w:r w:rsidRPr="00592AB9">
      <w:rPr>
        <w:rFonts w:cs="Times New Roman"/>
        <w:sz w:val="20"/>
        <w:szCs w:val="20"/>
      </w:rPr>
      <w:t>Title statement</w:t>
    </w:r>
    <w:r w:rsidRPr="00592AB9">
      <w:rPr>
        <w:rFonts w:cs="Times New Roman"/>
        <w:sz w:val="20"/>
        <w:szCs w:val="20"/>
      </w:rPr>
      <w:tab/>
      <w:t xml:space="preserve">Module 6, page </w:t>
    </w:r>
    <w:r w:rsidRPr="00592AB9">
      <w:rPr>
        <w:rFonts w:cs="Times New Roman"/>
        <w:sz w:val="20"/>
        <w:szCs w:val="20"/>
      </w:rPr>
      <w:fldChar w:fldCharType="begin"/>
    </w:r>
    <w:r w:rsidRPr="00592AB9">
      <w:rPr>
        <w:rFonts w:cs="Times New Roman"/>
        <w:sz w:val="20"/>
        <w:szCs w:val="20"/>
      </w:rPr>
      <w:instrText xml:space="preserve">PAGE </w:instrText>
    </w:r>
    <w:r w:rsidRPr="00592AB9">
      <w:rPr>
        <w:rFonts w:cs="Times New Roman"/>
        <w:sz w:val="20"/>
        <w:szCs w:val="20"/>
      </w:rPr>
      <w:fldChar w:fldCharType="separate"/>
    </w:r>
    <w:r w:rsidR="001418C1">
      <w:rPr>
        <w:rFonts w:cs="Times New Roman"/>
        <w:noProof/>
        <w:sz w:val="20"/>
        <w:szCs w:val="20"/>
      </w:rPr>
      <w:t>20</w:t>
    </w:r>
    <w:r w:rsidRPr="00592AB9">
      <w:rPr>
        <w:rFonts w:cs="Times New Roman"/>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4833C" w14:textId="731F978D" w:rsidR="00CC49BE" w:rsidRPr="00667EE9" w:rsidRDefault="00CC49BE" w:rsidP="00667EE9">
    <w:pPr>
      <w:tabs>
        <w:tab w:val="right" w:pos="9360"/>
      </w:tabs>
      <w:jc w:val="both"/>
      <w:rPr>
        <w:rFonts w:cs="Times New Roman"/>
        <w:sz w:val="20"/>
        <w:szCs w:val="20"/>
      </w:rPr>
    </w:pPr>
    <w:r w:rsidRPr="00592AB9">
      <w:rPr>
        <w:rFonts w:cs="Times New Roman"/>
        <w:sz w:val="20"/>
        <w:szCs w:val="20"/>
      </w:rPr>
      <w:t xml:space="preserve">Module 6, page </w:t>
    </w:r>
    <w:r w:rsidRPr="00592AB9">
      <w:rPr>
        <w:rFonts w:cs="Times New Roman"/>
        <w:sz w:val="20"/>
        <w:szCs w:val="20"/>
      </w:rPr>
      <w:fldChar w:fldCharType="begin"/>
    </w:r>
    <w:r w:rsidRPr="00592AB9">
      <w:rPr>
        <w:rFonts w:cs="Times New Roman"/>
        <w:sz w:val="20"/>
        <w:szCs w:val="20"/>
      </w:rPr>
      <w:instrText xml:space="preserve">PAGE </w:instrText>
    </w:r>
    <w:r w:rsidRPr="00592AB9">
      <w:rPr>
        <w:rFonts w:cs="Times New Roman"/>
        <w:sz w:val="20"/>
        <w:szCs w:val="20"/>
      </w:rPr>
      <w:fldChar w:fldCharType="separate"/>
    </w:r>
    <w:r w:rsidR="001418C1">
      <w:rPr>
        <w:rFonts w:cs="Times New Roman"/>
        <w:noProof/>
        <w:sz w:val="20"/>
        <w:szCs w:val="20"/>
      </w:rPr>
      <w:t>21</w:t>
    </w:r>
    <w:r w:rsidRPr="00592AB9">
      <w:rPr>
        <w:rFonts w:cs="Times New Roman"/>
        <w:sz w:val="20"/>
        <w:szCs w:val="20"/>
      </w:rPr>
      <w:fldChar w:fldCharType="end"/>
    </w:r>
    <w:r w:rsidRPr="00592AB9">
      <w:rPr>
        <w:rFonts w:cs="Times New Roman"/>
        <w:sz w:val="20"/>
        <w:szCs w:val="20"/>
      </w:rPr>
      <w:tab/>
      <w:t xml:space="preserve">Title statement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A16C1" w14:textId="77777777" w:rsidR="001418C1" w:rsidRDefault="00141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00E6D694"/>
    <w:lvl w:ilvl="0">
      <w:numFmt w:val="bullet"/>
      <w:lvlText w:val="*"/>
      <w:lvlJc w:val="left"/>
    </w:lvl>
  </w:abstractNum>
  <w:abstractNum w:abstractNumId="1" w15:restartNumberingAfterBreak="0">
    <w:nsid w:val="00000001"/>
    <w:multiLevelType w:val="multilevel"/>
    <w:tmpl w:val="00000000"/>
    <w:name w:val="Bullet List"/>
    <w:lvl w:ilvl="0">
      <w:start w:val="1"/>
      <w:numFmt w:val="decimal"/>
      <w:lvlText w:val="·"/>
      <w:lvlJc w:val="left"/>
      <w:rPr>
        <w:rFonts w:cs="Times New Roman"/>
      </w:rPr>
    </w:lvl>
    <w:lvl w:ilvl="1">
      <w:start w:val="1"/>
      <w:numFmt w:val="decimal"/>
      <w:lvlText w:val="·"/>
      <w:lvlJc w:val="left"/>
      <w:rPr>
        <w:rFonts w:cs="Times New Roman"/>
      </w:rPr>
    </w:lvl>
    <w:lvl w:ilvl="2">
      <w:start w:val="1"/>
      <w:numFmt w:val="decimal"/>
      <w:lvlText w:val="·"/>
      <w:lvlJc w:val="left"/>
      <w:rPr>
        <w:rFonts w:cs="Times New Roman"/>
      </w:rPr>
    </w:lvl>
    <w:lvl w:ilvl="3">
      <w:start w:val="1"/>
      <w:numFmt w:val="decimal"/>
      <w:lvlText w:val="·"/>
      <w:lvlJc w:val="left"/>
      <w:rPr>
        <w:rFonts w:cs="Times New Roman"/>
      </w:rPr>
    </w:lvl>
    <w:lvl w:ilvl="4">
      <w:start w:val="1"/>
      <w:numFmt w:val="decimal"/>
      <w:lvlText w:val="·"/>
      <w:lvlJc w:val="left"/>
      <w:rPr>
        <w:rFonts w:cs="Times New Roman"/>
      </w:rPr>
    </w:lvl>
    <w:lvl w:ilvl="5">
      <w:start w:val="1"/>
      <w:numFmt w:val="decimal"/>
      <w:lvlText w:val="·"/>
      <w:lvlJc w:val="left"/>
      <w:rPr>
        <w:rFonts w:cs="Times New Roman"/>
      </w:rPr>
    </w:lvl>
    <w:lvl w:ilvl="6">
      <w:start w:val="1"/>
      <w:numFmt w:val="decimal"/>
      <w:lvlText w:val="·"/>
      <w:lvlJc w:val="left"/>
      <w:rPr>
        <w:rFonts w:cs="Times New Roman"/>
      </w:rPr>
    </w:lvl>
    <w:lvl w:ilvl="7">
      <w:start w:val="1"/>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00000002"/>
    <w:multiLevelType w:val="multilevel"/>
    <w:tmpl w:val="00000000"/>
    <w:name w:val="ParaNumbers1"/>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numFmt w:val="decimal"/>
      <w:lvlText w:val=""/>
      <w:lvlJc w:val="left"/>
      <w:rPr>
        <w:rFonts w:cs="Times New Roman"/>
      </w:rPr>
    </w:lvl>
  </w:abstractNum>
  <w:abstractNum w:abstractNumId="3" w15:restartNumberingAfterBreak="0">
    <w:nsid w:val="00000003"/>
    <w:multiLevelType w:val="multilevel"/>
    <w:tmpl w:val="00000000"/>
    <w:name w:val="Bullet List"/>
    <w:lvl w:ilvl="0">
      <w:start w:val="1"/>
      <w:numFmt w:val="decimal"/>
      <w:lvlText w:val="·"/>
      <w:lvlJc w:val="left"/>
      <w:rPr>
        <w:rFonts w:cs="Times New Roman"/>
      </w:rPr>
    </w:lvl>
    <w:lvl w:ilvl="1">
      <w:start w:val="1"/>
      <w:numFmt w:val="decimal"/>
      <w:lvlText w:val="·"/>
      <w:lvlJc w:val="left"/>
      <w:rPr>
        <w:rFonts w:cs="Times New Roman"/>
      </w:rPr>
    </w:lvl>
    <w:lvl w:ilvl="2">
      <w:start w:val="1"/>
      <w:numFmt w:val="decimal"/>
      <w:lvlText w:val="·"/>
      <w:lvlJc w:val="left"/>
      <w:rPr>
        <w:rFonts w:cs="Times New Roman"/>
      </w:rPr>
    </w:lvl>
    <w:lvl w:ilvl="3">
      <w:start w:val="1"/>
      <w:numFmt w:val="decimal"/>
      <w:lvlText w:val="·"/>
      <w:lvlJc w:val="left"/>
      <w:rPr>
        <w:rFonts w:cs="Times New Roman"/>
      </w:rPr>
    </w:lvl>
    <w:lvl w:ilvl="4">
      <w:start w:val="1"/>
      <w:numFmt w:val="decimal"/>
      <w:lvlText w:val="·"/>
      <w:lvlJc w:val="left"/>
      <w:rPr>
        <w:rFonts w:cs="Times New Roman"/>
      </w:rPr>
    </w:lvl>
    <w:lvl w:ilvl="5">
      <w:start w:val="1"/>
      <w:numFmt w:val="decimal"/>
      <w:lvlText w:val="·"/>
      <w:lvlJc w:val="left"/>
      <w:rPr>
        <w:rFonts w:cs="Times New Roman"/>
      </w:rPr>
    </w:lvl>
    <w:lvl w:ilvl="6">
      <w:start w:val="1"/>
      <w:numFmt w:val="decimal"/>
      <w:lvlText w:val="·"/>
      <w:lvlJc w:val="left"/>
      <w:rPr>
        <w:rFonts w:cs="Times New Roman"/>
      </w:rPr>
    </w:lvl>
    <w:lvl w:ilvl="7">
      <w:start w:val="1"/>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001E1C3E"/>
    <w:multiLevelType w:val="hybridMultilevel"/>
    <w:tmpl w:val="A81470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0030A1"/>
    <w:multiLevelType w:val="hybridMultilevel"/>
    <w:tmpl w:val="E59652D2"/>
    <w:lvl w:ilvl="0" w:tplc="CE66D820">
      <w:start w:val="1"/>
      <w:numFmt w:val="low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9C5865"/>
    <w:multiLevelType w:val="hybridMultilevel"/>
    <w:tmpl w:val="22E4C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7A7CFC"/>
    <w:multiLevelType w:val="hybridMultilevel"/>
    <w:tmpl w:val="639E35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057EB2"/>
    <w:multiLevelType w:val="hybridMultilevel"/>
    <w:tmpl w:val="86D2B762"/>
    <w:lvl w:ilvl="0" w:tplc="9912C1E6">
      <w:numFmt w:val="bullet"/>
      <w:lvlText w:val=""/>
      <w:lvlJc w:val="left"/>
      <w:pPr>
        <w:ind w:left="1440" w:hanging="72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66987"/>
    <w:multiLevelType w:val="hybridMultilevel"/>
    <w:tmpl w:val="08FC286A"/>
    <w:lvl w:ilvl="0" w:tplc="911C44F0">
      <w:start w:val="1"/>
      <w:numFmt w:val="lowerLetter"/>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F361C8"/>
    <w:multiLevelType w:val="hybridMultilevel"/>
    <w:tmpl w:val="0AFE0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DC38F1"/>
    <w:multiLevelType w:val="hybridMultilevel"/>
    <w:tmpl w:val="61C67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3D6E17"/>
    <w:multiLevelType w:val="hybridMultilevel"/>
    <w:tmpl w:val="0D1426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5F3454"/>
    <w:multiLevelType w:val="hybridMultilevel"/>
    <w:tmpl w:val="78108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8C3F80"/>
    <w:multiLevelType w:val="hybridMultilevel"/>
    <w:tmpl w:val="A1C447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D96E06"/>
    <w:multiLevelType w:val="hybridMultilevel"/>
    <w:tmpl w:val="60E2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233D77"/>
    <w:multiLevelType w:val="hybridMultilevel"/>
    <w:tmpl w:val="90745E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0BA13F1"/>
    <w:multiLevelType w:val="hybridMultilevel"/>
    <w:tmpl w:val="90A0EBB0"/>
    <w:lvl w:ilvl="0" w:tplc="9912C1E6">
      <w:numFmt w:val="bullet"/>
      <w:lvlText w:val=""/>
      <w:lvlJc w:val="left"/>
      <w:pPr>
        <w:ind w:left="1440" w:hanging="72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B401CB"/>
    <w:multiLevelType w:val="hybridMultilevel"/>
    <w:tmpl w:val="389E8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1C1321"/>
    <w:multiLevelType w:val="hybridMultilevel"/>
    <w:tmpl w:val="33F6D1EA"/>
    <w:lvl w:ilvl="0" w:tplc="9912C1E6">
      <w:numFmt w:val="bullet"/>
      <w:lvlText w:val=""/>
      <w:lvlJc w:val="left"/>
      <w:pPr>
        <w:ind w:left="1440" w:hanging="720"/>
      </w:pPr>
      <w:rPr>
        <w:rFonts w:ascii="Wingdings" w:eastAsia="SimSu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C7F0B7F"/>
    <w:multiLevelType w:val="hybridMultilevel"/>
    <w:tmpl w:val="84A64490"/>
    <w:lvl w:ilvl="0" w:tplc="0218D074">
      <w:start w:val="1"/>
      <w:numFmt w:val="decimal"/>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B3218D"/>
    <w:multiLevelType w:val="hybridMultilevel"/>
    <w:tmpl w:val="16D2C9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7B103A"/>
    <w:multiLevelType w:val="hybridMultilevel"/>
    <w:tmpl w:val="5EB4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FE1AE7"/>
    <w:multiLevelType w:val="hybridMultilevel"/>
    <w:tmpl w:val="96C0B3C0"/>
    <w:lvl w:ilvl="0" w:tplc="E04203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2656272"/>
    <w:multiLevelType w:val="hybridMultilevel"/>
    <w:tmpl w:val="71180D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CD2A17"/>
    <w:multiLevelType w:val="hybridMultilevel"/>
    <w:tmpl w:val="2A600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rPr>
          <w:rFonts w:ascii="Times New Roman" w:hAnsi="Times New Roman" w:hint="default"/>
        </w:rPr>
      </w:lvl>
    </w:lvlOverride>
  </w:num>
  <w:num w:numId="2">
    <w:abstractNumId w:val="11"/>
  </w:num>
  <w:num w:numId="3">
    <w:abstractNumId w:val="25"/>
  </w:num>
  <w:num w:numId="4">
    <w:abstractNumId w:val="5"/>
  </w:num>
  <w:num w:numId="5">
    <w:abstractNumId w:val="7"/>
  </w:num>
  <w:num w:numId="6">
    <w:abstractNumId w:val="23"/>
  </w:num>
  <w:num w:numId="7">
    <w:abstractNumId w:val="21"/>
  </w:num>
  <w:num w:numId="8">
    <w:abstractNumId w:val="4"/>
  </w:num>
  <w:num w:numId="9">
    <w:abstractNumId w:val="16"/>
  </w:num>
  <w:num w:numId="10">
    <w:abstractNumId w:val="20"/>
  </w:num>
  <w:num w:numId="11">
    <w:abstractNumId w:val="24"/>
  </w:num>
  <w:num w:numId="12">
    <w:abstractNumId w:val="9"/>
  </w:num>
  <w:num w:numId="13">
    <w:abstractNumId w:val="22"/>
  </w:num>
  <w:num w:numId="14">
    <w:abstractNumId w:val="19"/>
  </w:num>
  <w:num w:numId="15">
    <w:abstractNumId w:val="17"/>
  </w:num>
  <w:num w:numId="16">
    <w:abstractNumId w:val="8"/>
  </w:num>
  <w:num w:numId="17">
    <w:abstractNumId w:val="15"/>
  </w:num>
  <w:num w:numId="18">
    <w:abstractNumId w:val="0"/>
    <w:lvlOverride w:ilvl="0">
      <w:lvl w:ilvl="0">
        <w:numFmt w:val="bullet"/>
        <w:lvlText w:val="·"/>
        <w:legacy w:legacy="1" w:legacySpace="0" w:legacyIndent="372"/>
        <w:lvlJc w:val="left"/>
        <w:pPr>
          <w:ind w:left="372" w:hanging="372"/>
        </w:pPr>
        <w:rPr>
          <w:rFonts w:ascii="Times New Roman" w:hAnsi="Times New Roman" w:cs="Times New Roman" w:hint="default"/>
        </w:rPr>
      </w:lvl>
    </w:lvlOverride>
  </w:num>
  <w:num w:numId="19">
    <w:abstractNumId w:val="10"/>
  </w:num>
  <w:num w:numId="20">
    <w:abstractNumId w:val="12"/>
  </w:num>
  <w:num w:numId="21">
    <w:abstractNumId w:val="14"/>
  </w:num>
  <w:num w:numId="22">
    <w:abstractNumId w:val="13"/>
  </w:num>
  <w:num w:numId="23">
    <w:abstractNumId w:val="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917"/>
    <w:rsid w:val="000104D2"/>
    <w:rsid w:val="00021740"/>
    <w:rsid w:val="000247AA"/>
    <w:rsid w:val="00024904"/>
    <w:rsid w:val="000307FA"/>
    <w:rsid w:val="00037328"/>
    <w:rsid w:val="000403B7"/>
    <w:rsid w:val="00043ADE"/>
    <w:rsid w:val="000446E5"/>
    <w:rsid w:val="0005177A"/>
    <w:rsid w:val="0006155B"/>
    <w:rsid w:val="00061F77"/>
    <w:rsid w:val="00066731"/>
    <w:rsid w:val="00071ADC"/>
    <w:rsid w:val="00074DE0"/>
    <w:rsid w:val="00075FF3"/>
    <w:rsid w:val="00076BE2"/>
    <w:rsid w:val="00086E63"/>
    <w:rsid w:val="00094B8E"/>
    <w:rsid w:val="000A7AF3"/>
    <w:rsid w:val="000B6A1C"/>
    <w:rsid w:val="000C13B2"/>
    <w:rsid w:val="000C4276"/>
    <w:rsid w:val="000C48EF"/>
    <w:rsid w:val="000C51CC"/>
    <w:rsid w:val="000E19F2"/>
    <w:rsid w:val="000E4593"/>
    <w:rsid w:val="000E469A"/>
    <w:rsid w:val="000E61AF"/>
    <w:rsid w:val="000F01D0"/>
    <w:rsid w:val="000F0E23"/>
    <w:rsid w:val="000F72E8"/>
    <w:rsid w:val="00101FC6"/>
    <w:rsid w:val="0010582D"/>
    <w:rsid w:val="00105B0B"/>
    <w:rsid w:val="00113440"/>
    <w:rsid w:val="00115815"/>
    <w:rsid w:val="001418C1"/>
    <w:rsid w:val="001438AD"/>
    <w:rsid w:val="001501CE"/>
    <w:rsid w:val="001516CF"/>
    <w:rsid w:val="00156ADA"/>
    <w:rsid w:val="00161F2E"/>
    <w:rsid w:val="001652DD"/>
    <w:rsid w:val="001710FC"/>
    <w:rsid w:val="00191C68"/>
    <w:rsid w:val="001954E0"/>
    <w:rsid w:val="0019625A"/>
    <w:rsid w:val="001A72D9"/>
    <w:rsid w:val="001B7E54"/>
    <w:rsid w:val="001C6F61"/>
    <w:rsid w:val="001D01F4"/>
    <w:rsid w:val="001D6DF9"/>
    <w:rsid w:val="001F58D0"/>
    <w:rsid w:val="00200114"/>
    <w:rsid w:val="00215183"/>
    <w:rsid w:val="002301AB"/>
    <w:rsid w:val="00236616"/>
    <w:rsid w:val="00243FB4"/>
    <w:rsid w:val="0026216A"/>
    <w:rsid w:val="00264A22"/>
    <w:rsid w:val="002701C6"/>
    <w:rsid w:val="002715FF"/>
    <w:rsid w:val="00276535"/>
    <w:rsid w:val="00281C32"/>
    <w:rsid w:val="00290243"/>
    <w:rsid w:val="00290814"/>
    <w:rsid w:val="00291091"/>
    <w:rsid w:val="002B1E82"/>
    <w:rsid w:val="002D6DF9"/>
    <w:rsid w:val="002E5F53"/>
    <w:rsid w:val="002F0E98"/>
    <w:rsid w:val="00302190"/>
    <w:rsid w:val="003242EF"/>
    <w:rsid w:val="00324F71"/>
    <w:rsid w:val="003271CE"/>
    <w:rsid w:val="00327A18"/>
    <w:rsid w:val="00334CF7"/>
    <w:rsid w:val="003404A8"/>
    <w:rsid w:val="003505C1"/>
    <w:rsid w:val="00353F09"/>
    <w:rsid w:val="0035567C"/>
    <w:rsid w:val="00384E1A"/>
    <w:rsid w:val="0039424B"/>
    <w:rsid w:val="003A43AE"/>
    <w:rsid w:val="003B50E9"/>
    <w:rsid w:val="003B7AE0"/>
    <w:rsid w:val="003E7850"/>
    <w:rsid w:val="003F6A73"/>
    <w:rsid w:val="004063D0"/>
    <w:rsid w:val="00410C26"/>
    <w:rsid w:val="00420687"/>
    <w:rsid w:val="00430F6F"/>
    <w:rsid w:val="0043798F"/>
    <w:rsid w:val="004532E8"/>
    <w:rsid w:val="00453BB7"/>
    <w:rsid w:val="00471F4A"/>
    <w:rsid w:val="004728E0"/>
    <w:rsid w:val="00492FBA"/>
    <w:rsid w:val="004A1480"/>
    <w:rsid w:val="004A2FA2"/>
    <w:rsid w:val="004A7040"/>
    <w:rsid w:val="004B01A8"/>
    <w:rsid w:val="004C3D61"/>
    <w:rsid w:val="004C7135"/>
    <w:rsid w:val="004E4D5D"/>
    <w:rsid w:val="0050061E"/>
    <w:rsid w:val="005018E9"/>
    <w:rsid w:val="005536C4"/>
    <w:rsid w:val="00553F70"/>
    <w:rsid w:val="00560C7D"/>
    <w:rsid w:val="00570907"/>
    <w:rsid w:val="00574D73"/>
    <w:rsid w:val="00585FBE"/>
    <w:rsid w:val="00592AB9"/>
    <w:rsid w:val="00592D21"/>
    <w:rsid w:val="00595018"/>
    <w:rsid w:val="0059522D"/>
    <w:rsid w:val="005A17F1"/>
    <w:rsid w:val="005A4969"/>
    <w:rsid w:val="005A5E87"/>
    <w:rsid w:val="005B10A7"/>
    <w:rsid w:val="005B4BEF"/>
    <w:rsid w:val="005C33C8"/>
    <w:rsid w:val="005C7435"/>
    <w:rsid w:val="005D29CE"/>
    <w:rsid w:val="005D3CC4"/>
    <w:rsid w:val="005D757A"/>
    <w:rsid w:val="005D75B2"/>
    <w:rsid w:val="005E1E77"/>
    <w:rsid w:val="0060500B"/>
    <w:rsid w:val="006068C8"/>
    <w:rsid w:val="00632E3F"/>
    <w:rsid w:val="006370EF"/>
    <w:rsid w:val="00645472"/>
    <w:rsid w:val="0066492B"/>
    <w:rsid w:val="006677B6"/>
    <w:rsid w:val="00667EE9"/>
    <w:rsid w:val="00673FA4"/>
    <w:rsid w:val="00692F6C"/>
    <w:rsid w:val="006931EE"/>
    <w:rsid w:val="0069746E"/>
    <w:rsid w:val="00697D6F"/>
    <w:rsid w:val="006C522D"/>
    <w:rsid w:val="006C5CB6"/>
    <w:rsid w:val="006C7331"/>
    <w:rsid w:val="006D4C51"/>
    <w:rsid w:val="006E333E"/>
    <w:rsid w:val="006E6DE6"/>
    <w:rsid w:val="006F000B"/>
    <w:rsid w:val="006F05B9"/>
    <w:rsid w:val="007030EA"/>
    <w:rsid w:val="00706C4F"/>
    <w:rsid w:val="0071281D"/>
    <w:rsid w:val="0072460C"/>
    <w:rsid w:val="00727857"/>
    <w:rsid w:val="007342BB"/>
    <w:rsid w:val="00734411"/>
    <w:rsid w:val="007347F5"/>
    <w:rsid w:val="007420F1"/>
    <w:rsid w:val="007511D4"/>
    <w:rsid w:val="00761BF5"/>
    <w:rsid w:val="007633DE"/>
    <w:rsid w:val="0078724C"/>
    <w:rsid w:val="00790B9F"/>
    <w:rsid w:val="007913DA"/>
    <w:rsid w:val="007944D7"/>
    <w:rsid w:val="007A185E"/>
    <w:rsid w:val="007A5C32"/>
    <w:rsid w:val="007A7EBA"/>
    <w:rsid w:val="007B17A7"/>
    <w:rsid w:val="007B2034"/>
    <w:rsid w:val="007B6D49"/>
    <w:rsid w:val="007C478C"/>
    <w:rsid w:val="007E0984"/>
    <w:rsid w:val="007E10E9"/>
    <w:rsid w:val="007E6CEE"/>
    <w:rsid w:val="007F53FA"/>
    <w:rsid w:val="00812CD1"/>
    <w:rsid w:val="00836675"/>
    <w:rsid w:val="0084414A"/>
    <w:rsid w:val="00847A0F"/>
    <w:rsid w:val="00852A7C"/>
    <w:rsid w:val="008568DF"/>
    <w:rsid w:val="008627E5"/>
    <w:rsid w:val="00870E02"/>
    <w:rsid w:val="008752C5"/>
    <w:rsid w:val="008815CF"/>
    <w:rsid w:val="008947BA"/>
    <w:rsid w:val="008A07A3"/>
    <w:rsid w:val="008A1252"/>
    <w:rsid w:val="008A18F2"/>
    <w:rsid w:val="008A1FFD"/>
    <w:rsid w:val="008A35D0"/>
    <w:rsid w:val="008A402B"/>
    <w:rsid w:val="008E2E80"/>
    <w:rsid w:val="008F2266"/>
    <w:rsid w:val="0090254E"/>
    <w:rsid w:val="00904210"/>
    <w:rsid w:val="00906B6B"/>
    <w:rsid w:val="00911018"/>
    <w:rsid w:val="00916D54"/>
    <w:rsid w:val="009219C0"/>
    <w:rsid w:val="00924EB7"/>
    <w:rsid w:val="009252E3"/>
    <w:rsid w:val="00927143"/>
    <w:rsid w:val="00927C5E"/>
    <w:rsid w:val="00933462"/>
    <w:rsid w:val="009419BA"/>
    <w:rsid w:val="0095658B"/>
    <w:rsid w:val="00961CC2"/>
    <w:rsid w:val="00980012"/>
    <w:rsid w:val="0098122C"/>
    <w:rsid w:val="009A1614"/>
    <w:rsid w:val="009A6AED"/>
    <w:rsid w:val="009A798D"/>
    <w:rsid w:val="009B0684"/>
    <w:rsid w:val="009B72AA"/>
    <w:rsid w:val="009C1DE2"/>
    <w:rsid w:val="009C35C1"/>
    <w:rsid w:val="009E5ED6"/>
    <w:rsid w:val="009F47AF"/>
    <w:rsid w:val="00A05A31"/>
    <w:rsid w:val="00A05AD8"/>
    <w:rsid w:val="00A0624B"/>
    <w:rsid w:val="00A1336D"/>
    <w:rsid w:val="00A14B20"/>
    <w:rsid w:val="00A1573E"/>
    <w:rsid w:val="00A277F5"/>
    <w:rsid w:val="00A35F71"/>
    <w:rsid w:val="00A53D11"/>
    <w:rsid w:val="00A5549B"/>
    <w:rsid w:val="00A55630"/>
    <w:rsid w:val="00A56447"/>
    <w:rsid w:val="00A640A8"/>
    <w:rsid w:val="00A67BD3"/>
    <w:rsid w:val="00A73649"/>
    <w:rsid w:val="00A94078"/>
    <w:rsid w:val="00A97A90"/>
    <w:rsid w:val="00AA739D"/>
    <w:rsid w:val="00AB5B08"/>
    <w:rsid w:val="00AC4385"/>
    <w:rsid w:val="00AC69A4"/>
    <w:rsid w:val="00AD4182"/>
    <w:rsid w:val="00AE6E38"/>
    <w:rsid w:val="00AF43E3"/>
    <w:rsid w:val="00AF4ECA"/>
    <w:rsid w:val="00B02587"/>
    <w:rsid w:val="00B03DDB"/>
    <w:rsid w:val="00B12100"/>
    <w:rsid w:val="00B216D0"/>
    <w:rsid w:val="00B367BC"/>
    <w:rsid w:val="00B42A47"/>
    <w:rsid w:val="00B47914"/>
    <w:rsid w:val="00B63FDE"/>
    <w:rsid w:val="00B74DE7"/>
    <w:rsid w:val="00B764C1"/>
    <w:rsid w:val="00B77431"/>
    <w:rsid w:val="00B86948"/>
    <w:rsid w:val="00B91B63"/>
    <w:rsid w:val="00B9375E"/>
    <w:rsid w:val="00B94687"/>
    <w:rsid w:val="00BA2B4A"/>
    <w:rsid w:val="00BA723E"/>
    <w:rsid w:val="00BC1B90"/>
    <w:rsid w:val="00BD2ADB"/>
    <w:rsid w:val="00BD3296"/>
    <w:rsid w:val="00BD5151"/>
    <w:rsid w:val="00BD7CE5"/>
    <w:rsid w:val="00BE198A"/>
    <w:rsid w:val="00BE2186"/>
    <w:rsid w:val="00BE6917"/>
    <w:rsid w:val="00BF200D"/>
    <w:rsid w:val="00BF20D2"/>
    <w:rsid w:val="00BF28A8"/>
    <w:rsid w:val="00BF6BAC"/>
    <w:rsid w:val="00C22B12"/>
    <w:rsid w:val="00C40212"/>
    <w:rsid w:val="00C521B6"/>
    <w:rsid w:val="00C57C11"/>
    <w:rsid w:val="00C60F85"/>
    <w:rsid w:val="00C860FF"/>
    <w:rsid w:val="00C92B71"/>
    <w:rsid w:val="00CA20B4"/>
    <w:rsid w:val="00CB777E"/>
    <w:rsid w:val="00CC49BE"/>
    <w:rsid w:val="00CD047C"/>
    <w:rsid w:val="00CD2ED8"/>
    <w:rsid w:val="00CD4266"/>
    <w:rsid w:val="00CD501A"/>
    <w:rsid w:val="00CE0463"/>
    <w:rsid w:val="00CE23C8"/>
    <w:rsid w:val="00CF54DA"/>
    <w:rsid w:val="00D0785B"/>
    <w:rsid w:val="00D11FD4"/>
    <w:rsid w:val="00D21771"/>
    <w:rsid w:val="00D313D1"/>
    <w:rsid w:val="00D4040E"/>
    <w:rsid w:val="00D465C1"/>
    <w:rsid w:val="00D517FF"/>
    <w:rsid w:val="00D54D64"/>
    <w:rsid w:val="00D62BE4"/>
    <w:rsid w:val="00D63532"/>
    <w:rsid w:val="00D641EC"/>
    <w:rsid w:val="00D674B3"/>
    <w:rsid w:val="00D71225"/>
    <w:rsid w:val="00D8206B"/>
    <w:rsid w:val="00D8442B"/>
    <w:rsid w:val="00D84496"/>
    <w:rsid w:val="00D96BCF"/>
    <w:rsid w:val="00DA0EE5"/>
    <w:rsid w:val="00DB4627"/>
    <w:rsid w:val="00DD081A"/>
    <w:rsid w:val="00DD5E7A"/>
    <w:rsid w:val="00DF5AB2"/>
    <w:rsid w:val="00E00584"/>
    <w:rsid w:val="00E03FC4"/>
    <w:rsid w:val="00E1225C"/>
    <w:rsid w:val="00E35956"/>
    <w:rsid w:val="00E35E61"/>
    <w:rsid w:val="00E4071E"/>
    <w:rsid w:val="00E5194F"/>
    <w:rsid w:val="00E530F9"/>
    <w:rsid w:val="00E56F13"/>
    <w:rsid w:val="00E61630"/>
    <w:rsid w:val="00E67B76"/>
    <w:rsid w:val="00E76614"/>
    <w:rsid w:val="00E769D5"/>
    <w:rsid w:val="00E8158A"/>
    <w:rsid w:val="00E84805"/>
    <w:rsid w:val="00E85265"/>
    <w:rsid w:val="00E8653A"/>
    <w:rsid w:val="00E86D03"/>
    <w:rsid w:val="00EB5878"/>
    <w:rsid w:val="00EB7783"/>
    <w:rsid w:val="00ED25D7"/>
    <w:rsid w:val="00EE1698"/>
    <w:rsid w:val="00EE33D9"/>
    <w:rsid w:val="00EF4FDE"/>
    <w:rsid w:val="00F0124A"/>
    <w:rsid w:val="00F11755"/>
    <w:rsid w:val="00F121F1"/>
    <w:rsid w:val="00F3690E"/>
    <w:rsid w:val="00F55972"/>
    <w:rsid w:val="00F64BA7"/>
    <w:rsid w:val="00F64DD8"/>
    <w:rsid w:val="00F66ED1"/>
    <w:rsid w:val="00F74436"/>
    <w:rsid w:val="00F77E66"/>
    <w:rsid w:val="00F84C79"/>
    <w:rsid w:val="00F92BFF"/>
    <w:rsid w:val="00FA46A0"/>
    <w:rsid w:val="00FE0FE8"/>
    <w:rsid w:val="00FE169D"/>
    <w:rsid w:val="00FF3331"/>
    <w:rsid w:val="00FF3C8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0221E0D"/>
  <w15:docId w15:val="{2A5879EE-27BA-4EDA-BF5F-B0360E88C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Arial"/>
        <w:sz w:val="22"/>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4266"/>
    <w:pPr>
      <w:widowControl w:val="0"/>
      <w:autoSpaceDE w:val="0"/>
      <w:autoSpaceDN w:val="0"/>
      <w:adjustRightInd w:val="0"/>
    </w:pPr>
    <w:rPr>
      <w:rFonts w:ascii="Times New Roman" w:hAnsi="Times New Roman" w:cs="Sakkal Majalla"/>
      <w:sz w:val="24"/>
      <w:szCs w:val="24"/>
      <w:lang w:eastAsia="en-US"/>
    </w:rPr>
  </w:style>
  <w:style w:type="paragraph" w:styleId="Heading1">
    <w:name w:val="heading 1"/>
    <w:basedOn w:val="Normal"/>
    <w:next w:val="Normal"/>
    <w:link w:val="Heading1Char"/>
    <w:qFormat/>
    <w:locked/>
    <w:rsid w:val="006E333E"/>
    <w:pPr>
      <w:keepNext/>
      <w:keepLines/>
      <w:spacing w:after="100" w:afterAutospacing="1"/>
      <w:jc w:val="center"/>
      <w:outlineLvl w:val="0"/>
    </w:pPr>
    <w:rPr>
      <w:rFonts w:eastAsiaTheme="majorEastAsia" w:cstheme="majorBidi"/>
      <w:b/>
      <w:sz w:val="32"/>
      <w:szCs w:val="32"/>
    </w:rPr>
  </w:style>
  <w:style w:type="paragraph" w:styleId="Heading2">
    <w:name w:val="heading 2"/>
    <w:basedOn w:val="Normal"/>
    <w:next w:val="Normal"/>
    <w:link w:val="Heading2Char"/>
    <w:unhideWhenUsed/>
    <w:qFormat/>
    <w:locked/>
    <w:rsid w:val="00AB5B08"/>
    <w:pPr>
      <w:keepNext/>
      <w:keepLines/>
      <w:spacing w:after="100" w:afterAutospacing="1"/>
      <w:outlineLvl w:val="1"/>
    </w:pPr>
    <w:rPr>
      <w:rFonts w:eastAsiaTheme="majorEastAsia" w:cstheme="majorBidi"/>
      <w:b/>
      <w:sz w:val="28"/>
      <w:szCs w:val="26"/>
    </w:rPr>
  </w:style>
  <w:style w:type="paragraph" w:styleId="Heading3">
    <w:name w:val="heading 3"/>
    <w:basedOn w:val="Normal"/>
    <w:next w:val="Normal"/>
    <w:link w:val="Heading3Char"/>
    <w:unhideWhenUsed/>
    <w:qFormat/>
    <w:locked/>
    <w:rsid w:val="005536C4"/>
    <w:pPr>
      <w:keepNext/>
      <w:keepLines/>
      <w:spacing w:after="100" w:afterAutospacing="1"/>
      <w:outlineLvl w:val="2"/>
    </w:pPr>
    <w:rPr>
      <w:rFonts w:eastAsiaTheme="majorEastAsia" w:cstheme="majorBidi"/>
      <w:b/>
      <w:sz w:val="26"/>
    </w:rPr>
  </w:style>
  <w:style w:type="paragraph" w:styleId="Heading4">
    <w:name w:val="heading 4"/>
    <w:basedOn w:val="Normal"/>
    <w:next w:val="Normal"/>
    <w:link w:val="Heading4Char"/>
    <w:unhideWhenUsed/>
    <w:qFormat/>
    <w:locked/>
    <w:rsid w:val="007342BB"/>
    <w:pPr>
      <w:keepNext/>
      <w:keepLines/>
      <w:spacing w:before="4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widowControl/>
      <w:autoSpaceDE/>
      <w:autoSpaceDN/>
      <w:adjustRightInd/>
    </w:pPr>
    <w:rPr>
      <w:rFonts w:ascii="Tahoma" w:hAnsi="Tahoma" w:cs="Tahoma"/>
      <w:sz w:val="16"/>
      <w:szCs w:val="16"/>
      <w:lang w:eastAsia="zh-CN"/>
    </w:rPr>
  </w:style>
  <w:style w:type="character" w:customStyle="1" w:styleId="BalloonTextChar">
    <w:name w:val="Balloon Text Char"/>
    <w:basedOn w:val="DefaultParagraphFont"/>
    <w:link w:val="BalloonText"/>
    <w:uiPriority w:val="99"/>
    <w:semiHidden/>
    <w:rsid w:val="00B517D6"/>
    <w:rPr>
      <w:rFonts w:ascii="Times New Roman" w:hAnsi="Times New Roman" w:cs="Times New Roman"/>
      <w:sz w:val="0"/>
      <w:szCs w:val="0"/>
      <w:lang w:eastAsia="en-US"/>
    </w:rPr>
  </w:style>
  <w:style w:type="character" w:styleId="FootnoteReference">
    <w:name w:val="footnote reference"/>
    <w:basedOn w:val="DefaultParagraphFont"/>
    <w:uiPriority w:val="99"/>
    <w:rsid w:val="00E4071E"/>
    <w:rPr>
      <w:rFonts w:cs="Times New Roman"/>
    </w:rPr>
  </w:style>
  <w:style w:type="paragraph" w:customStyle="1" w:styleId="Level1">
    <w:name w:val="Level 1"/>
    <w:basedOn w:val="Normal"/>
    <w:uiPriority w:val="99"/>
    <w:rsid w:val="00E4071E"/>
    <w:pPr>
      <w:ind w:left="720" w:hanging="360"/>
    </w:pPr>
  </w:style>
  <w:style w:type="character" w:styleId="CommentReference">
    <w:name w:val="annotation reference"/>
    <w:basedOn w:val="DefaultParagraphFont"/>
    <w:uiPriority w:val="99"/>
    <w:semiHidden/>
    <w:unhideWhenUsed/>
    <w:rsid w:val="00C521B6"/>
    <w:rPr>
      <w:sz w:val="16"/>
      <w:szCs w:val="16"/>
    </w:rPr>
  </w:style>
  <w:style w:type="paragraph" w:styleId="CommentText">
    <w:name w:val="annotation text"/>
    <w:basedOn w:val="Normal"/>
    <w:link w:val="CommentTextChar"/>
    <w:uiPriority w:val="99"/>
    <w:semiHidden/>
    <w:unhideWhenUsed/>
    <w:rsid w:val="00C521B6"/>
    <w:rPr>
      <w:sz w:val="20"/>
      <w:szCs w:val="20"/>
    </w:rPr>
  </w:style>
  <w:style w:type="character" w:customStyle="1" w:styleId="CommentTextChar">
    <w:name w:val="Comment Text Char"/>
    <w:basedOn w:val="DefaultParagraphFont"/>
    <w:link w:val="CommentText"/>
    <w:uiPriority w:val="99"/>
    <w:semiHidden/>
    <w:rsid w:val="00C521B6"/>
    <w:rPr>
      <w:rFonts w:ascii="Sakkal Majalla" w:hAnsi="Sakkal Majalla" w:cs="Sakkal Majalla"/>
      <w:sz w:val="20"/>
      <w:szCs w:val="20"/>
      <w:lang w:eastAsia="en-US"/>
    </w:rPr>
  </w:style>
  <w:style w:type="paragraph" w:styleId="CommentSubject">
    <w:name w:val="annotation subject"/>
    <w:basedOn w:val="CommentText"/>
    <w:next w:val="CommentText"/>
    <w:link w:val="CommentSubjectChar"/>
    <w:uiPriority w:val="99"/>
    <w:semiHidden/>
    <w:unhideWhenUsed/>
    <w:rsid w:val="00C521B6"/>
    <w:rPr>
      <w:b/>
      <w:bCs/>
    </w:rPr>
  </w:style>
  <w:style w:type="character" w:customStyle="1" w:styleId="CommentSubjectChar">
    <w:name w:val="Comment Subject Char"/>
    <w:basedOn w:val="CommentTextChar"/>
    <w:link w:val="CommentSubject"/>
    <w:uiPriority w:val="99"/>
    <w:semiHidden/>
    <w:rsid w:val="00C521B6"/>
    <w:rPr>
      <w:rFonts w:ascii="Sakkal Majalla" w:hAnsi="Sakkal Majalla" w:cs="Sakkal Majalla"/>
      <w:b/>
      <w:bCs/>
      <w:sz w:val="20"/>
      <w:szCs w:val="20"/>
      <w:lang w:eastAsia="en-US"/>
    </w:rPr>
  </w:style>
  <w:style w:type="paragraph" w:styleId="Revision">
    <w:name w:val="Revision"/>
    <w:hidden/>
    <w:uiPriority w:val="99"/>
    <w:semiHidden/>
    <w:rsid w:val="00302190"/>
    <w:rPr>
      <w:rFonts w:ascii="Sakkal Majalla" w:hAnsi="Sakkal Majalla" w:cs="Sakkal Majalla"/>
      <w:sz w:val="24"/>
      <w:szCs w:val="24"/>
      <w:lang w:eastAsia="en-US"/>
    </w:rPr>
  </w:style>
  <w:style w:type="character" w:customStyle="1" w:styleId="Heading1Char">
    <w:name w:val="Heading 1 Char"/>
    <w:basedOn w:val="DefaultParagraphFont"/>
    <w:link w:val="Heading1"/>
    <w:rsid w:val="006E333E"/>
    <w:rPr>
      <w:rFonts w:ascii="Times New Roman" w:eastAsiaTheme="majorEastAsia" w:hAnsi="Times New Roman" w:cstheme="majorBidi"/>
      <w:b/>
      <w:sz w:val="32"/>
      <w:szCs w:val="32"/>
      <w:lang w:eastAsia="en-US"/>
    </w:rPr>
  </w:style>
  <w:style w:type="paragraph" w:styleId="Footer">
    <w:name w:val="footer"/>
    <w:basedOn w:val="Normal"/>
    <w:link w:val="FooterChar"/>
    <w:unhideWhenUsed/>
    <w:rsid w:val="00CD4266"/>
    <w:pPr>
      <w:tabs>
        <w:tab w:val="center" w:pos="4680"/>
        <w:tab w:val="right" w:pos="9360"/>
      </w:tabs>
    </w:pPr>
  </w:style>
  <w:style w:type="character" w:customStyle="1" w:styleId="FooterChar">
    <w:name w:val="Footer Char"/>
    <w:basedOn w:val="DefaultParagraphFont"/>
    <w:link w:val="Footer"/>
    <w:uiPriority w:val="99"/>
    <w:rsid w:val="00CD4266"/>
    <w:rPr>
      <w:rFonts w:ascii="Times New Roman" w:hAnsi="Times New Roman" w:cs="Sakkal Majalla"/>
      <w:sz w:val="24"/>
      <w:szCs w:val="24"/>
      <w:lang w:eastAsia="en-US"/>
    </w:rPr>
  </w:style>
  <w:style w:type="paragraph" w:styleId="Header">
    <w:name w:val="header"/>
    <w:basedOn w:val="Normal"/>
    <w:link w:val="HeaderChar"/>
    <w:uiPriority w:val="99"/>
    <w:unhideWhenUsed/>
    <w:rsid w:val="00CD4266"/>
    <w:pPr>
      <w:tabs>
        <w:tab w:val="center" w:pos="4680"/>
        <w:tab w:val="right" w:pos="9360"/>
      </w:tabs>
    </w:pPr>
  </w:style>
  <w:style w:type="character" w:customStyle="1" w:styleId="HeaderChar">
    <w:name w:val="Header Char"/>
    <w:basedOn w:val="DefaultParagraphFont"/>
    <w:link w:val="Header"/>
    <w:uiPriority w:val="99"/>
    <w:rsid w:val="00CD4266"/>
    <w:rPr>
      <w:rFonts w:ascii="Times New Roman" w:hAnsi="Times New Roman" w:cs="Sakkal Majalla"/>
      <w:sz w:val="24"/>
      <w:szCs w:val="24"/>
      <w:lang w:eastAsia="en-US"/>
    </w:rPr>
  </w:style>
  <w:style w:type="paragraph" w:styleId="TOCHeading">
    <w:name w:val="TOC Heading"/>
    <w:basedOn w:val="Heading1"/>
    <w:next w:val="Normal"/>
    <w:uiPriority w:val="39"/>
    <w:unhideWhenUsed/>
    <w:qFormat/>
    <w:rsid w:val="00CD4266"/>
    <w:pPr>
      <w:widowControl/>
      <w:autoSpaceDE/>
      <w:autoSpaceDN/>
      <w:adjustRightInd/>
      <w:spacing w:before="240" w:line="259" w:lineRule="auto"/>
      <w:outlineLvl w:val="9"/>
    </w:pPr>
    <w:rPr>
      <w:b w:val="0"/>
      <w:color w:val="365F91" w:themeColor="accent1" w:themeShade="BF"/>
    </w:rPr>
  </w:style>
  <w:style w:type="paragraph" w:styleId="TOC1">
    <w:name w:val="toc 1"/>
    <w:basedOn w:val="Normal"/>
    <w:next w:val="Normal"/>
    <w:autoRedefine/>
    <w:uiPriority w:val="39"/>
    <w:locked/>
    <w:rsid w:val="00B74DE7"/>
    <w:pPr>
      <w:tabs>
        <w:tab w:val="right" w:leader="dot" w:pos="9350"/>
      </w:tabs>
    </w:pPr>
  </w:style>
  <w:style w:type="character" w:styleId="Hyperlink">
    <w:name w:val="Hyperlink"/>
    <w:basedOn w:val="DefaultParagraphFont"/>
    <w:uiPriority w:val="99"/>
    <w:unhideWhenUsed/>
    <w:rsid w:val="00CD4266"/>
    <w:rPr>
      <w:color w:val="0000FF" w:themeColor="hyperlink"/>
      <w:u w:val="single"/>
    </w:rPr>
  </w:style>
  <w:style w:type="paragraph" w:styleId="ListParagraph">
    <w:name w:val="List Paragraph"/>
    <w:basedOn w:val="Normal"/>
    <w:uiPriority w:val="34"/>
    <w:qFormat/>
    <w:rsid w:val="00D465C1"/>
    <w:pPr>
      <w:ind w:left="720"/>
      <w:contextualSpacing/>
    </w:pPr>
  </w:style>
  <w:style w:type="character" w:customStyle="1" w:styleId="Heading2Char">
    <w:name w:val="Heading 2 Char"/>
    <w:basedOn w:val="DefaultParagraphFont"/>
    <w:link w:val="Heading2"/>
    <w:rsid w:val="00AB5B08"/>
    <w:rPr>
      <w:rFonts w:ascii="Times New Roman" w:eastAsiaTheme="majorEastAsia" w:hAnsi="Times New Roman" w:cstheme="majorBidi"/>
      <w:b/>
      <w:sz w:val="28"/>
      <w:szCs w:val="26"/>
      <w:lang w:eastAsia="en-US"/>
    </w:rPr>
  </w:style>
  <w:style w:type="paragraph" w:styleId="FootnoteText">
    <w:name w:val="footnote text"/>
    <w:basedOn w:val="Normal"/>
    <w:link w:val="FootnoteTextChar"/>
    <w:uiPriority w:val="99"/>
    <w:semiHidden/>
    <w:unhideWhenUsed/>
    <w:rsid w:val="00FE169D"/>
    <w:rPr>
      <w:rFonts w:ascii="Sakkal Majalla" w:hAnsi="Sakkal Majalla"/>
      <w:sz w:val="20"/>
      <w:szCs w:val="20"/>
    </w:rPr>
  </w:style>
  <w:style w:type="character" w:customStyle="1" w:styleId="FootnoteTextChar">
    <w:name w:val="Footnote Text Char"/>
    <w:basedOn w:val="DefaultParagraphFont"/>
    <w:link w:val="FootnoteText"/>
    <w:uiPriority w:val="99"/>
    <w:semiHidden/>
    <w:rsid w:val="00FE169D"/>
    <w:rPr>
      <w:rFonts w:ascii="Sakkal Majalla" w:hAnsi="Sakkal Majalla" w:cs="Sakkal Majalla"/>
      <w:sz w:val="20"/>
      <w:szCs w:val="20"/>
      <w:lang w:eastAsia="en-US"/>
    </w:rPr>
  </w:style>
  <w:style w:type="character" w:styleId="Strong">
    <w:name w:val="Strong"/>
    <w:basedOn w:val="DefaultParagraphFont"/>
    <w:qFormat/>
    <w:locked/>
    <w:rsid w:val="00FE169D"/>
    <w:rPr>
      <w:b/>
      <w:bCs/>
    </w:rPr>
  </w:style>
  <w:style w:type="character" w:customStyle="1" w:styleId="Heading3Char">
    <w:name w:val="Heading 3 Char"/>
    <w:basedOn w:val="DefaultParagraphFont"/>
    <w:link w:val="Heading3"/>
    <w:rsid w:val="005536C4"/>
    <w:rPr>
      <w:rFonts w:ascii="Times New Roman" w:eastAsiaTheme="majorEastAsia" w:hAnsi="Times New Roman" w:cstheme="majorBidi"/>
      <w:b/>
      <w:sz w:val="26"/>
      <w:szCs w:val="24"/>
      <w:lang w:eastAsia="en-US"/>
    </w:rPr>
  </w:style>
  <w:style w:type="paragraph" w:styleId="TOC2">
    <w:name w:val="toc 2"/>
    <w:basedOn w:val="Normal"/>
    <w:next w:val="Normal"/>
    <w:autoRedefine/>
    <w:uiPriority w:val="39"/>
    <w:locked/>
    <w:rsid w:val="00B74DE7"/>
    <w:pPr>
      <w:ind w:left="245"/>
    </w:pPr>
  </w:style>
  <w:style w:type="paragraph" w:styleId="TOC3">
    <w:name w:val="toc 3"/>
    <w:basedOn w:val="Normal"/>
    <w:next w:val="Normal"/>
    <w:autoRedefine/>
    <w:uiPriority w:val="39"/>
    <w:locked/>
    <w:rsid w:val="00B74DE7"/>
    <w:pPr>
      <w:tabs>
        <w:tab w:val="right" w:leader="dot" w:pos="9350"/>
      </w:tabs>
      <w:ind w:left="475"/>
    </w:pPr>
  </w:style>
  <w:style w:type="table" w:styleId="TableGrid">
    <w:name w:val="Table Grid"/>
    <w:basedOn w:val="TableNormal"/>
    <w:locked/>
    <w:rsid w:val="000A7AF3"/>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7342BB"/>
    <w:rPr>
      <w:rFonts w:ascii="Times New Roman" w:eastAsiaTheme="majorEastAsia" w:hAnsi="Times New Roman" w:cstheme="majorBidi"/>
      <w:b/>
      <w:i/>
      <w:i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38512">
      <w:bodyDiv w:val="1"/>
      <w:marLeft w:val="0"/>
      <w:marRight w:val="0"/>
      <w:marTop w:val="0"/>
      <w:marBottom w:val="0"/>
      <w:divBdr>
        <w:top w:val="none" w:sz="0" w:space="0" w:color="auto"/>
        <w:left w:val="none" w:sz="0" w:space="0" w:color="auto"/>
        <w:bottom w:val="none" w:sz="0" w:space="0" w:color="auto"/>
        <w:right w:val="none" w:sz="0" w:space="0" w:color="auto"/>
      </w:divBdr>
      <w:divsChild>
        <w:div w:id="1100566129">
          <w:marLeft w:val="0"/>
          <w:marRight w:val="0"/>
          <w:marTop w:val="0"/>
          <w:marBottom w:val="0"/>
          <w:divBdr>
            <w:top w:val="none" w:sz="0" w:space="0" w:color="auto"/>
            <w:left w:val="none" w:sz="0" w:space="0" w:color="auto"/>
            <w:bottom w:val="none" w:sz="0" w:space="0" w:color="auto"/>
            <w:right w:val="none" w:sz="0" w:space="0" w:color="auto"/>
          </w:divBdr>
        </w:div>
        <w:div w:id="1530677450">
          <w:marLeft w:val="0"/>
          <w:marRight w:val="0"/>
          <w:marTop w:val="0"/>
          <w:marBottom w:val="0"/>
          <w:divBdr>
            <w:top w:val="none" w:sz="0" w:space="0" w:color="auto"/>
            <w:left w:val="none" w:sz="0" w:space="0" w:color="auto"/>
            <w:bottom w:val="none" w:sz="0" w:space="0" w:color="auto"/>
            <w:right w:val="none" w:sz="0" w:space="0" w:color="auto"/>
          </w:divBdr>
        </w:div>
      </w:divsChild>
    </w:div>
    <w:div w:id="280263751">
      <w:bodyDiv w:val="1"/>
      <w:marLeft w:val="0"/>
      <w:marRight w:val="0"/>
      <w:marTop w:val="0"/>
      <w:marBottom w:val="0"/>
      <w:divBdr>
        <w:top w:val="none" w:sz="0" w:space="0" w:color="auto"/>
        <w:left w:val="none" w:sz="0" w:space="0" w:color="auto"/>
        <w:bottom w:val="none" w:sz="0" w:space="0" w:color="auto"/>
        <w:right w:val="none" w:sz="0" w:space="0" w:color="auto"/>
      </w:divBdr>
      <w:divsChild>
        <w:div w:id="1944989917">
          <w:marLeft w:val="0"/>
          <w:marRight w:val="0"/>
          <w:marTop w:val="0"/>
          <w:marBottom w:val="0"/>
          <w:divBdr>
            <w:top w:val="none" w:sz="0" w:space="0" w:color="auto"/>
            <w:left w:val="none" w:sz="0" w:space="0" w:color="auto"/>
            <w:bottom w:val="none" w:sz="0" w:space="0" w:color="auto"/>
            <w:right w:val="none" w:sz="0" w:space="0" w:color="auto"/>
          </w:divBdr>
          <w:divsChild>
            <w:div w:id="2083604047">
              <w:marLeft w:val="0"/>
              <w:marRight w:val="0"/>
              <w:marTop w:val="0"/>
              <w:marBottom w:val="0"/>
              <w:divBdr>
                <w:top w:val="none" w:sz="0" w:space="0" w:color="auto"/>
                <w:left w:val="none" w:sz="0" w:space="0" w:color="auto"/>
                <w:bottom w:val="none" w:sz="0" w:space="0" w:color="auto"/>
                <w:right w:val="none" w:sz="0" w:space="0" w:color="auto"/>
              </w:divBdr>
              <w:divsChild>
                <w:div w:id="144874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01263">
          <w:marLeft w:val="0"/>
          <w:marRight w:val="0"/>
          <w:marTop w:val="0"/>
          <w:marBottom w:val="0"/>
          <w:divBdr>
            <w:top w:val="none" w:sz="0" w:space="0" w:color="auto"/>
            <w:left w:val="none" w:sz="0" w:space="0" w:color="auto"/>
            <w:bottom w:val="none" w:sz="0" w:space="0" w:color="auto"/>
            <w:right w:val="none" w:sz="0" w:space="0" w:color="auto"/>
          </w:divBdr>
          <w:divsChild>
            <w:div w:id="1640763508">
              <w:marLeft w:val="0"/>
              <w:marRight w:val="0"/>
              <w:marTop w:val="0"/>
              <w:marBottom w:val="0"/>
              <w:divBdr>
                <w:top w:val="none" w:sz="0" w:space="0" w:color="auto"/>
                <w:left w:val="none" w:sz="0" w:space="0" w:color="auto"/>
                <w:bottom w:val="none" w:sz="0" w:space="0" w:color="auto"/>
                <w:right w:val="none" w:sz="0" w:space="0" w:color="auto"/>
              </w:divBdr>
              <w:divsChild>
                <w:div w:id="362444515">
                  <w:marLeft w:val="0"/>
                  <w:marRight w:val="0"/>
                  <w:marTop w:val="0"/>
                  <w:marBottom w:val="0"/>
                  <w:divBdr>
                    <w:top w:val="none" w:sz="0" w:space="0" w:color="auto"/>
                    <w:left w:val="none" w:sz="0" w:space="0" w:color="auto"/>
                    <w:bottom w:val="none" w:sz="0" w:space="0" w:color="auto"/>
                    <w:right w:val="none" w:sz="0" w:space="0" w:color="auto"/>
                  </w:divBdr>
                </w:div>
                <w:div w:id="1720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39726">
      <w:bodyDiv w:val="1"/>
      <w:marLeft w:val="0"/>
      <w:marRight w:val="0"/>
      <w:marTop w:val="0"/>
      <w:marBottom w:val="0"/>
      <w:divBdr>
        <w:top w:val="none" w:sz="0" w:space="0" w:color="auto"/>
        <w:left w:val="none" w:sz="0" w:space="0" w:color="auto"/>
        <w:bottom w:val="none" w:sz="0" w:space="0" w:color="auto"/>
        <w:right w:val="none" w:sz="0" w:space="0" w:color="auto"/>
      </w:divBdr>
      <w:divsChild>
        <w:div w:id="1118641016">
          <w:marLeft w:val="0"/>
          <w:marRight w:val="0"/>
          <w:marTop w:val="0"/>
          <w:marBottom w:val="0"/>
          <w:divBdr>
            <w:top w:val="none" w:sz="0" w:space="0" w:color="auto"/>
            <w:left w:val="none" w:sz="0" w:space="0" w:color="auto"/>
            <w:bottom w:val="none" w:sz="0" w:space="0" w:color="auto"/>
            <w:right w:val="none" w:sz="0" w:space="0" w:color="auto"/>
          </w:divBdr>
          <w:divsChild>
            <w:div w:id="2058042831">
              <w:marLeft w:val="0"/>
              <w:marRight w:val="0"/>
              <w:marTop w:val="0"/>
              <w:marBottom w:val="0"/>
              <w:divBdr>
                <w:top w:val="none" w:sz="0" w:space="0" w:color="auto"/>
                <w:left w:val="none" w:sz="0" w:space="0" w:color="auto"/>
                <w:bottom w:val="none" w:sz="0" w:space="0" w:color="auto"/>
                <w:right w:val="none" w:sz="0" w:space="0" w:color="auto"/>
              </w:divBdr>
              <w:divsChild>
                <w:div w:id="145328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45232">
          <w:marLeft w:val="0"/>
          <w:marRight w:val="0"/>
          <w:marTop w:val="0"/>
          <w:marBottom w:val="0"/>
          <w:divBdr>
            <w:top w:val="none" w:sz="0" w:space="0" w:color="auto"/>
            <w:left w:val="none" w:sz="0" w:space="0" w:color="auto"/>
            <w:bottom w:val="none" w:sz="0" w:space="0" w:color="auto"/>
            <w:right w:val="none" w:sz="0" w:space="0" w:color="auto"/>
          </w:divBdr>
          <w:divsChild>
            <w:div w:id="1700933917">
              <w:marLeft w:val="0"/>
              <w:marRight w:val="0"/>
              <w:marTop w:val="0"/>
              <w:marBottom w:val="0"/>
              <w:divBdr>
                <w:top w:val="none" w:sz="0" w:space="0" w:color="auto"/>
                <w:left w:val="none" w:sz="0" w:space="0" w:color="auto"/>
                <w:bottom w:val="none" w:sz="0" w:space="0" w:color="auto"/>
                <w:right w:val="none" w:sz="0" w:space="0" w:color="auto"/>
              </w:divBdr>
              <w:divsChild>
                <w:div w:id="1262878746">
                  <w:marLeft w:val="0"/>
                  <w:marRight w:val="0"/>
                  <w:marTop w:val="0"/>
                  <w:marBottom w:val="0"/>
                  <w:divBdr>
                    <w:top w:val="none" w:sz="0" w:space="0" w:color="auto"/>
                    <w:left w:val="none" w:sz="0" w:space="0" w:color="auto"/>
                    <w:bottom w:val="none" w:sz="0" w:space="0" w:color="auto"/>
                    <w:right w:val="none" w:sz="0" w:space="0" w:color="auto"/>
                  </w:divBdr>
                </w:div>
                <w:div w:id="198176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635585">
      <w:bodyDiv w:val="1"/>
      <w:marLeft w:val="0"/>
      <w:marRight w:val="0"/>
      <w:marTop w:val="0"/>
      <w:marBottom w:val="0"/>
      <w:divBdr>
        <w:top w:val="none" w:sz="0" w:space="0" w:color="auto"/>
        <w:left w:val="none" w:sz="0" w:space="0" w:color="auto"/>
        <w:bottom w:val="none" w:sz="0" w:space="0" w:color="auto"/>
        <w:right w:val="none" w:sz="0" w:space="0" w:color="auto"/>
      </w:divBdr>
      <w:divsChild>
        <w:div w:id="1910338833">
          <w:marLeft w:val="0"/>
          <w:marRight w:val="0"/>
          <w:marTop w:val="0"/>
          <w:marBottom w:val="0"/>
          <w:divBdr>
            <w:top w:val="none" w:sz="0" w:space="0" w:color="auto"/>
            <w:left w:val="none" w:sz="0" w:space="0" w:color="auto"/>
            <w:bottom w:val="none" w:sz="0" w:space="0" w:color="auto"/>
            <w:right w:val="none" w:sz="0" w:space="0" w:color="auto"/>
          </w:divBdr>
          <w:divsChild>
            <w:div w:id="1367831703">
              <w:marLeft w:val="0"/>
              <w:marRight w:val="0"/>
              <w:marTop w:val="0"/>
              <w:marBottom w:val="0"/>
              <w:divBdr>
                <w:top w:val="none" w:sz="0" w:space="0" w:color="auto"/>
                <w:left w:val="none" w:sz="0" w:space="0" w:color="auto"/>
                <w:bottom w:val="none" w:sz="0" w:space="0" w:color="auto"/>
                <w:right w:val="none" w:sz="0" w:space="0" w:color="auto"/>
              </w:divBdr>
              <w:divsChild>
                <w:div w:id="179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33072">
          <w:marLeft w:val="0"/>
          <w:marRight w:val="0"/>
          <w:marTop w:val="0"/>
          <w:marBottom w:val="0"/>
          <w:divBdr>
            <w:top w:val="none" w:sz="0" w:space="0" w:color="auto"/>
            <w:left w:val="none" w:sz="0" w:space="0" w:color="auto"/>
            <w:bottom w:val="none" w:sz="0" w:space="0" w:color="auto"/>
            <w:right w:val="none" w:sz="0" w:space="0" w:color="auto"/>
          </w:divBdr>
          <w:divsChild>
            <w:div w:id="1217006987">
              <w:marLeft w:val="0"/>
              <w:marRight w:val="0"/>
              <w:marTop w:val="0"/>
              <w:marBottom w:val="0"/>
              <w:divBdr>
                <w:top w:val="none" w:sz="0" w:space="0" w:color="auto"/>
                <w:left w:val="none" w:sz="0" w:space="0" w:color="auto"/>
                <w:bottom w:val="none" w:sz="0" w:space="0" w:color="auto"/>
                <w:right w:val="none" w:sz="0" w:space="0" w:color="auto"/>
              </w:divBdr>
              <w:divsChild>
                <w:div w:id="826439468">
                  <w:marLeft w:val="0"/>
                  <w:marRight w:val="0"/>
                  <w:marTop w:val="0"/>
                  <w:marBottom w:val="0"/>
                  <w:divBdr>
                    <w:top w:val="none" w:sz="0" w:space="0" w:color="auto"/>
                    <w:left w:val="none" w:sz="0" w:space="0" w:color="auto"/>
                    <w:bottom w:val="none" w:sz="0" w:space="0" w:color="auto"/>
                    <w:right w:val="none" w:sz="0" w:space="0" w:color="auto"/>
                  </w:divBdr>
                </w:div>
                <w:div w:id="1302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051440">
      <w:bodyDiv w:val="1"/>
      <w:marLeft w:val="0"/>
      <w:marRight w:val="0"/>
      <w:marTop w:val="0"/>
      <w:marBottom w:val="0"/>
      <w:divBdr>
        <w:top w:val="none" w:sz="0" w:space="0" w:color="auto"/>
        <w:left w:val="none" w:sz="0" w:space="0" w:color="auto"/>
        <w:bottom w:val="none" w:sz="0" w:space="0" w:color="auto"/>
        <w:right w:val="none" w:sz="0" w:space="0" w:color="auto"/>
      </w:divBdr>
      <w:divsChild>
        <w:div w:id="841819544">
          <w:marLeft w:val="0"/>
          <w:marRight w:val="0"/>
          <w:marTop w:val="0"/>
          <w:marBottom w:val="0"/>
          <w:divBdr>
            <w:top w:val="none" w:sz="0" w:space="0" w:color="auto"/>
            <w:left w:val="none" w:sz="0" w:space="0" w:color="auto"/>
            <w:bottom w:val="none" w:sz="0" w:space="0" w:color="auto"/>
            <w:right w:val="none" w:sz="0" w:space="0" w:color="auto"/>
          </w:divBdr>
          <w:divsChild>
            <w:div w:id="1683163915">
              <w:marLeft w:val="0"/>
              <w:marRight w:val="0"/>
              <w:marTop w:val="0"/>
              <w:marBottom w:val="0"/>
              <w:divBdr>
                <w:top w:val="none" w:sz="0" w:space="0" w:color="auto"/>
                <w:left w:val="none" w:sz="0" w:space="0" w:color="auto"/>
                <w:bottom w:val="none" w:sz="0" w:space="0" w:color="auto"/>
                <w:right w:val="none" w:sz="0" w:space="0" w:color="auto"/>
              </w:divBdr>
              <w:divsChild>
                <w:div w:id="97579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9297">
          <w:marLeft w:val="0"/>
          <w:marRight w:val="0"/>
          <w:marTop w:val="0"/>
          <w:marBottom w:val="0"/>
          <w:divBdr>
            <w:top w:val="none" w:sz="0" w:space="0" w:color="auto"/>
            <w:left w:val="none" w:sz="0" w:space="0" w:color="auto"/>
            <w:bottom w:val="none" w:sz="0" w:space="0" w:color="auto"/>
            <w:right w:val="none" w:sz="0" w:space="0" w:color="auto"/>
          </w:divBdr>
          <w:divsChild>
            <w:div w:id="932132908">
              <w:marLeft w:val="0"/>
              <w:marRight w:val="0"/>
              <w:marTop w:val="0"/>
              <w:marBottom w:val="0"/>
              <w:divBdr>
                <w:top w:val="none" w:sz="0" w:space="0" w:color="auto"/>
                <w:left w:val="none" w:sz="0" w:space="0" w:color="auto"/>
                <w:bottom w:val="none" w:sz="0" w:space="0" w:color="auto"/>
                <w:right w:val="none" w:sz="0" w:space="0" w:color="auto"/>
              </w:divBdr>
              <w:divsChild>
                <w:div w:id="1531335475">
                  <w:marLeft w:val="0"/>
                  <w:marRight w:val="0"/>
                  <w:marTop w:val="0"/>
                  <w:marBottom w:val="0"/>
                  <w:divBdr>
                    <w:top w:val="none" w:sz="0" w:space="0" w:color="auto"/>
                    <w:left w:val="none" w:sz="0" w:space="0" w:color="auto"/>
                    <w:bottom w:val="none" w:sz="0" w:space="0" w:color="auto"/>
                    <w:right w:val="none" w:sz="0" w:space="0" w:color="auto"/>
                  </w:divBdr>
                </w:div>
                <w:div w:id="169295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812466">
      <w:bodyDiv w:val="1"/>
      <w:marLeft w:val="0"/>
      <w:marRight w:val="0"/>
      <w:marTop w:val="0"/>
      <w:marBottom w:val="0"/>
      <w:divBdr>
        <w:top w:val="none" w:sz="0" w:space="0" w:color="auto"/>
        <w:left w:val="none" w:sz="0" w:space="0" w:color="auto"/>
        <w:bottom w:val="none" w:sz="0" w:space="0" w:color="auto"/>
        <w:right w:val="none" w:sz="0" w:space="0" w:color="auto"/>
      </w:divBdr>
      <w:divsChild>
        <w:div w:id="655111377">
          <w:marLeft w:val="0"/>
          <w:marRight w:val="0"/>
          <w:marTop w:val="0"/>
          <w:marBottom w:val="0"/>
          <w:divBdr>
            <w:top w:val="none" w:sz="0" w:space="0" w:color="auto"/>
            <w:left w:val="none" w:sz="0" w:space="0" w:color="auto"/>
            <w:bottom w:val="none" w:sz="0" w:space="0" w:color="auto"/>
            <w:right w:val="none" w:sz="0" w:space="0" w:color="auto"/>
          </w:divBdr>
          <w:divsChild>
            <w:div w:id="1022323784">
              <w:marLeft w:val="0"/>
              <w:marRight w:val="0"/>
              <w:marTop w:val="0"/>
              <w:marBottom w:val="0"/>
              <w:divBdr>
                <w:top w:val="none" w:sz="0" w:space="0" w:color="auto"/>
                <w:left w:val="none" w:sz="0" w:space="0" w:color="auto"/>
                <w:bottom w:val="none" w:sz="0" w:space="0" w:color="auto"/>
                <w:right w:val="none" w:sz="0" w:space="0" w:color="auto"/>
              </w:divBdr>
              <w:divsChild>
                <w:div w:id="1663578766">
                  <w:marLeft w:val="0"/>
                  <w:marRight w:val="0"/>
                  <w:marTop w:val="0"/>
                  <w:marBottom w:val="0"/>
                  <w:divBdr>
                    <w:top w:val="none" w:sz="0" w:space="0" w:color="auto"/>
                    <w:left w:val="none" w:sz="0" w:space="0" w:color="auto"/>
                    <w:bottom w:val="none" w:sz="0" w:space="0" w:color="auto"/>
                    <w:right w:val="none" w:sz="0" w:space="0" w:color="auto"/>
                  </w:divBdr>
                </w:div>
                <w:div w:id="38032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324491">
          <w:marLeft w:val="0"/>
          <w:marRight w:val="0"/>
          <w:marTop w:val="0"/>
          <w:marBottom w:val="0"/>
          <w:divBdr>
            <w:top w:val="none" w:sz="0" w:space="0" w:color="auto"/>
            <w:left w:val="none" w:sz="0" w:space="0" w:color="auto"/>
            <w:bottom w:val="none" w:sz="0" w:space="0" w:color="auto"/>
            <w:right w:val="none" w:sz="0" w:space="0" w:color="auto"/>
          </w:divBdr>
          <w:divsChild>
            <w:div w:id="2075664033">
              <w:marLeft w:val="0"/>
              <w:marRight w:val="0"/>
              <w:marTop w:val="0"/>
              <w:marBottom w:val="0"/>
              <w:divBdr>
                <w:top w:val="none" w:sz="0" w:space="0" w:color="auto"/>
                <w:left w:val="none" w:sz="0" w:space="0" w:color="auto"/>
                <w:bottom w:val="none" w:sz="0" w:space="0" w:color="auto"/>
                <w:right w:val="none" w:sz="0" w:space="0" w:color="auto"/>
              </w:divBdr>
              <w:divsChild>
                <w:div w:id="1247499177">
                  <w:marLeft w:val="0"/>
                  <w:marRight w:val="0"/>
                  <w:marTop w:val="0"/>
                  <w:marBottom w:val="0"/>
                  <w:divBdr>
                    <w:top w:val="none" w:sz="0" w:space="0" w:color="auto"/>
                    <w:left w:val="none" w:sz="0" w:space="0" w:color="auto"/>
                    <w:bottom w:val="none" w:sz="0" w:space="0" w:color="auto"/>
                    <w:right w:val="none" w:sz="0" w:space="0" w:color="auto"/>
                  </w:divBdr>
                </w:div>
                <w:div w:id="66906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40416">
      <w:bodyDiv w:val="1"/>
      <w:marLeft w:val="0"/>
      <w:marRight w:val="0"/>
      <w:marTop w:val="0"/>
      <w:marBottom w:val="0"/>
      <w:divBdr>
        <w:top w:val="none" w:sz="0" w:space="0" w:color="auto"/>
        <w:left w:val="none" w:sz="0" w:space="0" w:color="auto"/>
        <w:bottom w:val="none" w:sz="0" w:space="0" w:color="auto"/>
        <w:right w:val="none" w:sz="0" w:space="0" w:color="auto"/>
      </w:divBdr>
      <w:divsChild>
        <w:div w:id="1091974969">
          <w:marLeft w:val="0"/>
          <w:marRight w:val="0"/>
          <w:marTop w:val="0"/>
          <w:marBottom w:val="0"/>
          <w:divBdr>
            <w:top w:val="none" w:sz="0" w:space="0" w:color="auto"/>
            <w:left w:val="none" w:sz="0" w:space="0" w:color="auto"/>
            <w:bottom w:val="none" w:sz="0" w:space="0" w:color="auto"/>
            <w:right w:val="none" w:sz="0" w:space="0" w:color="auto"/>
          </w:divBdr>
          <w:divsChild>
            <w:div w:id="432822336">
              <w:marLeft w:val="0"/>
              <w:marRight w:val="0"/>
              <w:marTop w:val="0"/>
              <w:marBottom w:val="0"/>
              <w:divBdr>
                <w:top w:val="none" w:sz="0" w:space="0" w:color="auto"/>
                <w:left w:val="none" w:sz="0" w:space="0" w:color="auto"/>
                <w:bottom w:val="none" w:sz="0" w:space="0" w:color="auto"/>
                <w:right w:val="none" w:sz="0" w:space="0" w:color="auto"/>
              </w:divBdr>
              <w:divsChild>
                <w:div w:id="175184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773847">
          <w:marLeft w:val="0"/>
          <w:marRight w:val="0"/>
          <w:marTop w:val="0"/>
          <w:marBottom w:val="0"/>
          <w:divBdr>
            <w:top w:val="none" w:sz="0" w:space="0" w:color="auto"/>
            <w:left w:val="none" w:sz="0" w:space="0" w:color="auto"/>
            <w:bottom w:val="none" w:sz="0" w:space="0" w:color="auto"/>
            <w:right w:val="none" w:sz="0" w:space="0" w:color="auto"/>
          </w:divBdr>
          <w:divsChild>
            <w:div w:id="553738883">
              <w:marLeft w:val="0"/>
              <w:marRight w:val="0"/>
              <w:marTop w:val="0"/>
              <w:marBottom w:val="0"/>
              <w:divBdr>
                <w:top w:val="none" w:sz="0" w:space="0" w:color="auto"/>
                <w:left w:val="none" w:sz="0" w:space="0" w:color="auto"/>
                <w:bottom w:val="none" w:sz="0" w:space="0" w:color="auto"/>
                <w:right w:val="none" w:sz="0" w:space="0" w:color="auto"/>
              </w:divBdr>
              <w:divsChild>
                <w:div w:id="198590825">
                  <w:marLeft w:val="0"/>
                  <w:marRight w:val="0"/>
                  <w:marTop w:val="0"/>
                  <w:marBottom w:val="0"/>
                  <w:divBdr>
                    <w:top w:val="none" w:sz="0" w:space="0" w:color="auto"/>
                    <w:left w:val="none" w:sz="0" w:space="0" w:color="auto"/>
                    <w:bottom w:val="none" w:sz="0" w:space="0" w:color="auto"/>
                    <w:right w:val="none" w:sz="0" w:space="0" w:color="auto"/>
                  </w:divBdr>
                </w:div>
                <w:div w:id="175389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188373">
      <w:bodyDiv w:val="1"/>
      <w:marLeft w:val="0"/>
      <w:marRight w:val="0"/>
      <w:marTop w:val="0"/>
      <w:marBottom w:val="0"/>
      <w:divBdr>
        <w:top w:val="none" w:sz="0" w:space="0" w:color="auto"/>
        <w:left w:val="none" w:sz="0" w:space="0" w:color="auto"/>
        <w:bottom w:val="none" w:sz="0" w:space="0" w:color="auto"/>
        <w:right w:val="none" w:sz="0" w:space="0" w:color="auto"/>
      </w:divBdr>
      <w:divsChild>
        <w:div w:id="1511868200">
          <w:marLeft w:val="0"/>
          <w:marRight w:val="0"/>
          <w:marTop w:val="0"/>
          <w:marBottom w:val="0"/>
          <w:divBdr>
            <w:top w:val="none" w:sz="0" w:space="0" w:color="auto"/>
            <w:left w:val="none" w:sz="0" w:space="0" w:color="auto"/>
            <w:bottom w:val="none" w:sz="0" w:space="0" w:color="auto"/>
            <w:right w:val="none" w:sz="0" w:space="0" w:color="auto"/>
          </w:divBdr>
        </w:div>
        <w:div w:id="1695573781">
          <w:marLeft w:val="0"/>
          <w:marRight w:val="0"/>
          <w:marTop w:val="0"/>
          <w:marBottom w:val="0"/>
          <w:divBdr>
            <w:top w:val="none" w:sz="0" w:space="0" w:color="auto"/>
            <w:left w:val="none" w:sz="0" w:space="0" w:color="auto"/>
            <w:bottom w:val="none" w:sz="0" w:space="0" w:color="auto"/>
            <w:right w:val="none" w:sz="0" w:space="0" w:color="auto"/>
          </w:divBdr>
        </w:div>
      </w:divsChild>
    </w:div>
    <w:div w:id="1093237414">
      <w:bodyDiv w:val="1"/>
      <w:marLeft w:val="0"/>
      <w:marRight w:val="0"/>
      <w:marTop w:val="0"/>
      <w:marBottom w:val="0"/>
      <w:divBdr>
        <w:top w:val="none" w:sz="0" w:space="0" w:color="auto"/>
        <w:left w:val="none" w:sz="0" w:space="0" w:color="auto"/>
        <w:bottom w:val="none" w:sz="0" w:space="0" w:color="auto"/>
        <w:right w:val="none" w:sz="0" w:space="0" w:color="auto"/>
      </w:divBdr>
      <w:divsChild>
        <w:div w:id="1557430042">
          <w:marLeft w:val="0"/>
          <w:marRight w:val="0"/>
          <w:marTop w:val="0"/>
          <w:marBottom w:val="0"/>
          <w:divBdr>
            <w:top w:val="none" w:sz="0" w:space="0" w:color="auto"/>
            <w:left w:val="none" w:sz="0" w:space="0" w:color="auto"/>
            <w:bottom w:val="none" w:sz="0" w:space="0" w:color="auto"/>
            <w:right w:val="none" w:sz="0" w:space="0" w:color="auto"/>
          </w:divBdr>
          <w:divsChild>
            <w:div w:id="1889609580">
              <w:marLeft w:val="0"/>
              <w:marRight w:val="0"/>
              <w:marTop w:val="0"/>
              <w:marBottom w:val="0"/>
              <w:divBdr>
                <w:top w:val="none" w:sz="0" w:space="0" w:color="auto"/>
                <w:left w:val="none" w:sz="0" w:space="0" w:color="auto"/>
                <w:bottom w:val="none" w:sz="0" w:space="0" w:color="auto"/>
                <w:right w:val="none" w:sz="0" w:space="0" w:color="auto"/>
              </w:divBdr>
              <w:divsChild>
                <w:div w:id="1916548333">
                  <w:marLeft w:val="0"/>
                  <w:marRight w:val="0"/>
                  <w:marTop w:val="0"/>
                  <w:marBottom w:val="0"/>
                  <w:divBdr>
                    <w:top w:val="none" w:sz="0" w:space="0" w:color="auto"/>
                    <w:left w:val="none" w:sz="0" w:space="0" w:color="auto"/>
                    <w:bottom w:val="none" w:sz="0" w:space="0" w:color="auto"/>
                    <w:right w:val="none" w:sz="0" w:space="0" w:color="auto"/>
                  </w:divBdr>
                  <w:divsChild>
                    <w:div w:id="1410928661">
                      <w:marLeft w:val="0"/>
                      <w:marRight w:val="0"/>
                      <w:marTop w:val="0"/>
                      <w:marBottom w:val="0"/>
                      <w:divBdr>
                        <w:top w:val="none" w:sz="0" w:space="0" w:color="auto"/>
                        <w:left w:val="none" w:sz="0" w:space="0" w:color="auto"/>
                        <w:bottom w:val="none" w:sz="0" w:space="0" w:color="auto"/>
                        <w:right w:val="none" w:sz="0" w:space="0" w:color="auto"/>
                      </w:divBdr>
                      <w:divsChild>
                        <w:div w:id="160239606">
                          <w:marLeft w:val="0"/>
                          <w:marRight w:val="0"/>
                          <w:marTop w:val="0"/>
                          <w:marBottom w:val="0"/>
                          <w:divBdr>
                            <w:top w:val="none" w:sz="0" w:space="0" w:color="auto"/>
                            <w:left w:val="none" w:sz="0" w:space="0" w:color="auto"/>
                            <w:bottom w:val="none" w:sz="0" w:space="0" w:color="auto"/>
                            <w:right w:val="none" w:sz="0" w:space="0" w:color="auto"/>
                          </w:divBdr>
                        </w:div>
                        <w:div w:id="441803530">
                          <w:marLeft w:val="0"/>
                          <w:marRight w:val="0"/>
                          <w:marTop w:val="0"/>
                          <w:marBottom w:val="0"/>
                          <w:divBdr>
                            <w:top w:val="none" w:sz="0" w:space="0" w:color="auto"/>
                            <w:left w:val="none" w:sz="0" w:space="0" w:color="auto"/>
                            <w:bottom w:val="none" w:sz="0" w:space="0" w:color="auto"/>
                            <w:right w:val="none" w:sz="0" w:space="0" w:color="auto"/>
                          </w:divBdr>
                          <w:divsChild>
                            <w:div w:id="1417481075">
                              <w:marLeft w:val="0"/>
                              <w:marRight w:val="0"/>
                              <w:marTop w:val="0"/>
                              <w:marBottom w:val="0"/>
                              <w:divBdr>
                                <w:top w:val="none" w:sz="0" w:space="0" w:color="auto"/>
                                <w:left w:val="none" w:sz="0" w:space="0" w:color="auto"/>
                                <w:bottom w:val="none" w:sz="0" w:space="0" w:color="auto"/>
                                <w:right w:val="none" w:sz="0" w:space="0" w:color="auto"/>
                              </w:divBdr>
                            </w:div>
                            <w:div w:id="1316760993">
                              <w:marLeft w:val="0"/>
                              <w:marRight w:val="0"/>
                              <w:marTop w:val="0"/>
                              <w:marBottom w:val="0"/>
                              <w:divBdr>
                                <w:top w:val="none" w:sz="0" w:space="0" w:color="auto"/>
                                <w:left w:val="none" w:sz="0" w:space="0" w:color="auto"/>
                                <w:bottom w:val="none" w:sz="0" w:space="0" w:color="auto"/>
                                <w:right w:val="none" w:sz="0" w:space="0" w:color="auto"/>
                              </w:divBdr>
                              <w:divsChild>
                                <w:div w:id="1119029828">
                                  <w:marLeft w:val="0"/>
                                  <w:marRight w:val="0"/>
                                  <w:marTop w:val="0"/>
                                  <w:marBottom w:val="0"/>
                                  <w:divBdr>
                                    <w:top w:val="none" w:sz="0" w:space="0" w:color="auto"/>
                                    <w:left w:val="none" w:sz="0" w:space="0" w:color="auto"/>
                                    <w:bottom w:val="none" w:sz="0" w:space="0" w:color="auto"/>
                                    <w:right w:val="none" w:sz="0" w:space="0" w:color="auto"/>
                                  </w:divBdr>
                                </w:div>
                                <w:div w:id="1595478093">
                                  <w:marLeft w:val="0"/>
                                  <w:marRight w:val="0"/>
                                  <w:marTop w:val="0"/>
                                  <w:marBottom w:val="0"/>
                                  <w:divBdr>
                                    <w:top w:val="none" w:sz="0" w:space="0" w:color="auto"/>
                                    <w:left w:val="none" w:sz="0" w:space="0" w:color="auto"/>
                                    <w:bottom w:val="none" w:sz="0" w:space="0" w:color="auto"/>
                                    <w:right w:val="none" w:sz="0" w:space="0" w:color="auto"/>
                                  </w:divBdr>
                                  <w:divsChild>
                                    <w:div w:id="2087460071">
                                      <w:marLeft w:val="0"/>
                                      <w:marRight w:val="0"/>
                                      <w:marTop w:val="0"/>
                                      <w:marBottom w:val="0"/>
                                      <w:divBdr>
                                        <w:top w:val="none" w:sz="0" w:space="0" w:color="auto"/>
                                        <w:left w:val="none" w:sz="0" w:space="0" w:color="auto"/>
                                        <w:bottom w:val="none" w:sz="0" w:space="0" w:color="auto"/>
                                        <w:right w:val="none" w:sz="0" w:space="0" w:color="auto"/>
                                      </w:divBdr>
                                      <w:divsChild>
                                        <w:div w:id="1534883008">
                                          <w:marLeft w:val="0"/>
                                          <w:marRight w:val="0"/>
                                          <w:marTop w:val="0"/>
                                          <w:marBottom w:val="0"/>
                                          <w:divBdr>
                                            <w:top w:val="none" w:sz="0" w:space="0" w:color="auto"/>
                                            <w:left w:val="none" w:sz="0" w:space="0" w:color="auto"/>
                                            <w:bottom w:val="none" w:sz="0" w:space="0" w:color="auto"/>
                                            <w:right w:val="none" w:sz="0" w:space="0" w:color="auto"/>
                                          </w:divBdr>
                                        </w:div>
                                        <w:div w:id="5175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6136">
                                  <w:marLeft w:val="0"/>
                                  <w:marRight w:val="0"/>
                                  <w:marTop w:val="0"/>
                                  <w:marBottom w:val="0"/>
                                  <w:divBdr>
                                    <w:top w:val="none" w:sz="0" w:space="0" w:color="auto"/>
                                    <w:left w:val="none" w:sz="0" w:space="0" w:color="auto"/>
                                    <w:bottom w:val="none" w:sz="0" w:space="0" w:color="auto"/>
                                    <w:right w:val="none" w:sz="0" w:space="0" w:color="auto"/>
                                  </w:divBdr>
                                  <w:divsChild>
                                    <w:div w:id="138812905">
                                      <w:marLeft w:val="0"/>
                                      <w:marRight w:val="0"/>
                                      <w:marTop w:val="0"/>
                                      <w:marBottom w:val="0"/>
                                      <w:divBdr>
                                        <w:top w:val="none" w:sz="0" w:space="0" w:color="auto"/>
                                        <w:left w:val="none" w:sz="0" w:space="0" w:color="auto"/>
                                        <w:bottom w:val="none" w:sz="0" w:space="0" w:color="auto"/>
                                        <w:right w:val="none" w:sz="0" w:space="0" w:color="auto"/>
                                      </w:divBdr>
                                      <w:divsChild>
                                        <w:div w:id="1951542667">
                                          <w:marLeft w:val="0"/>
                                          <w:marRight w:val="0"/>
                                          <w:marTop w:val="0"/>
                                          <w:marBottom w:val="0"/>
                                          <w:divBdr>
                                            <w:top w:val="none" w:sz="0" w:space="0" w:color="auto"/>
                                            <w:left w:val="none" w:sz="0" w:space="0" w:color="auto"/>
                                            <w:bottom w:val="none" w:sz="0" w:space="0" w:color="auto"/>
                                            <w:right w:val="none" w:sz="0" w:space="0" w:color="auto"/>
                                          </w:divBdr>
                                        </w:div>
                                        <w:div w:id="114678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2916">
                                  <w:marLeft w:val="0"/>
                                  <w:marRight w:val="0"/>
                                  <w:marTop w:val="0"/>
                                  <w:marBottom w:val="0"/>
                                  <w:divBdr>
                                    <w:top w:val="none" w:sz="0" w:space="0" w:color="auto"/>
                                    <w:left w:val="none" w:sz="0" w:space="0" w:color="auto"/>
                                    <w:bottom w:val="none" w:sz="0" w:space="0" w:color="auto"/>
                                    <w:right w:val="none" w:sz="0" w:space="0" w:color="auto"/>
                                  </w:divBdr>
                                  <w:divsChild>
                                    <w:div w:id="1009871146">
                                      <w:marLeft w:val="0"/>
                                      <w:marRight w:val="0"/>
                                      <w:marTop w:val="0"/>
                                      <w:marBottom w:val="0"/>
                                      <w:divBdr>
                                        <w:top w:val="none" w:sz="0" w:space="0" w:color="auto"/>
                                        <w:left w:val="none" w:sz="0" w:space="0" w:color="auto"/>
                                        <w:bottom w:val="none" w:sz="0" w:space="0" w:color="auto"/>
                                        <w:right w:val="none" w:sz="0" w:space="0" w:color="auto"/>
                                      </w:divBdr>
                                      <w:divsChild>
                                        <w:div w:id="1775052384">
                                          <w:marLeft w:val="0"/>
                                          <w:marRight w:val="0"/>
                                          <w:marTop w:val="0"/>
                                          <w:marBottom w:val="0"/>
                                          <w:divBdr>
                                            <w:top w:val="none" w:sz="0" w:space="0" w:color="auto"/>
                                            <w:left w:val="none" w:sz="0" w:space="0" w:color="auto"/>
                                            <w:bottom w:val="none" w:sz="0" w:space="0" w:color="auto"/>
                                            <w:right w:val="none" w:sz="0" w:space="0" w:color="auto"/>
                                          </w:divBdr>
                                        </w:div>
                                        <w:div w:id="138032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315726">
                                  <w:marLeft w:val="0"/>
                                  <w:marRight w:val="0"/>
                                  <w:marTop w:val="0"/>
                                  <w:marBottom w:val="0"/>
                                  <w:divBdr>
                                    <w:top w:val="none" w:sz="0" w:space="0" w:color="auto"/>
                                    <w:left w:val="none" w:sz="0" w:space="0" w:color="auto"/>
                                    <w:bottom w:val="none" w:sz="0" w:space="0" w:color="auto"/>
                                    <w:right w:val="none" w:sz="0" w:space="0" w:color="auto"/>
                                  </w:divBdr>
                                  <w:divsChild>
                                    <w:div w:id="1281038136">
                                      <w:marLeft w:val="0"/>
                                      <w:marRight w:val="0"/>
                                      <w:marTop w:val="0"/>
                                      <w:marBottom w:val="0"/>
                                      <w:divBdr>
                                        <w:top w:val="none" w:sz="0" w:space="0" w:color="auto"/>
                                        <w:left w:val="none" w:sz="0" w:space="0" w:color="auto"/>
                                        <w:bottom w:val="none" w:sz="0" w:space="0" w:color="auto"/>
                                        <w:right w:val="none" w:sz="0" w:space="0" w:color="auto"/>
                                      </w:divBdr>
                                      <w:divsChild>
                                        <w:div w:id="1726029302">
                                          <w:marLeft w:val="0"/>
                                          <w:marRight w:val="0"/>
                                          <w:marTop w:val="0"/>
                                          <w:marBottom w:val="0"/>
                                          <w:divBdr>
                                            <w:top w:val="none" w:sz="0" w:space="0" w:color="auto"/>
                                            <w:left w:val="none" w:sz="0" w:space="0" w:color="auto"/>
                                            <w:bottom w:val="none" w:sz="0" w:space="0" w:color="auto"/>
                                            <w:right w:val="none" w:sz="0" w:space="0" w:color="auto"/>
                                          </w:divBdr>
                                        </w:div>
                                        <w:div w:id="192317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495320">
                                  <w:marLeft w:val="0"/>
                                  <w:marRight w:val="0"/>
                                  <w:marTop w:val="0"/>
                                  <w:marBottom w:val="0"/>
                                  <w:divBdr>
                                    <w:top w:val="none" w:sz="0" w:space="0" w:color="auto"/>
                                    <w:left w:val="none" w:sz="0" w:space="0" w:color="auto"/>
                                    <w:bottom w:val="none" w:sz="0" w:space="0" w:color="auto"/>
                                    <w:right w:val="none" w:sz="0" w:space="0" w:color="auto"/>
                                  </w:divBdr>
                                  <w:divsChild>
                                    <w:div w:id="1112675633">
                                      <w:marLeft w:val="0"/>
                                      <w:marRight w:val="0"/>
                                      <w:marTop w:val="0"/>
                                      <w:marBottom w:val="0"/>
                                      <w:divBdr>
                                        <w:top w:val="none" w:sz="0" w:space="0" w:color="auto"/>
                                        <w:left w:val="none" w:sz="0" w:space="0" w:color="auto"/>
                                        <w:bottom w:val="none" w:sz="0" w:space="0" w:color="auto"/>
                                        <w:right w:val="none" w:sz="0" w:space="0" w:color="auto"/>
                                      </w:divBdr>
                                      <w:divsChild>
                                        <w:div w:id="2005622610">
                                          <w:marLeft w:val="0"/>
                                          <w:marRight w:val="0"/>
                                          <w:marTop w:val="0"/>
                                          <w:marBottom w:val="0"/>
                                          <w:divBdr>
                                            <w:top w:val="none" w:sz="0" w:space="0" w:color="auto"/>
                                            <w:left w:val="none" w:sz="0" w:space="0" w:color="auto"/>
                                            <w:bottom w:val="none" w:sz="0" w:space="0" w:color="auto"/>
                                            <w:right w:val="none" w:sz="0" w:space="0" w:color="auto"/>
                                          </w:divBdr>
                                        </w:div>
                                        <w:div w:id="188278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7320">
                                  <w:marLeft w:val="0"/>
                                  <w:marRight w:val="0"/>
                                  <w:marTop w:val="0"/>
                                  <w:marBottom w:val="0"/>
                                  <w:divBdr>
                                    <w:top w:val="none" w:sz="0" w:space="0" w:color="auto"/>
                                    <w:left w:val="none" w:sz="0" w:space="0" w:color="auto"/>
                                    <w:bottom w:val="none" w:sz="0" w:space="0" w:color="auto"/>
                                    <w:right w:val="none" w:sz="0" w:space="0" w:color="auto"/>
                                  </w:divBdr>
                                  <w:divsChild>
                                    <w:div w:id="645210131">
                                      <w:marLeft w:val="0"/>
                                      <w:marRight w:val="0"/>
                                      <w:marTop w:val="0"/>
                                      <w:marBottom w:val="0"/>
                                      <w:divBdr>
                                        <w:top w:val="none" w:sz="0" w:space="0" w:color="auto"/>
                                        <w:left w:val="none" w:sz="0" w:space="0" w:color="auto"/>
                                        <w:bottom w:val="none" w:sz="0" w:space="0" w:color="auto"/>
                                        <w:right w:val="none" w:sz="0" w:space="0" w:color="auto"/>
                                      </w:divBdr>
                                      <w:divsChild>
                                        <w:div w:id="1630280564">
                                          <w:marLeft w:val="0"/>
                                          <w:marRight w:val="0"/>
                                          <w:marTop w:val="0"/>
                                          <w:marBottom w:val="0"/>
                                          <w:divBdr>
                                            <w:top w:val="none" w:sz="0" w:space="0" w:color="auto"/>
                                            <w:left w:val="none" w:sz="0" w:space="0" w:color="auto"/>
                                            <w:bottom w:val="none" w:sz="0" w:space="0" w:color="auto"/>
                                            <w:right w:val="none" w:sz="0" w:space="0" w:color="auto"/>
                                          </w:divBdr>
                                        </w:div>
                                        <w:div w:id="103634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92091">
                                  <w:marLeft w:val="0"/>
                                  <w:marRight w:val="0"/>
                                  <w:marTop w:val="0"/>
                                  <w:marBottom w:val="0"/>
                                  <w:divBdr>
                                    <w:top w:val="none" w:sz="0" w:space="0" w:color="auto"/>
                                    <w:left w:val="none" w:sz="0" w:space="0" w:color="auto"/>
                                    <w:bottom w:val="none" w:sz="0" w:space="0" w:color="auto"/>
                                    <w:right w:val="none" w:sz="0" w:space="0" w:color="auto"/>
                                  </w:divBdr>
                                  <w:divsChild>
                                    <w:div w:id="1989632051">
                                      <w:marLeft w:val="0"/>
                                      <w:marRight w:val="0"/>
                                      <w:marTop w:val="0"/>
                                      <w:marBottom w:val="0"/>
                                      <w:divBdr>
                                        <w:top w:val="none" w:sz="0" w:space="0" w:color="auto"/>
                                        <w:left w:val="none" w:sz="0" w:space="0" w:color="auto"/>
                                        <w:bottom w:val="none" w:sz="0" w:space="0" w:color="auto"/>
                                        <w:right w:val="none" w:sz="0" w:space="0" w:color="auto"/>
                                      </w:divBdr>
                                      <w:divsChild>
                                        <w:div w:id="1220097958">
                                          <w:marLeft w:val="0"/>
                                          <w:marRight w:val="0"/>
                                          <w:marTop w:val="0"/>
                                          <w:marBottom w:val="0"/>
                                          <w:divBdr>
                                            <w:top w:val="none" w:sz="0" w:space="0" w:color="auto"/>
                                            <w:left w:val="none" w:sz="0" w:space="0" w:color="auto"/>
                                            <w:bottom w:val="none" w:sz="0" w:space="0" w:color="auto"/>
                                            <w:right w:val="none" w:sz="0" w:space="0" w:color="auto"/>
                                          </w:divBdr>
                                        </w:div>
                                        <w:div w:id="189858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89532">
                                  <w:marLeft w:val="0"/>
                                  <w:marRight w:val="0"/>
                                  <w:marTop w:val="0"/>
                                  <w:marBottom w:val="0"/>
                                  <w:divBdr>
                                    <w:top w:val="none" w:sz="0" w:space="0" w:color="auto"/>
                                    <w:left w:val="none" w:sz="0" w:space="0" w:color="auto"/>
                                    <w:bottom w:val="none" w:sz="0" w:space="0" w:color="auto"/>
                                    <w:right w:val="none" w:sz="0" w:space="0" w:color="auto"/>
                                  </w:divBdr>
                                  <w:divsChild>
                                    <w:div w:id="252324428">
                                      <w:marLeft w:val="0"/>
                                      <w:marRight w:val="0"/>
                                      <w:marTop w:val="0"/>
                                      <w:marBottom w:val="0"/>
                                      <w:divBdr>
                                        <w:top w:val="none" w:sz="0" w:space="0" w:color="auto"/>
                                        <w:left w:val="none" w:sz="0" w:space="0" w:color="auto"/>
                                        <w:bottom w:val="none" w:sz="0" w:space="0" w:color="auto"/>
                                        <w:right w:val="none" w:sz="0" w:space="0" w:color="auto"/>
                                      </w:divBdr>
                                      <w:divsChild>
                                        <w:div w:id="461464539">
                                          <w:marLeft w:val="0"/>
                                          <w:marRight w:val="0"/>
                                          <w:marTop w:val="0"/>
                                          <w:marBottom w:val="0"/>
                                          <w:divBdr>
                                            <w:top w:val="none" w:sz="0" w:space="0" w:color="auto"/>
                                            <w:left w:val="none" w:sz="0" w:space="0" w:color="auto"/>
                                            <w:bottom w:val="none" w:sz="0" w:space="0" w:color="auto"/>
                                            <w:right w:val="none" w:sz="0" w:space="0" w:color="auto"/>
                                          </w:divBdr>
                                        </w:div>
                                        <w:div w:id="2517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469400">
                                  <w:marLeft w:val="0"/>
                                  <w:marRight w:val="0"/>
                                  <w:marTop w:val="0"/>
                                  <w:marBottom w:val="0"/>
                                  <w:divBdr>
                                    <w:top w:val="none" w:sz="0" w:space="0" w:color="auto"/>
                                    <w:left w:val="none" w:sz="0" w:space="0" w:color="auto"/>
                                    <w:bottom w:val="none" w:sz="0" w:space="0" w:color="auto"/>
                                    <w:right w:val="none" w:sz="0" w:space="0" w:color="auto"/>
                                  </w:divBdr>
                                  <w:divsChild>
                                    <w:div w:id="1462920712">
                                      <w:marLeft w:val="0"/>
                                      <w:marRight w:val="0"/>
                                      <w:marTop w:val="0"/>
                                      <w:marBottom w:val="0"/>
                                      <w:divBdr>
                                        <w:top w:val="none" w:sz="0" w:space="0" w:color="auto"/>
                                        <w:left w:val="none" w:sz="0" w:space="0" w:color="auto"/>
                                        <w:bottom w:val="none" w:sz="0" w:space="0" w:color="auto"/>
                                        <w:right w:val="none" w:sz="0" w:space="0" w:color="auto"/>
                                      </w:divBdr>
                                      <w:divsChild>
                                        <w:div w:id="1730222689">
                                          <w:marLeft w:val="0"/>
                                          <w:marRight w:val="0"/>
                                          <w:marTop w:val="0"/>
                                          <w:marBottom w:val="0"/>
                                          <w:divBdr>
                                            <w:top w:val="none" w:sz="0" w:space="0" w:color="auto"/>
                                            <w:left w:val="none" w:sz="0" w:space="0" w:color="auto"/>
                                            <w:bottom w:val="none" w:sz="0" w:space="0" w:color="auto"/>
                                            <w:right w:val="none" w:sz="0" w:space="0" w:color="auto"/>
                                          </w:divBdr>
                                        </w:div>
                                        <w:div w:id="2878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32959">
                                  <w:marLeft w:val="0"/>
                                  <w:marRight w:val="0"/>
                                  <w:marTop w:val="0"/>
                                  <w:marBottom w:val="0"/>
                                  <w:divBdr>
                                    <w:top w:val="none" w:sz="0" w:space="0" w:color="auto"/>
                                    <w:left w:val="none" w:sz="0" w:space="0" w:color="auto"/>
                                    <w:bottom w:val="none" w:sz="0" w:space="0" w:color="auto"/>
                                    <w:right w:val="none" w:sz="0" w:space="0" w:color="auto"/>
                                  </w:divBdr>
                                  <w:divsChild>
                                    <w:div w:id="932395723">
                                      <w:marLeft w:val="0"/>
                                      <w:marRight w:val="0"/>
                                      <w:marTop w:val="0"/>
                                      <w:marBottom w:val="0"/>
                                      <w:divBdr>
                                        <w:top w:val="none" w:sz="0" w:space="0" w:color="auto"/>
                                        <w:left w:val="none" w:sz="0" w:space="0" w:color="auto"/>
                                        <w:bottom w:val="none" w:sz="0" w:space="0" w:color="auto"/>
                                        <w:right w:val="none" w:sz="0" w:space="0" w:color="auto"/>
                                      </w:divBdr>
                                      <w:divsChild>
                                        <w:div w:id="916866257">
                                          <w:marLeft w:val="0"/>
                                          <w:marRight w:val="0"/>
                                          <w:marTop w:val="0"/>
                                          <w:marBottom w:val="0"/>
                                          <w:divBdr>
                                            <w:top w:val="none" w:sz="0" w:space="0" w:color="auto"/>
                                            <w:left w:val="none" w:sz="0" w:space="0" w:color="auto"/>
                                            <w:bottom w:val="none" w:sz="0" w:space="0" w:color="auto"/>
                                            <w:right w:val="none" w:sz="0" w:space="0" w:color="auto"/>
                                          </w:divBdr>
                                        </w:div>
                                        <w:div w:id="72090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29072">
                                  <w:marLeft w:val="0"/>
                                  <w:marRight w:val="0"/>
                                  <w:marTop w:val="0"/>
                                  <w:marBottom w:val="0"/>
                                  <w:divBdr>
                                    <w:top w:val="none" w:sz="0" w:space="0" w:color="auto"/>
                                    <w:left w:val="none" w:sz="0" w:space="0" w:color="auto"/>
                                    <w:bottom w:val="none" w:sz="0" w:space="0" w:color="auto"/>
                                    <w:right w:val="none" w:sz="0" w:space="0" w:color="auto"/>
                                  </w:divBdr>
                                  <w:divsChild>
                                    <w:div w:id="1953784924">
                                      <w:marLeft w:val="0"/>
                                      <w:marRight w:val="0"/>
                                      <w:marTop w:val="0"/>
                                      <w:marBottom w:val="0"/>
                                      <w:divBdr>
                                        <w:top w:val="none" w:sz="0" w:space="0" w:color="auto"/>
                                        <w:left w:val="none" w:sz="0" w:space="0" w:color="auto"/>
                                        <w:bottom w:val="none" w:sz="0" w:space="0" w:color="auto"/>
                                        <w:right w:val="none" w:sz="0" w:space="0" w:color="auto"/>
                                      </w:divBdr>
                                      <w:divsChild>
                                        <w:div w:id="199128904">
                                          <w:marLeft w:val="0"/>
                                          <w:marRight w:val="0"/>
                                          <w:marTop w:val="0"/>
                                          <w:marBottom w:val="0"/>
                                          <w:divBdr>
                                            <w:top w:val="none" w:sz="0" w:space="0" w:color="auto"/>
                                            <w:left w:val="none" w:sz="0" w:space="0" w:color="auto"/>
                                            <w:bottom w:val="none" w:sz="0" w:space="0" w:color="auto"/>
                                            <w:right w:val="none" w:sz="0" w:space="0" w:color="auto"/>
                                          </w:divBdr>
                                        </w:div>
                                        <w:div w:id="103758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2114">
                                  <w:marLeft w:val="0"/>
                                  <w:marRight w:val="0"/>
                                  <w:marTop w:val="0"/>
                                  <w:marBottom w:val="0"/>
                                  <w:divBdr>
                                    <w:top w:val="none" w:sz="0" w:space="0" w:color="auto"/>
                                    <w:left w:val="none" w:sz="0" w:space="0" w:color="auto"/>
                                    <w:bottom w:val="none" w:sz="0" w:space="0" w:color="auto"/>
                                    <w:right w:val="none" w:sz="0" w:space="0" w:color="auto"/>
                                  </w:divBdr>
                                  <w:divsChild>
                                    <w:div w:id="1315717917">
                                      <w:marLeft w:val="0"/>
                                      <w:marRight w:val="0"/>
                                      <w:marTop w:val="0"/>
                                      <w:marBottom w:val="0"/>
                                      <w:divBdr>
                                        <w:top w:val="none" w:sz="0" w:space="0" w:color="auto"/>
                                        <w:left w:val="none" w:sz="0" w:space="0" w:color="auto"/>
                                        <w:bottom w:val="none" w:sz="0" w:space="0" w:color="auto"/>
                                        <w:right w:val="none" w:sz="0" w:space="0" w:color="auto"/>
                                      </w:divBdr>
                                      <w:divsChild>
                                        <w:div w:id="655496891">
                                          <w:marLeft w:val="0"/>
                                          <w:marRight w:val="0"/>
                                          <w:marTop w:val="0"/>
                                          <w:marBottom w:val="0"/>
                                          <w:divBdr>
                                            <w:top w:val="none" w:sz="0" w:space="0" w:color="auto"/>
                                            <w:left w:val="none" w:sz="0" w:space="0" w:color="auto"/>
                                            <w:bottom w:val="none" w:sz="0" w:space="0" w:color="auto"/>
                                            <w:right w:val="none" w:sz="0" w:space="0" w:color="auto"/>
                                          </w:divBdr>
                                        </w:div>
                                        <w:div w:id="37951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145073">
                                  <w:marLeft w:val="0"/>
                                  <w:marRight w:val="0"/>
                                  <w:marTop w:val="0"/>
                                  <w:marBottom w:val="0"/>
                                  <w:divBdr>
                                    <w:top w:val="none" w:sz="0" w:space="0" w:color="auto"/>
                                    <w:left w:val="none" w:sz="0" w:space="0" w:color="auto"/>
                                    <w:bottom w:val="none" w:sz="0" w:space="0" w:color="auto"/>
                                    <w:right w:val="none" w:sz="0" w:space="0" w:color="auto"/>
                                  </w:divBdr>
                                  <w:divsChild>
                                    <w:div w:id="112139134">
                                      <w:marLeft w:val="0"/>
                                      <w:marRight w:val="0"/>
                                      <w:marTop w:val="0"/>
                                      <w:marBottom w:val="0"/>
                                      <w:divBdr>
                                        <w:top w:val="none" w:sz="0" w:space="0" w:color="auto"/>
                                        <w:left w:val="none" w:sz="0" w:space="0" w:color="auto"/>
                                        <w:bottom w:val="none" w:sz="0" w:space="0" w:color="auto"/>
                                        <w:right w:val="none" w:sz="0" w:space="0" w:color="auto"/>
                                      </w:divBdr>
                                      <w:divsChild>
                                        <w:div w:id="1109008952">
                                          <w:marLeft w:val="0"/>
                                          <w:marRight w:val="0"/>
                                          <w:marTop w:val="0"/>
                                          <w:marBottom w:val="0"/>
                                          <w:divBdr>
                                            <w:top w:val="none" w:sz="0" w:space="0" w:color="auto"/>
                                            <w:left w:val="none" w:sz="0" w:space="0" w:color="auto"/>
                                            <w:bottom w:val="none" w:sz="0" w:space="0" w:color="auto"/>
                                            <w:right w:val="none" w:sz="0" w:space="0" w:color="auto"/>
                                          </w:divBdr>
                                        </w:div>
                                        <w:div w:id="145255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277948">
                                  <w:marLeft w:val="0"/>
                                  <w:marRight w:val="0"/>
                                  <w:marTop w:val="0"/>
                                  <w:marBottom w:val="0"/>
                                  <w:divBdr>
                                    <w:top w:val="none" w:sz="0" w:space="0" w:color="auto"/>
                                    <w:left w:val="none" w:sz="0" w:space="0" w:color="auto"/>
                                    <w:bottom w:val="none" w:sz="0" w:space="0" w:color="auto"/>
                                    <w:right w:val="none" w:sz="0" w:space="0" w:color="auto"/>
                                  </w:divBdr>
                                  <w:divsChild>
                                    <w:div w:id="1181626532">
                                      <w:marLeft w:val="0"/>
                                      <w:marRight w:val="0"/>
                                      <w:marTop w:val="0"/>
                                      <w:marBottom w:val="0"/>
                                      <w:divBdr>
                                        <w:top w:val="none" w:sz="0" w:space="0" w:color="auto"/>
                                        <w:left w:val="none" w:sz="0" w:space="0" w:color="auto"/>
                                        <w:bottom w:val="none" w:sz="0" w:space="0" w:color="auto"/>
                                        <w:right w:val="none" w:sz="0" w:space="0" w:color="auto"/>
                                      </w:divBdr>
                                      <w:divsChild>
                                        <w:div w:id="778599558">
                                          <w:marLeft w:val="0"/>
                                          <w:marRight w:val="0"/>
                                          <w:marTop w:val="0"/>
                                          <w:marBottom w:val="0"/>
                                          <w:divBdr>
                                            <w:top w:val="none" w:sz="0" w:space="0" w:color="auto"/>
                                            <w:left w:val="none" w:sz="0" w:space="0" w:color="auto"/>
                                            <w:bottom w:val="none" w:sz="0" w:space="0" w:color="auto"/>
                                            <w:right w:val="none" w:sz="0" w:space="0" w:color="auto"/>
                                          </w:divBdr>
                                        </w:div>
                                        <w:div w:id="114085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457572">
                                  <w:marLeft w:val="0"/>
                                  <w:marRight w:val="0"/>
                                  <w:marTop w:val="0"/>
                                  <w:marBottom w:val="0"/>
                                  <w:divBdr>
                                    <w:top w:val="none" w:sz="0" w:space="0" w:color="auto"/>
                                    <w:left w:val="none" w:sz="0" w:space="0" w:color="auto"/>
                                    <w:bottom w:val="none" w:sz="0" w:space="0" w:color="auto"/>
                                    <w:right w:val="none" w:sz="0" w:space="0" w:color="auto"/>
                                  </w:divBdr>
                                  <w:divsChild>
                                    <w:div w:id="1949000648">
                                      <w:marLeft w:val="0"/>
                                      <w:marRight w:val="0"/>
                                      <w:marTop w:val="0"/>
                                      <w:marBottom w:val="0"/>
                                      <w:divBdr>
                                        <w:top w:val="none" w:sz="0" w:space="0" w:color="auto"/>
                                        <w:left w:val="none" w:sz="0" w:space="0" w:color="auto"/>
                                        <w:bottom w:val="none" w:sz="0" w:space="0" w:color="auto"/>
                                        <w:right w:val="none" w:sz="0" w:space="0" w:color="auto"/>
                                      </w:divBdr>
                                      <w:divsChild>
                                        <w:div w:id="667369116">
                                          <w:marLeft w:val="0"/>
                                          <w:marRight w:val="0"/>
                                          <w:marTop w:val="0"/>
                                          <w:marBottom w:val="0"/>
                                          <w:divBdr>
                                            <w:top w:val="none" w:sz="0" w:space="0" w:color="auto"/>
                                            <w:left w:val="none" w:sz="0" w:space="0" w:color="auto"/>
                                            <w:bottom w:val="none" w:sz="0" w:space="0" w:color="auto"/>
                                            <w:right w:val="none" w:sz="0" w:space="0" w:color="auto"/>
                                          </w:divBdr>
                                        </w:div>
                                        <w:div w:id="31156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057319">
                                  <w:marLeft w:val="0"/>
                                  <w:marRight w:val="0"/>
                                  <w:marTop w:val="0"/>
                                  <w:marBottom w:val="0"/>
                                  <w:divBdr>
                                    <w:top w:val="none" w:sz="0" w:space="0" w:color="auto"/>
                                    <w:left w:val="none" w:sz="0" w:space="0" w:color="auto"/>
                                    <w:bottom w:val="none" w:sz="0" w:space="0" w:color="auto"/>
                                    <w:right w:val="none" w:sz="0" w:space="0" w:color="auto"/>
                                  </w:divBdr>
                                  <w:divsChild>
                                    <w:div w:id="576473805">
                                      <w:marLeft w:val="0"/>
                                      <w:marRight w:val="0"/>
                                      <w:marTop w:val="0"/>
                                      <w:marBottom w:val="0"/>
                                      <w:divBdr>
                                        <w:top w:val="none" w:sz="0" w:space="0" w:color="auto"/>
                                        <w:left w:val="none" w:sz="0" w:space="0" w:color="auto"/>
                                        <w:bottom w:val="none" w:sz="0" w:space="0" w:color="auto"/>
                                        <w:right w:val="none" w:sz="0" w:space="0" w:color="auto"/>
                                      </w:divBdr>
                                      <w:divsChild>
                                        <w:div w:id="49696460">
                                          <w:marLeft w:val="0"/>
                                          <w:marRight w:val="0"/>
                                          <w:marTop w:val="0"/>
                                          <w:marBottom w:val="0"/>
                                          <w:divBdr>
                                            <w:top w:val="none" w:sz="0" w:space="0" w:color="auto"/>
                                            <w:left w:val="none" w:sz="0" w:space="0" w:color="auto"/>
                                            <w:bottom w:val="none" w:sz="0" w:space="0" w:color="auto"/>
                                            <w:right w:val="none" w:sz="0" w:space="0" w:color="auto"/>
                                          </w:divBdr>
                                        </w:div>
                                        <w:div w:id="36760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49058">
                                  <w:marLeft w:val="0"/>
                                  <w:marRight w:val="0"/>
                                  <w:marTop w:val="0"/>
                                  <w:marBottom w:val="0"/>
                                  <w:divBdr>
                                    <w:top w:val="none" w:sz="0" w:space="0" w:color="auto"/>
                                    <w:left w:val="none" w:sz="0" w:space="0" w:color="auto"/>
                                    <w:bottom w:val="none" w:sz="0" w:space="0" w:color="auto"/>
                                    <w:right w:val="none" w:sz="0" w:space="0" w:color="auto"/>
                                  </w:divBdr>
                                  <w:divsChild>
                                    <w:div w:id="195698931">
                                      <w:marLeft w:val="0"/>
                                      <w:marRight w:val="0"/>
                                      <w:marTop w:val="0"/>
                                      <w:marBottom w:val="0"/>
                                      <w:divBdr>
                                        <w:top w:val="none" w:sz="0" w:space="0" w:color="auto"/>
                                        <w:left w:val="none" w:sz="0" w:space="0" w:color="auto"/>
                                        <w:bottom w:val="none" w:sz="0" w:space="0" w:color="auto"/>
                                        <w:right w:val="none" w:sz="0" w:space="0" w:color="auto"/>
                                      </w:divBdr>
                                      <w:divsChild>
                                        <w:div w:id="1282374396">
                                          <w:marLeft w:val="0"/>
                                          <w:marRight w:val="0"/>
                                          <w:marTop w:val="0"/>
                                          <w:marBottom w:val="0"/>
                                          <w:divBdr>
                                            <w:top w:val="none" w:sz="0" w:space="0" w:color="auto"/>
                                            <w:left w:val="none" w:sz="0" w:space="0" w:color="auto"/>
                                            <w:bottom w:val="none" w:sz="0" w:space="0" w:color="auto"/>
                                            <w:right w:val="none" w:sz="0" w:space="0" w:color="auto"/>
                                          </w:divBdr>
                                        </w:div>
                                        <w:div w:id="95945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093724">
                                  <w:marLeft w:val="0"/>
                                  <w:marRight w:val="0"/>
                                  <w:marTop w:val="0"/>
                                  <w:marBottom w:val="0"/>
                                  <w:divBdr>
                                    <w:top w:val="none" w:sz="0" w:space="0" w:color="auto"/>
                                    <w:left w:val="none" w:sz="0" w:space="0" w:color="auto"/>
                                    <w:bottom w:val="none" w:sz="0" w:space="0" w:color="auto"/>
                                    <w:right w:val="none" w:sz="0" w:space="0" w:color="auto"/>
                                  </w:divBdr>
                                  <w:divsChild>
                                    <w:div w:id="1731032595">
                                      <w:marLeft w:val="0"/>
                                      <w:marRight w:val="0"/>
                                      <w:marTop w:val="0"/>
                                      <w:marBottom w:val="0"/>
                                      <w:divBdr>
                                        <w:top w:val="none" w:sz="0" w:space="0" w:color="auto"/>
                                        <w:left w:val="none" w:sz="0" w:space="0" w:color="auto"/>
                                        <w:bottom w:val="none" w:sz="0" w:space="0" w:color="auto"/>
                                        <w:right w:val="none" w:sz="0" w:space="0" w:color="auto"/>
                                      </w:divBdr>
                                      <w:divsChild>
                                        <w:div w:id="1622959896">
                                          <w:marLeft w:val="0"/>
                                          <w:marRight w:val="0"/>
                                          <w:marTop w:val="0"/>
                                          <w:marBottom w:val="0"/>
                                          <w:divBdr>
                                            <w:top w:val="none" w:sz="0" w:space="0" w:color="auto"/>
                                            <w:left w:val="none" w:sz="0" w:space="0" w:color="auto"/>
                                            <w:bottom w:val="none" w:sz="0" w:space="0" w:color="auto"/>
                                            <w:right w:val="none" w:sz="0" w:space="0" w:color="auto"/>
                                          </w:divBdr>
                                        </w:div>
                                        <w:div w:id="556819901">
                                          <w:marLeft w:val="0"/>
                                          <w:marRight w:val="0"/>
                                          <w:marTop w:val="0"/>
                                          <w:marBottom w:val="0"/>
                                          <w:divBdr>
                                            <w:top w:val="none" w:sz="0" w:space="0" w:color="auto"/>
                                            <w:left w:val="none" w:sz="0" w:space="0" w:color="auto"/>
                                            <w:bottom w:val="none" w:sz="0" w:space="0" w:color="auto"/>
                                            <w:right w:val="none" w:sz="0" w:space="0" w:color="auto"/>
                                          </w:divBdr>
                                        </w:div>
                                        <w:div w:id="72484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50294">
                                  <w:marLeft w:val="0"/>
                                  <w:marRight w:val="0"/>
                                  <w:marTop w:val="0"/>
                                  <w:marBottom w:val="0"/>
                                  <w:divBdr>
                                    <w:top w:val="none" w:sz="0" w:space="0" w:color="auto"/>
                                    <w:left w:val="none" w:sz="0" w:space="0" w:color="auto"/>
                                    <w:bottom w:val="none" w:sz="0" w:space="0" w:color="auto"/>
                                    <w:right w:val="none" w:sz="0" w:space="0" w:color="auto"/>
                                  </w:divBdr>
                                  <w:divsChild>
                                    <w:div w:id="1841000069">
                                      <w:marLeft w:val="0"/>
                                      <w:marRight w:val="0"/>
                                      <w:marTop w:val="0"/>
                                      <w:marBottom w:val="0"/>
                                      <w:divBdr>
                                        <w:top w:val="none" w:sz="0" w:space="0" w:color="auto"/>
                                        <w:left w:val="none" w:sz="0" w:space="0" w:color="auto"/>
                                        <w:bottom w:val="none" w:sz="0" w:space="0" w:color="auto"/>
                                        <w:right w:val="none" w:sz="0" w:space="0" w:color="auto"/>
                                      </w:divBdr>
                                      <w:divsChild>
                                        <w:div w:id="2136898483">
                                          <w:marLeft w:val="0"/>
                                          <w:marRight w:val="0"/>
                                          <w:marTop w:val="0"/>
                                          <w:marBottom w:val="0"/>
                                          <w:divBdr>
                                            <w:top w:val="none" w:sz="0" w:space="0" w:color="auto"/>
                                            <w:left w:val="none" w:sz="0" w:space="0" w:color="auto"/>
                                            <w:bottom w:val="none" w:sz="0" w:space="0" w:color="auto"/>
                                            <w:right w:val="none" w:sz="0" w:space="0" w:color="auto"/>
                                          </w:divBdr>
                                        </w:div>
                                        <w:div w:id="816148207">
                                          <w:marLeft w:val="0"/>
                                          <w:marRight w:val="0"/>
                                          <w:marTop w:val="0"/>
                                          <w:marBottom w:val="0"/>
                                          <w:divBdr>
                                            <w:top w:val="none" w:sz="0" w:space="0" w:color="auto"/>
                                            <w:left w:val="none" w:sz="0" w:space="0" w:color="auto"/>
                                            <w:bottom w:val="none" w:sz="0" w:space="0" w:color="auto"/>
                                            <w:right w:val="none" w:sz="0" w:space="0" w:color="auto"/>
                                          </w:divBdr>
                                        </w:div>
                                        <w:div w:id="21025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80184">
                                  <w:marLeft w:val="0"/>
                                  <w:marRight w:val="0"/>
                                  <w:marTop w:val="0"/>
                                  <w:marBottom w:val="0"/>
                                  <w:divBdr>
                                    <w:top w:val="none" w:sz="0" w:space="0" w:color="auto"/>
                                    <w:left w:val="none" w:sz="0" w:space="0" w:color="auto"/>
                                    <w:bottom w:val="none" w:sz="0" w:space="0" w:color="auto"/>
                                    <w:right w:val="none" w:sz="0" w:space="0" w:color="auto"/>
                                  </w:divBdr>
                                  <w:divsChild>
                                    <w:div w:id="1177382953">
                                      <w:marLeft w:val="0"/>
                                      <w:marRight w:val="0"/>
                                      <w:marTop w:val="0"/>
                                      <w:marBottom w:val="0"/>
                                      <w:divBdr>
                                        <w:top w:val="none" w:sz="0" w:space="0" w:color="auto"/>
                                        <w:left w:val="none" w:sz="0" w:space="0" w:color="auto"/>
                                        <w:bottom w:val="none" w:sz="0" w:space="0" w:color="auto"/>
                                        <w:right w:val="none" w:sz="0" w:space="0" w:color="auto"/>
                                      </w:divBdr>
                                      <w:divsChild>
                                        <w:div w:id="1178890048">
                                          <w:marLeft w:val="0"/>
                                          <w:marRight w:val="0"/>
                                          <w:marTop w:val="0"/>
                                          <w:marBottom w:val="0"/>
                                          <w:divBdr>
                                            <w:top w:val="none" w:sz="0" w:space="0" w:color="auto"/>
                                            <w:left w:val="none" w:sz="0" w:space="0" w:color="auto"/>
                                            <w:bottom w:val="none" w:sz="0" w:space="0" w:color="auto"/>
                                            <w:right w:val="none" w:sz="0" w:space="0" w:color="auto"/>
                                          </w:divBdr>
                                        </w:div>
                                        <w:div w:id="306058978">
                                          <w:marLeft w:val="0"/>
                                          <w:marRight w:val="0"/>
                                          <w:marTop w:val="0"/>
                                          <w:marBottom w:val="0"/>
                                          <w:divBdr>
                                            <w:top w:val="none" w:sz="0" w:space="0" w:color="auto"/>
                                            <w:left w:val="none" w:sz="0" w:space="0" w:color="auto"/>
                                            <w:bottom w:val="none" w:sz="0" w:space="0" w:color="auto"/>
                                            <w:right w:val="none" w:sz="0" w:space="0" w:color="auto"/>
                                          </w:divBdr>
                                        </w:div>
                                        <w:div w:id="183645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112798">
                                  <w:marLeft w:val="0"/>
                                  <w:marRight w:val="0"/>
                                  <w:marTop w:val="0"/>
                                  <w:marBottom w:val="0"/>
                                  <w:divBdr>
                                    <w:top w:val="none" w:sz="0" w:space="0" w:color="auto"/>
                                    <w:left w:val="none" w:sz="0" w:space="0" w:color="auto"/>
                                    <w:bottom w:val="none" w:sz="0" w:space="0" w:color="auto"/>
                                    <w:right w:val="none" w:sz="0" w:space="0" w:color="auto"/>
                                  </w:divBdr>
                                  <w:divsChild>
                                    <w:div w:id="592055114">
                                      <w:marLeft w:val="0"/>
                                      <w:marRight w:val="0"/>
                                      <w:marTop w:val="0"/>
                                      <w:marBottom w:val="0"/>
                                      <w:divBdr>
                                        <w:top w:val="none" w:sz="0" w:space="0" w:color="auto"/>
                                        <w:left w:val="none" w:sz="0" w:space="0" w:color="auto"/>
                                        <w:bottom w:val="none" w:sz="0" w:space="0" w:color="auto"/>
                                        <w:right w:val="none" w:sz="0" w:space="0" w:color="auto"/>
                                      </w:divBdr>
                                      <w:divsChild>
                                        <w:div w:id="1515067793">
                                          <w:marLeft w:val="0"/>
                                          <w:marRight w:val="0"/>
                                          <w:marTop w:val="0"/>
                                          <w:marBottom w:val="0"/>
                                          <w:divBdr>
                                            <w:top w:val="none" w:sz="0" w:space="0" w:color="auto"/>
                                            <w:left w:val="none" w:sz="0" w:space="0" w:color="auto"/>
                                            <w:bottom w:val="none" w:sz="0" w:space="0" w:color="auto"/>
                                            <w:right w:val="none" w:sz="0" w:space="0" w:color="auto"/>
                                          </w:divBdr>
                                        </w:div>
                                        <w:div w:id="1332875009">
                                          <w:marLeft w:val="0"/>
                                          <w:marRight w:val="0"/>
                                          <w:marTop w:val="0"/>
                                          <w:marBottom w:val="0"/>
                                          <w:divBdr>
                                            <w:top w:val="none" w:sz="0" w:space="0" w:color="auto"/>
                                            <w:left w:val="none" w:sz="0" w:space="0" w:color="auto"/>
                                            <w:bottom w:val="none" w:sz="0" w:space="0" w:color="auto"/>
                                            <w:right w:val="none" w:sz="0" w:space="0" w:color="auto"/>
                                          </w:divBdr>
                                        </w:div>
                                        <w:div w:id="72190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86339">
                                  <w:marLeft w:val="0"/>
                                  <w:marRight w:val="0"/>
                                  <w:marTop w:val="0"/>
                                  <w:marBottom w:val="0"/>
                                  <w:divBdr>
                                    <w:top w:val="none" w:sz="0" w:space="0" w:color="auto"/>
                                    <w:left w:val="none" w:sz="0" w:space="0" w:color="auto"/>
                                    <w:bottom w:val="none" w:sz="0" w:space="0" w:color="auto"/>
                                    <w:right w:val="none" w:sz="0" w:space="0" w:color="auto"/>
                                  </w:divBdr>
                                  <w:divsChild>
                                    <w:div w:id="1892645515">
                                      <w:marLeft w:val="0"/>
                                      <w:marRight w:val="0"/>
                                      <w:marTop w:val="0"/>
                                      <w:marBottom w:val="0"/>
                                      <w:divBdr>
                                        <w:top w:val="none" w:sz="0" w:space="0" w:color="auto"/>
                                        <w:left w:val="none" w:sz="0" w:space="0" w:color="auto"/>
                                        <w:bottom w:val="none" w:sz="0" w:space="0" w:color="auto"/>
                                        <w:right w:val="none" w:sz="0" w:space="0" w:color="auto"/>
                                      </w:divBdr>
                                      <w:divsChild>
                                        <w:div w:id="748383481">
                                          <w:marLeft w:val="0"/>
                                          <w:marRight w:val="0"/>
                                          <w:marTop w:val="0"/>
                                          <w:marBottom w:val="0"/>
                                          <w:divBdr>
                                            <w:top w:val="none" w:sz="0" w:space="0" w:color="auto"/>
                                            <w:left w:val="none" w:sz="0" w:space="0" w:color="auto"/>
                                            <w:bottom w:val="none" w:sz="0" w:space="0" w:color="auto"/>
                                            <w:right w:val="none" w:sz="0" w:space="0" w:color="auto"/>
                                          </w:divBdr>
                                        </w:div>
                                        <w:div w:id="984508695">
                                          <w:marLeft w:val="0"/>
                                          <w:marRight w:val="0"/>
                                          <w:marTop w:val="0"/>
                                          <w:marBottom w:val="0"/>
                                          <w:divBdr>
                                            <w:top w:val="none" w:sz="0" w:space="0" w:color="auto"/>
                                            <w:left w:val="none" w:sz="0" w:space="0" w:color="auto"/>
                                            <w:bottom w:val="none" w:sz="0" w:space="0" w:color="auto"/>
                                            <w:right w:val="none" w:sz="0" w:space="0" w:color="auto"/>
                                          </w:divBdr>
                                        </w:div>
                                        <w:div w:id="904343001">
                                          <w:marLeft w:val="0"/>
                                          <w:marRight w:val="0"/>
                                          <w:marTop w:val="0"/>
                                          <w:marBottom w:val="0"/>
                                          <w:divBdr>
                                            <w:top w:val="none" w:sz="0" w:space="0" w:color="auto"/>
                                            <w:left w:val="none" w:sz="0" w:space="0" w:color="auto"/>
                                            <w:bottom w:val="none" w:sz="0" w:space="0" w:color="auto"/>
                                            <w:right w:val="none" w:sz="0" w:space="0" w:color="auto"/>
                                          </w:divBdr>
                                        </w:div>
                                        <w:div w:id="211682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62562">
                                  <w:marLeft w:val="0"/>
                                  <w:marRight w:val="0"/>
                                  <w:marTop w:val="0"/>
                                  <w:marBottom w:val="0"/>
                                  <w:divBdr>
                                    <w:top w:val="none" w:sz="0" w:space="0" w:color="auto"/>
                                    <w:left w:val="none" w:sz="0" w:space="0" w:color="auto"/>
                                    <w:bottom w:val="none" w:sz="0" w:space="0" w:color="auto"/>
                                    <w:right w:val="none" w:sz="0" w:space="0" w:color="auto"/>
                                  </w:divBdr>
                                  <w:divsChild>
                                    <w:div w:id="1557663837">
                                      <w:marLeft w:val="0"/>
                                      <w:marRight w:val="0"/>
                                      <w:marTop w:val="0"/>
                                      <w:marBottom w:val="0"/>
                                      <w:divBdr>
                                        <w:top w:val="none" w:sz="0" w:space="0" w:color="auto"/>
                                        <w:left w:val="none" w:sz="0" w:space="0" w:color="auto"/>
                                        <w:bottom w:val="none" w:sz="0" w:space="0" w:color="auto"/>
                                        <w:right w:val="none" w:sz="0" w:space="0" w:color="auto"/>
                                      </w:divBdr>
                                      <w:divsChild>
                                        <w:div w:id="1043752256">
                                          <w:marLeft w:val="0"/>
                                          <w:marRight w:val="0"/>
                                          <w:marTop w:val="0"/>
                                          <w:marBottom w:val="0"/>
                                          <w:divBdr>
                                            <w:top w:val="none" w:sz="0" w:space="0" w:color="auto"/>
                                            <w:left w:val="none" w:sz="0" w:space="0" w:color="auto"/>
                                            <w:bottom w:val="none" w:sz="0" w:space="0" w:color="auto"/>
                                            <w:right w:val="none" w:sz="0" w:space="0" w:color="auto"/>
                                          </w:divBdr>
                                        </w:div>
                                        <w:div w:id="2057927871">
                                          <w:marLeft w:val="0"/>
                                          <w:marRight w:val="0"/>
                                          <w:marTop w:val="0"/>
                                          <w:marBottom w:val="0"/>
                                          <w:divBdr>
                                            <w:top w:val="none" w:sz="0" w:space="0" w:color="auto"/>
                                            <w:left w:val="none" w:sz="0" w:space="0" w:color="auto"/>
                                            <w:bottom w:val="none" w:sz="0" w:space="0" w:color="auto"/>
                                            <w:right w:val="none" w:sz="0" w:space="0" w:color="auto"/>
                                          </w:divBdr>
                                        </w:div>
                                        <w:div w:id="163081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230872">
                                  <w:marLeft w:val="0"/>
                                  <w:marRight w:val="0"/>
                                  <w:marTop w:val="0"/>
                                  <w:marBottom w:val="0"/>
                                  <w:divBdr>
                                    <w:top w:val="none" w:sz="0" w:space="0" w:color="auto"/>
                                    <w:left w:val="none" w:sz="0" w:space="0" w:color="auto"/>
                                    <w:bottom w:val="none" w:sz="0" w:space="0" w:color="auto"/>
                                    <w:right w:val="none" w:sz="0" w:space="0" w:color="auto"/>
                                  </w:divBdr>
                                  <w:divsChild>
                                    <w:div w:id="1239249437">
                                      <w:marLeft w:val="0"/>
                                      <w:marRight w:val="0"/>
                                      <w:marTop w:val="0"/>
                                      <w:marBottom w:val="0"/>
                                      <w:divBdr>
                                        <w:top w:val="none" w:sz="0" w:space="0" w:color="auto"/>
                                        <w:left w:val="none" w:sz="0" w:space="0" w:color="auto"/>
                                        <w:bottom w:val="none" w:sz="0" w:space="0" w:color="auto"/>
                                        <w:right w:val="none" w:sz="0" w:space="0" w:color="auto"/>
                                      </w:divBdr>
                                      <w:divsChild>
                                        <w:div w:id="1554735511">
                                          <w:marLeft w:val="0"/>
                                          <w:marRight w:val="0"/>
                                          <w:marTop w:val="0"/>
                                          <w:marBottom w:val="0"/>
                                          <w:divBdr>
                                            <w:top w:val="none" w:sz="0" w:space="0" w:color="auto"/>
                                            <w:left w:val="none" w:sz="0" w:space="0" w:color="auto"/>
                                            <w:bottom w:val="none" w:sz="0" w:space="0" w:color="auto"/>
                                            <w:right w:val="none" w:sz="0" w:space="0" w:color="auto"/>
                                          </w:divBdr>
                                        </w:div>
                                        <w:div w:id="56248071">
                                          <w:marLeft w:val="0"/>
                                          <w:marRight w:val="0"/>
                                          <w:marTop w:val="0"/>
                                          <w:marBottom w:val="0"/>
                                          <w:divBdr>
                                            <w:top w:val="none" w:sz="0" w:space="0" w:color="auto"/>
                                            <w:left w:val="none" w:sz="0" w:space="0" w:color="auto"/>
                                            <w:bottom w:val="none" w:sz="0" w:space="0" w:color="auto"/>
                                            <w:right w:val="none" w:sz="0" w:space="0" w:color="auto"/>
                                          </w:divBdr>
                                        </w:div>
                                        <w:div w:id="165479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14057">
                                  <w:marLeft w:val="0"/>
                                  <w:marRight w:val="0"/>
                                  <w:marTop w:val="0"/>
                                  <w:marBottom w:val="0"/>
                                  <w:divBdr>
                                    <w:top w:val="none" w:sz="0" w:space="0" w:color="auto"/>
                                    <w:left w:val="none" w:sz="0" w:space="0" w:color="auto"/>
                                    <w:bottom w:val="none" w:sz="0" w:space="0" w:color="auto"/>
                                    <w:right w:val="none" w:sz="0" w:space="0" w:color="auto"/>
                                  </w:divBdr>
                                  <w:divsChild>
                                    <w:div w:id="347800256">
                                      <w:marLeft w:val="0"/>
                                      <w:marRight w:val="0"/>
                                      <w:marTop w:val="0"/>
                                      <w:marBottom w:val="0"/>
                                      <w:divBdr>
                                        <w:top w:val="none" w:sz="0" w:space="0" w:color="auto"/>
                                        <w:left w:val="none" w:sz="0" w:space="0" w:color="auto"/>
                                        <w:bottom w:val="none" w:sz="0" w:space="0" w:color="auto"/>
                                        <w:right w:val="none" w:sz="0" w:space="0" w:color="auto"/>
                                      </w:divBdr>
                                      <w:divsChild>
                                        <w:div w:id="1859811500">
                                          <w:marLeft w:val="0"/>
                                          <w:marRight w:val="0"/>
                                          <w:marTop w:val="0"/>
                                          <w:marBottom w:val="0"/>
                                          <w:divBdr>
                                            <w:top w:val="none" w:sz="0" w:space="0" w:color="auto"/>
                                            <w:left w:val="none" w:sz="0" w:space="0" w:color="auto"/>
                                            <w:bottom w:val="none" w:sz="0" w:space="0" w:color="auto"/>
                                            <w:right w:val="none" w:sz="0" w:space="0" w:color="auto"/>
                                          </w:divBdr>
                                        </w:div>
                                        <w:div w:id="337389838">
                                          <w:marLeft w:val="0"/>
                                          <w:marRight w:val="0"/>
                                          <w:marTop w:val="0"/>
                                          <w:marBottom w:val="0"/>
                                          <w:divBdr>
                                            <w:top w:val="none" w:sz="0" w:space="0" w:color="auto"/>
                                            <w:left w:val="none" w:sz="0" w:space="0" w:color="auto"/>
                                            <w:bottom w:val="none" w:sz="0" w:space="0" w:color="auto"/>
                                            <w:right w:val="none" w:sz="0" w:space="0" w:color="auto"/>
                                          </w:divBdr>
                                        </w:div>
                                        <w:div w:id="48270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002556">
                                  <w:marLeft w:val="0"/>
                                  <w:marRight w:val="0"/>
                                  <w:marTop w:val="0"/>
                                  <w:marBottom w:val="0"/>
                                  <w:divBdr>
                                    <w:top w:val="none" w:sz="0" w:space="0" w:color="auto"/>
                                    <w:left w:val="none" w:sz="0" w:space="0" w:color="auto"/>
                                    <w:bottom w:val="none" w:sz="0" w:space="0" w:color="auto"/>
                                    <w:right w:val="none" w:sz="0" w:space="0" w:color="auto"/>
                                  </w:divBdr>
                                  <w:divsChild>
                                    <w:div w:id="1930649316">
                                      <w:marLeft w:val="0"/>
                                      <w:marRight w:val="0"/>
                                      <w:marTop w:val="0"/>
                                      <w:marBottom w:val="0"/>
                                      <w:divBdr>
                                        <w:top w:val="none" w:sz="0" w:space="0" w:color="auto"/>
                                        <w:left w:val="none" w:sz="0" w:space="0" w:color="auto"/>
                                        <w:bottom w:val="none" w:sz="0" w:space="0" w:color="auto"/>
                                        <w:right w:val="none" w:sz="0" w:space="0" w:color="auto"/>
                                      </w:divBdr>
                                      <w:divsChild>
                                        <w:div w:id="1156801570">
                                          <w:marLeft w:val="0"/>
                                          <w:marRight w:val="0"/>
                                          <w:marTop w:val="0"/>
                                          <w:marBottom w:val="0"/>
                                          <w:divBdr>
                                            <w:top w:val="none" w:sz="0" w:space="0" w:color="auto"/>
                                            <w:left w:val="none" w:sz="0" w:space="0" w:color="auto"/>
                                            <w:bottom w:val="none" w:sz="0" w:space="0" w:color="auto"/>
                                            <w:right w:val="none" w:sz="0" w:space="0" w:color="auto"/>
                                          </w:divBdr>
                                        </w:div>
                                        <w:div w:id="104615643">
                                          <w:marLeft w:val="0"/>
                                          <w:marRight w:val="0"/>
                                          <w:marTop w:val="0"/>
                                          <w:marBottom w:val="0"/>
                                          <w:divBdr>
                                            <w:top w:val="none" w:sz="0" w:space="0" w:color="auto"/>
                                            <w:left w:val="none" w:sz="0" w:space="0" w:color="auto"/>
                                            <w:bottom w:val="none" w:sz="0" w:space="0" w:color="auto"/>
                                            <w:right w:val="none" w:sz="0" w:space="0" w:color="auto"/>
                                          </w:divBdr>
                                        </w:div>
                                        <w:div w:id="108542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15772">
                                  <w:marLeft w:val="0"/>
                                  <w:marRight w:val="0"/>
                                  <w:marTop w:val="0"/>
                                  <w:marBottom w:val="0"/>
                                  <w:divBdr>
                                    <w:top w:val="none" w:sz="0" w:space="0" w:color="auto"/>
                                    <w:left w:val="none" w:sz="0" w:space="0" w:color="auto"/>
                                    <w:bottom w:val="none" w:sz="0" w:space="0" w:color="auto"/>
                                    <w:right w:val="none" w:sz="0" w:space="0" w:color="auto"/>
                                  </w:divBdr>
                                  <w:divsChild>
                                    <w:div w:id="1797722317">
                                      <w:marLeft w:val="0"/>
                                      <w:marRight w:val="0"/>
                                      <w:marTop w:val="0"/>
                                      <w:marBottom w:val="0"/>
                                      <w:divBdr>
                                        <w:top w:val="none" w:sz="0" w:space="0" w:color="auto"/>
                                        <w:left w:val="none" w:sz="0" w:space="0" w:color="auto"/>
                                        <w:bottom w:val="none" w:sz="0" w:space="0" w:color="auto"/>
                                        <w:right w:val="none" w:sz="0" w:space="0" w:color="auto"/>
                                      </w:divBdr>
                                      <w:divsChild>
                                        <w:div w:id="1102915614">
                                          <w:marLeft w:val="0"/>
                                          <w:marRight w:val="0"/>
                                          <w:marTop w:val="0"/>
                                          <w:marBottom w:val="0"/>
                                          <w:divBdr>
                                            <w:top w:val="none" w:sz="0" w:space="0" w:color="auto"/>
                                            <w:left w:val="none" w:sz="0" w:space="0" w:color="auto"/>
                                            <w:bottom w:val="none" w:sz="0" w:space="0" w:color="auto"/>
                                            <w:right w:val="none" w:sz="0" w:space="0" w:color="auto"/>
                                          </w:divBdr>
                                        </w:div>
                                        <w:div w:id="303395415">
                                          <w:marLeft w:val="0"/>
                                          <w:marRight w:val="0"/>
                                          <w:marTop w:val="0"/>
                                          <w:marBottom w:val="0"/>
                                          <w:divBdr>
                                            <w:top w:val="none" w:sz="0" w:space="0" w:color="auto"/>
                                            <w:left w:val="none" w:sz="0" w:space="0" w:color="auto"/>
                                            <w:bottom w:val="none" w:sz="0" w:space="0" w:color="auto"/>
                                            <w:right w:val="none" w:sz="0" w:space="0" w:color="auto"/>
                                          </w:divBdr>
                                        </w:div>
                                        <w:div w:id="53322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514589">
                                  <w:marLeft w:val="0"/>
                                  <w:marRight w:val="0"/>
                                  <w:marTop w:val="0"/>
                                  <w:marBottom w:val="0"/>
                                  <w:divBdr>
                                    <w:top w:val="none" w:sz="0" w:space="0" w:color="auto"/>
                                    <w:left w:val="none" w:sz="0" w:space="0" w:color="auto"/>
                                    <w:bottom w:val="none" w:sz="0" w:space="0" w:color="auto"/>
                                    <w:right w:val="none" w:sz="0" w:space="0" w:color="auto"/>
                                  </w:divBdr>
                                  <w:divsChild>
                                    <w:div w:id="561327720">
                                      <w:marLeft w:val="0"/>
                                      <w:marRight w:val="0"/>
                                      <w:marTop w:val="0"/>
                                      <w:marBottom w:val="0"/>
                                      <w:divBdr>
                                        <w:top w:val="none" w:sz="0" w:space="0" w:color="auto"/>
                                        <w:left w:val="none" w:sz="0" w:space="0" w:color="auto"/>
                                        <w:bottom w:val="none" w:sz="0" w:space="0" w:color="auto"/>
                                        <w:right w:val="none" w:sz="0" w:space="0" w:color="auto"/>
                                      </w:divBdr>
                                      <w:divsChild>
                                        <w:div w:id="1938635223">
                                          <w:marLeft w:val="0"/>
                                          <w:marRight w:val="0"/>
                                          <w:marTop w:val="0"/>
                                          <w:marBottom w:val="0"/>
                                          <w:divBdr>
                                            <w:top w:val="none" w:sz="0" w:space="0" w:color="auto"/>
                                            <w:left w:val="none" w:sz="0" w:space="0" w:color="auto"/>
                                            <w:bottom w:val="none" w:sz="0" w:space="0" w:color="auto"/>
                                            <w:right w:val="none" w:sz="0" w:space="0" w:color="auto"/>
                                          </w:divBdr>
                                        </w:div>
                                        <w:div w:id="2040547098">
                                          <w:marLeft w:val="0"/>
                                          <w:marRight w:val="0"/>
                                          <w:marTop w:val="0"/>
                                          <w:marBottom w:val="0"/>
                                          <w:divBdr>
                                            <w:top w:val="none" w:sz="0" w:space="0" w:color="auto"/>
                                            <w:left w:val="none" w:sz="0" w:space="0" w:color="auto"/>
                                            <w:bottom w:val="none" w:sz="0" w:space="0" w:color="auto"/>
                                            <w:right w:val="none" w:sz="0" w:space="0" w:color="auto"/>
                                          </w:divBdr>
                                        </w:div>
                                        <w:div w:id="115352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6169">
                                  <w:marLeft w:val="0"/>
                                  <w:marRight w:val="0"/>
                                  <w:marTop w:val="0"/>
                                  <w:marBottom w:val="0"/>
                                  <w:divBdr>
                                    <w:top w:val="none" w:sz="0" w:space="0" w:color="auto"/>
                                    <w:left w:val="none" w:sz="0" w:space="0" w:color="auto"/>
                                    <w:bottom w:val="none" w:sz="0" w:space="0" w:color="auto"/>
                                    <w:right w:val="none" w:sz="0" w:space="0" w:color="auto"/>
                                  </w:divBdr>
                                  <w:divsChild>
                                    <w:div w:id="939603784">
                                      <w:marLeft w:val="0"/>
                                      <w:marRight w:val="0"/>
                                      <w:marTop w:val="0"/>
                                      <w:marBottom w:val="0"/>
                                      <w:divBdr>
                                        <w:top w:val="none" w:sz="0" w:space="0" w:color="auto"/>
                                        <w:left w:val="none" w:sz="0" w:space="0" w:color="auto"/>
                                        <w:bottom w:val="none" w:sz="0" w:space="0" w:color="auto"/>
                                        <w:right w:val="none" w:sz="0" w:space="0" w:color="auto"/>
                                      </w:divBdr>
                                      <w:divsChild>
                                        <w:div w:id="1262058552">
                                          <w:marLeft w:val="0"/>
                                          <w:marRight w:val="0"/>
                                          <w:marTop w:val="0"/>
                                          <w:marBottom w:val="0"/>
                                          <w:divBdr>
                                            <w:top w:val="none" w:sz="0" w:space="0" w:color="auto"/>
                                            <w:left w:val="none" w:sz="0" w:space="0" w:color="auto"/>
                                            <w:bottom w:val="none" w:sz="0" w:space="0" w:color="auto"/>
                                            <w:right w:val="none" w:sz="0" w:space="0" w:color="auto"/>
                                          </w:divBdr>
                                        </w:div>
                                        <w:div w:id="397437049">
                                          <w:marLeft w:val="0"/>
                                          <w:marRight w:val="0"/>
                                          <w:marTop w:val="0"/>
                                          <w:marBottom w:val="0"/>
                                          <w:divBdr>
                                            <w:top w:val="none" w:sz="0" w:space="0" w:color="auto"/>
                                            <w:left w:val="none" w:sz="0" w:space="0" w:color="auto"/>
                                            <w:bottom w:val="none" w:sz="0" w:space="0" w:color="auto"/>
                                            <w:right w:val="none" w:sz="0" w:space="0" w:color="auto"/>
                                          </w:divBdr>
                                        </w:div>
                                        <w:div w:id="37292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19344">
                                  <w:marLeft w:val="0"/>
                                  <w:marRight w:val="0"/>
                                  <w:marTop w:val="0"/>
                                  <w:marBottom w:val="0"/>
                                  <w:divBdr>
                                    <w:top w:val="none" w:sz="0" w:space="0" w:color="auto"/>
                                    <w:left w:val="none" w:sz="0" w:space="0" w:color="auto"/>
                                    <w:bottom w:val="none" w:sz="0" w:space="0" w:color="auto"/>
                                    <w:right w:val="none" w:sz="0" w:space="0" w:color="auto"/>
                                  </w:divBdr>
                                  <w:divsChild>
                                    <w:div w:id="1942687089">
                                      <w:marLeft w:val="0"/>
                                      <w:marRight w:val="0"/>
                                      <w:marTop w:val="0"/>
                                      <w:marBottom w:val="0"/>
                                      <w:divBdr>
                                        <w:top w:val="none" w:sz="0" w:space="0" w:color="auto"/>
                                        <w:left w:val="none" w:sz="0" w:space="0" w:color="auto"/>
                                        <w:bottom w:val="none" w:sz="0" w:space="0" w:color="auto"/>
                                        <w:right w:val="none" w:sz="0" w:space="0" w:color="auto"/>
                                      </w:divBdr>
                                      <w:divsChild>
                                        <w:div w:id="259535938">
                                          <w:marLeft w:val="0"/>
                                          <w:marRight w:val="0"/>
                                          <w:marTop w:val="0"/>
                                          <w:marBottom w:val="0"/>
                                          <w:divBdr>
                                            <w:top w:val="none" w:sz="0" w:space="0" w:color="auto"/>
                                            <w:left w:val="none" w:sz="0" w:space="0" w:color="auto"/>
                                            <w:bottom w:val="none" w:sz="0" w:space="0" w:color="auto"/>
                                            <w:right w:val="none" w:sz="0" w:space="0" w:color="auto"/>
                                          </w:divBdr>
                                        </w:div>
                                        <w:div w:id="1923833783">
                                          <w:marLeft w:val="0"/>
                                          <w:marRight w:val="0"/>
                                          <w:marTop w:val="0"/>
                                          <w:marBottom w:val="0"/>
                                          <w:divBdr>
                                            <w:top w:val="none" w:sz="0" w:space="0" w:color="auto"/>
                                            <w:left w:val="none" w:sz="0" w:space="0" w:color="auto"/>
                                            <w:bottom w:val="none" w:sz="0" w:space="0" w:color="auto"/>
                                            <w:right w:val="none" w:sz="0" w:space="0" w:color="auto"/>
                                          </w:divBdr>
                                        </w:div>
                                        <w:div w:id="31739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8473">
                                  <w:marLeft w:val="0"/>
                                  <w:marRight w:val="0"/>
                                  <w:marTop w:val="0"/>
                                  <w:marBottom w:val="0"/>
                                  <w:divBdr>
                                    <w:top w:val="none" w:sz="0" w:space="0" w:color="auto"/>
                                    <w:left w:val="none" w:sz="0" w:space="0" w:color="auto"/>
                                    <w:bottom w:val="none" w:sz="0" w:space="0" w:color="auto"/>
                                    <w:right w:val="none" w:sz="0" w:space="0" w:color="auto"/>
                                  </w:divBdr>
                                  <w:divsChild>
                                    <w:div w:id="132529639">
                                      <w:marLeft w:val="0"/>
                                      <w:marRight w:val="0"/>
                                      <w:marTop w:val="0"/>
                                      <w:marBottom w:val="0"/>
                                      <w:divBdr>
                                        <w:top w:val="none" w:sz="0" w:space="0" w:color="auto"/>
                                        <w:left w:val="none" w:sz="0" w:space="0" w:color="auto"/>
                                        <w:bottom w:val="none" w:sz="0" w:space="0" w:color="auto"/>
                                        <w:right w:val="none" w:sz="0" w:space="0" w:color="auto"/>
                                      </w:divBdr>
                                      <w:divsChild>
                                        <w:div w:id="20084992">
                                          <w:marLeft w:val="0"/>
                                          <w:marRight w:val="0"/>
                                          <w:marTop w:val="0"/>
                                          <w:marBottom w:val="0"/>
                                          <w:divBdr>
                                            <w:top w:val="none" w:sz="0" w:space="0" w:color="auto"/>
                                            <w:left w:val="none" w:sz="0" w:space="0" w:color="auto"/>
                                            <w:bottom w:val="none" w:sz="0" w:space="0" w:color="auto"/>
                                            <w:right w:val="none" w:sz="0" w:space="0" w:color="auto"/>
                                          </w:divBdr>
                                        </w:div>
                                        <w:div w:id="737481106">
                                          <w:marLeft w:val="0"/>
                                          <w:marRight w:val="0"/>
                                          <w:marTop w:val="0"/>
                                          <w:marBottom w:val="0"/>
                                          <w:divBdr>
                                            <w:top w:val="none" w:sz="0" w:space="0" w:color="auto"/>
                                            <w:left w:val="none" w:sz="0" w:space="0" w:color="auto"/>
                                            <w:bottom w:val="none" w:sz="0" w:space="0" w:color="auto"/>
                                            <w:right w:val="none" w:sz="0" w:space="0" w:color="auto"/>
                                          </w:divBdr>
                                        </w:div>
                                        <w:div w:id="64736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759843">
                                  <w:marLeft w:val="0"/>
                                  <w:marRight w:val="0"/>
                                  <w:marTop w:val="0"/>
                                  <w:marBottom w:val="0"/>
                                  <w:divBdr>
                                    <w:top w:val="none" w:sz="0" w:space="0" w:color="auto"/>
                                    <w:left w:val="none" w:sz="0" w:space="0" w:color="auto"/>
                                    <w:bottom w:val="none" w:sz="0" w:space="0" w:color="auto"/>
                                    <w:right w:val="none" w:sz="0" w:space="0" w:color="auto"/>
                                  </w:divBdr>
                                  <w:divsChild>
                                    <w:div w:id="168446663">
                                      <w:marLeft w:val="0"/>
                                      <w:marRight w:val="0"/>
                                      <w:marTop w:val="0"/>
                                      <w:marBottom w:val="0"/>
                                      <w:divBdr>
                                        <w:top w:val="none" w:sz="0" w:space="0" w:color="auto"/>
                                        <w:left w:val="none" w:sz="0" w:space="0" w:color="auto"/>
                                        <w:bottom w:val="none" w:sz="0" w:space="0" w:color="auto"/>
                                        <w:right w:val="none" w:sz="0" w:space="0" w:color="auto"/>
                                      </w:divBdr>
                                      <w:divsChild>
                                        <w:div w:id="2028556553">
                                          <w:marLeft w:val="0"/>
                                          <w:marRight w:val="0"/>
                                          <w:marTop w:val="0"/>
                                          <w:marBottom w:val="0"/>
                                          <w:divBdr>
                                            <w:top w:val="none" w:sz="0" w:space="0" w:color="auto"/>
                                            <w:left w:val="none" w:sz="0" w:space="0" w:color="auto"/>
                                            <w:bottom w:val="none" w:sz="0" w:space="0" w:color="auto"/>
                                            <w:right w:val="none" w:sz="0" w:space="0" w:color="auto"/>
                                          </w:divBdr>
                                        </w:div>
                                        <w:div w:id="1467771329">
                                          <w:marLeft w:val="0"/>
                                          <w:marRight w:val="0"/>
                                          <w:marTop w:val="0"/>
                                          <w:marBottom w:val="0"/>
                                          <w:divBdr>
                                            <w:top w:val="none" w:sz="0" w:space="0" w:color="auto"/>
                                            <w:left w:val="none" w:sz="0" w:space="0" w:color="auto"/>
                                            <w:bottom w:val="none" w:sz="0" w:space="0" w:color="auto"/>
                                            <w:right w:val="none" w:sz="0" w:space="0" w:color="auto"/>
                                          </w:divBdr>
                                        </w:div>
                                        <w:div w:id="92742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959287">
                                  <w:marLeft w:val="0"/>
                                  <w:marRight w:val="0"/>
                                  <w:marTop w:val="0"/>
                                  <w:marBottom w:val="0"/>
                                  <w:divBdr>
                                    <w:top w:val="none" w:sz="0" w:space="0" w:color="auto"/>
                                    <w:left w:val="none" w:sz="0" w:space="0" w:color="auto"/>
                                    <w:bottom w:val="none" w:sz="0" w:space="0" w:color="auto"/>
                                    <w:right w:val="none" w:sz="0" w:space="0" w:color="auto"/>
                                  </w:divBdr>
                                  <w:divsChild>
                                    <w:div w:id="1536580528">
                                      <w:marLeft w:val="0"/>
                                      <w:marRight w:val="0"/>
                                      <w:marTop w:val="0"/>
                                      <w:marBottom w:val="0"/>
                                      <w:divBdr>
                                        <w:top w:val="none" w:sz="0" w:space="0" w:color="auto"/>
                                        <w:left w:val="none" w:sz="0" w:space="0" w:color="auto"/>
                                        <w:bottom w:val="none" w:sz="0" w:space="0" w:color="auto"/>
                                        <w:right w:val="none" w:sz="0" w:space="0" w:color="auto"/>
                                      </w:divBdr>
                                      <w:divsChild>
                                        <w:div w:id="1103957843">
                                          <w:marLeft w:val="0"/>
                                          <w:marRight w:val="0"/>
                                          <w:marTop w:val="0"/>
                                          <w:marBottom w:val="0"/>
                                          <w:divBdr>
                                            <w:top w:val="none" w:sz="0" w:space="0" w:color="auto"/>
                                            <w:left w:val="none" w:sz="0" w:space="0" w:color="auto"/>
                                            <w:bottom w:val="none" w:sz="0" w:space="0" w:color="auto"/>
                                            <w:right w:val="none" w:sz="0" w:space="0" w:color="auto"/>
                                          </w:divBdr>
                                        </w:div>
                                        <w:div w:id="1621450491">
                                          <w:marLeft w:val="0"/>
                                          <w:marRight w:val="0"/>
                                          <w:marTop w:val="0"/>
                                          <w:marBottom w:val="0"/>
                                          <w:divBdr>
                                            <w:top w:val="none" w:sz="0" w:space="0" w:color="auto"/>
                                            <w:left w:val="none" w:sz="0" w:space="0" w:color="auto"/>
                                            <w:bottom w:val="none" w:sz="0" w:space="0" w:color="auto"/>
                                            <w:right w:val="none" w:sz="0" w:space="0" w:color="auto"/>
                                          </w:divBdr>
                                        </w:div>
                                        <w:div w:id="16326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21406">
                                  <w:marLeft w:val="0"/>
                                  <w:marRight w:val="0"/>
                                  <w:marTop w:val="0"/>
                                  <w:marBottom w:val="0"/>
                                  <w:divBdr>
                                    <w:top w:val="none" w:sz="0" w:space="0" w:color="auto"/>
                                    <w:left w:val="none" w:sz="0" w:space="0" w:color="auto"/>
                                    <w:bottom w:val="none" w:sz="0" w:space="0" w:color="auto"/>
                                    <w:right w:val="none" w:sz="0" w:space="0" w:color="auto"/>
                                  </w:divBdr>
                                  <w:divsChild>
                                    <w:div w:id="1970356709">
                                      <w:marLeft w:val="0"/>
                                      <w:marRight w:val="0"/>
                                      <w:marTop w:val="0"/>
                                      <w:marBottom w:val="0"/>
                                      <w:divBdr>
                                        <w:top w:val="none" w:sz="0" w:space="0" w:color="auto"/>
                                        <w:left w:val="none" w:sz="0" w:space="0" w:color="auto"/>
                                        <w:bottom w:val="none" w:sz="0" w:space="0" w:color="auto"/>
                                        <w:right w:val="none" w:sz="0" w:space="0" w:color="auto"/>
                                      </w:divBdr>
                                      <w:divsChild>
                                        <w:div w:id="1602450984">
                                          <w:marLeft w:val="0"/>
                                          <w:marRight w:val="0"/>
                                          <w:marTop w:val="0"/>
                                          <w:marBottom w:val="0"/>
                                          <w:divBdr>
                                            <w:top w:val="none" w:sz="0" w:space="0" w:color="auto"/>
                                            <w:left w:val="none" w:sz="0" w:space="0" w:color="auto"/>
                                            <w:bottom w:val="none" w:sz="0" w:space="0" w:color="auto"/>
                                            <w:right w:val="none" w:sz="0" w:space="0" w:color="auto"/>
                                          </w:divBdr>
                                        </w:div>
                                        <w:div w:id="234978644">
                                          <w:marLeft w:val="0"/>
                                          <w:marRight w:val="0"/>
                                          <w:marTop w:val="0"/>
                                          <w:marBottom w:val="0"/>
                                          <w:divBdr>
                                            <w:top w:val="none" w:sz="0" w:space="0" w:color="auto"/>
                                            <w:left w:val="none" w:sz="0" w:space="0" w:color="auto"/>
                                            <w:bottom w:val="none" w:sz="0" w:space="0" w:color="auto"/>
                                            <w:right w:val="none" w:sz="0" w:space="0" w:color="auto"/>
                                          </w:divBdr>
                                        </w:div>
                                        <w:div w:id="57069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411584">
                                  <w:marLeft w:val="0"/>
                                  <w:marRight w:val="0"/>
                                  <w:marTop w:val="0"/>
                                  <w:marBottom w:val="0"/>
                                  <w:divBdr>
                                    <w:top w:val="none" w:sz="0" w:space="0" w:color="auto"/>
                                    <w:left w:val="none" w:sz="0" w:space="0" w:color="auto"/>
                                    <w:bottom w:val="none" w:sz="0" w:space="0" w:color="auto"/>
                                    <w:right w:val="none" w:sz="0" w:space="0" w:color="auto"/>
                                  </w:divBdr>
                                  <w:divsChild>
                                    <w:div w:id="1274752375">
                                      <w:marLeft w:val="0"/>
                                      <w:marRight w:val="0"/>
                                      <w:marTop w:val="0"/>
                                      <w:marBottom w:val="0"/>
                                      <w:divBdr>
                                        <w:top w:val="none" w:sz="0" w:space="0" w:color="auto"/>
                                        <w:left w:val="none" w:sz="0" w:space="0" w:color="auto"/>
                                        <w:bottom w:val="none" w:sz="0" w:space="0" w:color="auto"/>
                                        <w:right w:val="none" w:sz="0" w:space="0" w:color="auto"/>
                                      </w:divBdr>
                                      <w:divsChild>
                                        <w:div w:id="1193346148">
                                          <w:marLeft w:val="0"/>
                                          <w:marRight w:val="0"/>
                                          <w:marTop w:val="0"/>
                                          <w:marBottom w:val="0"/>
                                          <w:divBdr>
                                            <w:top w:val="none" w:sz="0" w:space="0" w:color="auto"/>
                                            <w:left w:val="none" w:sz="0" w:space="0" w:color="auto"/>
                                            <w:bottom w:val="none" w:sz="0" w:space="0" w:color="auto"/>
                                            <w:right w:val="none" w:sz="0" w:space="0" w:color="auto"/>
                                          </w:divBdr>
                                        </w:div>
                                        <w:div w:id="1780055811">
                                          <w:marLeft w:val="0"/>
                                          <w:marRight w:val="0"/>
                                          <w:marTop w:val="0"/>
                                          <w:marBottom w:val="0"/>
                                          <w:divBdr>
                                            <w:top w:val="none" w:sz="0" w:space="0" w:color="auto"/>
                                            <w:left w:val="none" w:sz="0" w:space="0" w:color="auto"/>
                                            <w:bottom w:val="none" w:sz="0" w:space="0" w:color="auto"/>
                                            <w:right w:val="none" w:sz="0" w:space="0" w:color="auto"/>
                                          </w:divBdr>
                                        </w:div>
                                        <w:div w:id="140275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266319">
                                  <w:marLeft w:val="0"/>
                                  <w:marRight w:val="0"/>
                                  <w:marTop w:val="0"/>
                                  <w:marBottom w:val="0"/>
                                  <w:divBdr>
                                    <w:top w:val="none" w:sz="0" w:space="0" w:color="auto"/>
                                    <w:left w:val="none" w:sz="0" w:space="0" w:color="auto"/>
                                    <w:bottom w:val="none" w:sz="0" w:space="0" w:color="auto"/>
                                    <w:right w:val="none" w:sz="0" w:space="0" w:color="auto"/>
                                  </w:divBdr>
                                  <w:divsChild>
                                    <w:div w:id="1310986242">
                                      <w:marLeft w:val="0"/>
                                      <w:marRight w:val="0"/>
                                      <w:marTop w:val="0"/>
                                      <w:marBottom w:val="0"/>
                                      <w:divBdr>
                                        <w:top w:val="none" w:sz="0" w:space="0" w:color="auto"/>
                                        <w:left w:val="none" w:sz="0" w:space="0" w:color="auto"/>
                                        <w:bottom w:val="none" w:sz="0" w:space="0" w:color="auto"/>
                                        <w:right w:val="none" w:sz="0" w:space="0" w:color="auto"/>
                                      </w:divBdr>
                                      <w:divsChild>
                                        <w:div w:id="1910650183">
                                          <w:marLeft w:val="0"/>
                                          <w:marRight w:val="0"/>
                                          <w:marTop w:val="0"/>
                                          <w:marBottom w:val="0"/>
                                          <w:divBdr>
                                            <w:top w:val="none" w:sz="0" w:space="0" w:color="auto"/>
                                            <w:left w:val="none" w:sz="0" w:space="0" w:color="auto"/>
                                            <w:bottom w:val="none" w:sz="0" w:space="0" w:color="auto"/>
                                            <w:right w:val="none" w:sz="0" w:space="0" w:color="auto"/>
                                          </w:divBdr>
                                        </w:div>
                                        <w:div w:id="1974099766">
                                          <w:marLeft w:val="0"/>
                                          <w:marRight w:val="0"/>
                                          <w:marTop w:val="0"/>
                                          <w:marBottom w:val="0"/>
                                          <w:divBdr>
                                            <w:top w:val="none" w:sz="0" w:space="0" w:color="auto"/>
                                            <w:left w:val="none" w:sz="0" w:space="0" w:color="auto"/>
                                            <w:bottom w:val="none" w:sz="0" w:space="0" w:color="auto"/>
                                            <w:right w:val="none" w:sz="0" w:space="0" w:color="auto"/>
                                          </w:divBdr>
                                        </w:div>
                                        <w:div w:id="90310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807589">
                                  <w:marLeft w:val="0"/>
                                  <w:marRight w:val="0"/>
                                  <w:marTop w:val="0"/>
                                  <w:marBottom w:val="0"/>
                                  <w:divBdr>
                                    <w:top w:val="none" w:sz="0" w:space="0" w:color="auto"/>
                                    <w:left w:val="none" w:sz="0" w:space="0" w:color="auto"/>
                                    <w:bottom w:val="none" w:sz="0" w:space="0" w:color="auto"/>
                                    <w:right w:val="none" w:sz="0" w:space="0" w:color="auto"/>
                                  </w:divBdr>
                                  <w:divsChild>
                                    <w:div w:id="1627008882">
                                      <w:marLeft w:val="0"/>
                                      <w:marRight w:val="0"/>
                                      <w:marTop w:val="0"/>
                                      <w:marBottom w:val="0"/>
                                      <w:divBdr>
                                        <w:top w:val="none" w:sz="0" w:space="0" w:color="auto"/>
                                        <w:left w:val="none" w:sz="0" w:space="0" w:color="auto"/>
                                        <w:bottom w:val="none" w:sz="0" w:space="0" w:color="auto"/>
                                        <w:right w:val="none" w:sz="0" w:space="0" w:color="auto"/>
                                      </w:divBdr>
                                      <w:divsChild>
                                        <w:div w:id="692414779">
                                          <w:marLeft w:val="0"/>
                                          <w:marRight w:val="0"/>
                                          <w:marTop w:val="0"/>
                                          <w:marBottom w:val="0"/>
                                          <w:divBdr>
                                            <w:top w:val="none" w:sz="0" w:space="0" w:color="auto"/>
                                            <w:left w:val="none" w:sz="0" w:space="0" w:color="auto"/>
                                            <w:bottom w:val="none" w:sz="0" w:space="0" w:color="auto"/>
                                            <w:right w:val="none" w:sz="0" w:space="0" w:color="auto"/>
                                          </w:divBdr>
                                        </w:div>
                                        <w:div w:id="663896550">
                                          <w:marLeft w:val="0"/>
                                          <w:marRight w:val="0"/>
                                          <w:marTop w:val="0"/>
                                          <w:marBottom w:val="0"/>
                                          <w:divBdr>
                                            <w:top w:val="none" w:sz="0" w:space="0" w:color="auto"/>
                                            <w:left w:val="none" w:sz="0" w:space="0" w:color="auto"/>
                                            <w:bottom w:val="none" w:sz="0" w:space="0" w:color="auto"/>
                                            <w:right w:val="none" w:sz="0" w:space="0" w:color="auto"/>
                                          </w:divBdr>
                                        </w:div>
                                        <w:div w:id="56252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447259">
                                  <w:marLeft w:val="0"/>
                                  <w:marRight w:val="0"/>
                                  <w:marTop w:val="0"/>
                                  <w:marBottom w:val="0"/>
                                  <w:divBdr>
                                    <w:top w:val="none" w:sz="0" w:space="0" w:color="auto"/>
                                    <w:left w:val="none" w:sz="0" w:space="0" w:color="auto"/>
                                    <w:bottom w:val="none" w:sz="0" w:space="0" w:color="auto"/>
                                    <w:right w:val="none" w:sz="0" w:space="0" w:color="auto"/>
                                  </w:divBdr>
                                  <w:divsChild>
                                    <w:div w:id="1031299299">
                                      <w:marLeft w:val="0"/>
                                      <w:marRight w:val="0"/>
                                      <w:marTop w:val="0"/>
                                      <w:marBottom w:val="0"/>
                                      <w:divBdr>
                                        <w:top w:val="none" w:sz="0" w:space="0" w:color="auto"/>
                                        <w:left w:val="none" w:sz="0" w:space="0" w:color="auto"/>
                                        <w:bottom w:val="none" w:sz="0" w:space="0" w:color="auto"/>
                                        <w:right w:val="none" w:sz="0" w:space="0" w:color="auto"/>
                                      </w:divBdr>
                                      <w:divsChild>
                                        <w:div w:id="417602650">
                                          <w:marLeft w:val="0"/>
                                          <w:marRight w:val="0"/>
                                          <w:marTop w:val="0"/>
                                          <w:marBottom w:val="0"/>
                                          <w:divBdr>
                                            <w:top w:val="none" w:sz="0" w:space="0" w:color="auto"/>
                                            <w:left w:val="none" w:sz="0" w:space="0" w:color="auto"/>
                                            <w:bottom w:val="none" w:sz="0" w:space="0" w:color="auto"/>
                                            <w:right w:val="none" w:sz="0" w:space="0" w:color="auto"/>
                                          </w:divBdr>
                                        </w:div>
                                        <w:div w:id="1196695930">
                                          <w:marLeft w:val="0"/>
                                          <w:marRight w:val="0"/>
                                          <w:marTop w:val="0"/>
                                          <w:marBottom w:val="0"/>
                                          <w:divBdr>
                                            <w:top w:val="none" w:sz="0" w:space="0" w:color="auto"/>
                                            <w:left w:val="none" w:sz="0" w:space="0" w:color="auto"/>
                                            <w:bottom w:val="none" w:sz="0" w:space="0" w:color="auto"/>
                                            <w:right w:val="none" w:sz="0" w:space="0" w:color="auto"/>
                                          </w:divBdr>
                                        </w:div>
                                        <w:div w:id="15135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14623">
                                  <w:marLeft w:val="0"/>
                                  <w:marRight w:val="0"/>
                                  <w:marTop w:val="0"/>
                                  <w:marBottom w:val="0"/>
                                  <w:divBdr>
                                    <w:top w:val="none" w:sz="0" w:space="0" w:color="auto"/>
                                    <w:left w:val="none" w:sz="0" w:space="0" w:color="auto"/>
                                    <w:bottom w:val="none" w:sz="0" w:space="0" w:color="auto"/>
                                    <w:right w:val="none" w:sz="0" w:space="0" w:color="auto"/>
                                  </w:divBdr>
                                  <w:divsChild>
                                    <w:div w:id="2097243526">
                                      <w:marLeft w:val="0"/>
                                      <w:marRight w:val="0"/>
                                      <w:marTop w:val="0"/>
                                      <w:marBottom w:val="0"/>
                                      <w:divBdr>
                                        <w:top w:val="none" w:sz="0" w:space="0" w:color="auto"/>
                                        <w:left w:val="none" w:sz="0" w:space="0" w:color="auto"/>
                                        <w:bottom w:val="none" w:sz="0" w:space="0" w:color="auto"/>
                                        <w:right w:val="none" w:sz="0" w:space="0" w:color="auto"/>
                                      </w:divBdr>
                                      <w:divsChild>
                                        <w:div w:id="318774987">
                                          <w:marLeft w:val="0"/>
                                          <w:marRight w:val="0"/>
                                          <w:marTop w:val="0"/>
                                          <w:marBottom w:val="0"/>
                                          <w:divBdr>
                                            <w:top w:val="none" w:sz="0" w:space="0" w:color="auto"/>
                                            <w:left w:val="none" w:sz="0" w:space="0" w:color="auto"/>
                                            <w:bottom w:val="none" w:sz="0" w:space="0" w:color="auto"/>
                                            <w:right w:val="none" w:sz="0" w:space="0" w:color="auto"/>
                                          </w:divBdr>
                                        </w:div>
                                        <w:div w:id="1370758301">
                                          <w:marLeft w:val="0"/>
                                          <w:marRight w:val="0"/>
                                          <w:marTop w:val="0"/>
                                          <w:marBottom w:val="0"/>
                                          <w:divBdr>
                                            <w:top w:val="none" w:sz="0" w:space="0" w:color="auto"/>
                                            <w:left w:val="none" w:sz="0" w:space="0" w:color="auto"/>
                                            <w:bottom w:val="none" w:sz="0" w:space="0" w:color="auto"/>
                                            <w:right w:val="none" w:sz="0" w:space="0" w:color="auto"/>
                                          </w:divBdr>
                                        </w:div>
                                        <w:div w:id="83954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11622">
                                  <w:marLeft w:val="0"/>
                                  <w:marRight w:val="0"/>
                                  <w:marTop w:val="0"/>
                                  <w:marBottom w:val="0"/>
                                  <w:divBdr>
                                    <w:top w:val="none" w:sz="0" w:space="0" w:color="auto"/>
                                    <w:left w:val="none" w:sz="0" w:space="0" w:color="auto"/>
                                    <w:bottom w:val="none" w:sz="0" w:space="0" w:color="auto"/>
                                    <w:right w:val="none" w:sz="0" w:space="0" w:color="auto"/>
                                  </w:divBdr>
                                  <w:divsChild>
                                    <w:div w:id="171838167">
                                      <w:marLeft w:val="0"/>
                                      <w:marRight w:val="0"/>
                                      <w:marTop w:val="0"/>
                                      <w:marBottom w:val="0"/>
                                      <w:divBdr>
                                        <w:top w:val="none" w:sz="0" w:space="0" w:color="auto"/>
                                        <w:left w:val="none" w:sz="0" w:space="0" w:color="auto"/>
                                        <w:bottom w:val="none" w:sz="0" w:space="0" w:color="auto"/>
                                        <w:right w:val="none" w:sz="0" w:space="0" w:color="auto"/>
                                      </w:divBdr>
                                      <w:divsChild>
                                        <w:div w:id="110519866">
                                          <w:marLeft w:val="0"/>
                                          <w:marRight w:val="0"/>
                                          <w:marTop w:val="0"/>
                                          <w:marBottom w:val="0"/>
                                          <w:divBdr>
                                            <w:top w:val="none" w:sz="0" w:space="0" w:color="auto"/>
                                            <w:left w:val="none" w:sz="0" w:space="0" w:color="auto"/>
                                            <w:bottom w:val="none" w:sz="0" w:space="0" w:color="auto"/>
                                            <w:right w:val="none" w:sz="0" w:space="0" w:color="auto"/>
                                          </w:divBdr>
                                        </w:div>
                                        <w:div w:id="1464081318">
                                          <w:marLeft w:val="0"/>
                                          <w:marRight w:val="0"/>
                                          <w:marTop w:val="0"/>
                                          <w:marBottom w:val="0"/>
                                          <w:divBdr>
                                            <w:top w:val="none" w:sz="0" w:space="0" w:color="auto"/>
                                            <w:left w:val="none" w:sz="0" w:space="0" w:color="auto"/>
                                            <w:bottom w:val="none" w:sz="0" w:space="0" w:color="auto"/>
                                            <w:right w:val="none" w:sz="0" w:space="0" w:color="auto"/>
                                          </w:divBdr>
                                        </w:div>
                                        <w:div w:id="80388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256467">
                                  <w:marLeft w:val="0"/>
                                  <w:marRight w:val="0"/>
                                  <w:marTop w:val="0"/>
                                  <w:marBottom w:val="0"/>
                                  <w:divBdr>
                                    <w:top w:val="none" w:sz="0" w:space="0" w:color="auto"/>
                                    <w:left w:val="none" w:sz="0" w:space="0" w:color="auto"/>
                                    <w:bottom w:val="none" w:sz="0" w:space="0" w:color="auto"/>
                                    <w:right w:val="none" w:sz="0" w:space="0" w:color="auto"/>
                                  </w:divBdr>
                                  <w:divsChild>
                                    <w:div w:id="456796929">
                                      <w:marLeft w:val="0"/>
                                      <w:marRight w:val="0"/>
                                      <w:marTop w:val="0"/>
                                      <w:marBottom w:val="0"/>
                                      <w:divBdr>
                                        <w:top w:val="none" w:sz="0" w:space="0" w:color="auto"/>
                                        <w:left w:val="none" w:sz="0" w:space="0" w:color="auto"/>
                                        <w:bottom w:val="none" w:sz="0" w:space="0" w:color="auto"/>
                                        <w:right w:val="none" w:sz="0" w:space="0" w:color="auto"/>
                                      </w:divBdr>
                                      <w:divsChild>
                                        <w:div w:id="19204682">
                                          <w:marLeft w:val="0"/>
                                          <w:marRight w:val="0"/>
                                          <w:marTop w:val="0"/>
                                          <w:marBottom w:val="0"/>
                                          <w:divBdr>
                                            <w:top w:val="none" w:sz="0" w:space="0" w:color="auto"/>
                                            <w:left w:val="none" w:sz="0" w:space="0" w:color="auto"/>
                                            <w:bottom w:val="none" w:sz="0" w:space="0" w:color="auto"/>
                                            <w:right w:val="none" w:sz="0" w:space="0" w:color="auto"/>
                                          </w:divBdr>
                                        </w:div>
                                        <w:div w:id="960375834">
                                          <w:marLeft w:val="0"/>
                                          <w:marRight w:val="0"/>
                                          <w:marTop w:val="0"/>
                                          <w:marBottom w:val="0"/>
                                          <w:divBdr>
                                            <w:top w:val="none" w:sz="0" w:space="0" w:color="auto"/>
                                            <w:left w:val="none" w:sz="0" w:space="0" w:color="auto"/>
                                            <w:bottom w:val="none" w:sz="0" w:space="0" w:color="auto"/>
                                            <w:right w:val="none" w:sz="0" w:space="0" w:color="auto"/>
                                          </w:divBdr>
                                        </w:div>
                                        <w:div w:id="182813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051200">
                                  <w:marLeft w:val="0"/>
                                  <w:marRight w:val="0"/>
                                  <w:marTop w:val="0"/>
                                  <w:marBottom w:val="0"/>
                                  <w:divBdr>
                                    <w:top w:val="none" w:sz="0" w:space="0" w:color="auto"/>
                                    <w:left w:val="none" w:sz="0" w:space="0" w:color="auto"/>
                                    <w:bottom w:val="none" w:sz="0" w:space="0" w:color="auto"/>
                                    <w:right w:val="none" w:sz="0" w:space="0" w:color="auto"/>
                                  </w:divBdr>
                                  <w:divsChild>
                                    <w:div w:id="349068403">
                                      <w:marLeft w:val="0"/>
                                      <w:marRight w:val="0"/>
                                      <w:marTop w:val="0"/>
                                      <w:marBottom w:val="0"/>
                                      <w:divBdr>
                                        <w:top w:val="none" w:sz="0" w:space="0" w:color="auto"/>
                                        <w:left w:val="none" w:sz="0" w:space="0" w:color="auto"/>
                                        <w:bottom w:val="none" w:sz="0" w:space="0" w:color="auto"/>
                                        <w:right w:val="none" w:sz="0" w:space="0" w:color="auto"/>
                                      </w:divBdr>
                                      <w:divsChild>
                                        <w:div w:id="775104268">
                                          <w:marLeft w:val="0"/>
                                          <w:marRight w:val="0"/>
                                          <w:marTop w:val="0"/>
                                          <w:marBottom w:val="0"/>
                                          <w:divBdr>
                                            <w:top w:val="none" w:sz="0" w:space="0" w:color="auto"/>
                                            <w:left w:val="none" w:sz="0" w:space="0" w:color="auto"/>
                                            <w:bottom w:val="none" w:sz="0" w:space="0" w:color="auto"/>
                                            <w:right w:val="none" w:sz="0" w:space="0" w:color="auto"/>
                                          </w:divBdr>
                                        </w:div>
                                        <w:div w:id="214561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613443">
                                  <w:marLeft w:val="0"/>
                                  <w:marRight w:val="0"/>
                                  <w:marTop w:val="0"/>
                                  <w:marBottom w:val="0"/>
                                  <w:divBdr>
                                    <w:top w:val="none" w:sz="0" w:space="0" w:color="auto"/>
                                    <w:left w:val="none" w:sz="0" w:space="0" w:color="auto"/>
                                    <w:bottom w:val="none" w:sz="0" w:space="0" w:color="auto"/>
                                    <w:right w:val="none" w:sz="0" w:space="0" w:color="auto"/>
                                  </w:divBdr>
                                  <w:divsChild>
                                    <w:div w:id="598105463">
                                      <w:marLeft w:val="0"/>
                                      <w:marRight w:val="0"/>
                                      <w:marTop w:val="0"/>
                                      <w:marBottom w:val="0"/>
                                      <w:divBdr>
                                        <w:top w:val="none" w:sz="0" w:space="0" w:color="auto"/>
                                        <w:left w:val="none" w:sz="0" w:space="0" w:color="auto"/>
                                        <w:bottom w:val="none" w:sz="0" w:space="0" w:color="auto"/>
                                        <w:right w:val="none" w:sz="0" w:space="0" w:color="auto"/>
                                      </w:divBdr>
                                      <w:divsChild>
                                        <w:div w:id="451025085">
                                          <w:marLeft w:val="0"/>
                                          <w:marRight w:val="0"/>
                                          <w:marTop w:val="0"/>
                                          <w:marBottom w:val="0"/>
                                          <w:divBdr>
                                            <w:top w:val="none" w:sz="0" w:space="0" w:color="auto"/>
                                            <w:left w:val="none" w:sz="0" w:space="0" w:color="auto"/>
                                            <w:bottom w:val="none" w:sz="0" w:space="0" w:color="auto"/>
                                            <w:right w:val="none" w:sz="0" w:space="0" w:color="auto"/>
                                          </w:divBdr>
                                        </w:div>
                                        <w:div w:id="65912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953080">
                                  <w:marLeft w:val="0"/>
                                  <w:marRight w:val="0"/>
                                  <w:marTop w:val="0"/>
                                  <w:marBottom w:val="0"/>
                                  <w:divBdr>
                                    <w:top w:val="none" w:sz="0" w:space="0" w:color="auto"/>
                                    <w:left w:val="none" w:sz="0" w:space="0" w:color="auto"/>
                                    <w:bottom w:val="none" w:sz="0" w:space="0" w:color="auto"/>
                                    <w:right w:val="none" w:sz="0" w:space="0" w:color="auto"/>
                                  </w:divBdr>
                                  <w:divsChild>
                                    <w:div w:id="1269464690">
                                      <w:marLeft w:val="0"/>
                                      <w:marRight w:val="0"/>
                                      <w:marTop w:val="0"/>
                                      <w:marBottom w:val="0"/>
                                      <w:divBdr>
                                        <w:top w:val="none" w:sz="0" w:space="0" w:color="auto"/>
                                        <w:left w:val="none" w:sz="0" w:space="0" w:color="auto"/>
                                        <w:bottom w:val="none" w:sz="0" w:space="0" w:color="auto"/>
                                        <w:right w:val="none" w:sz="0" w:space="0" w:color="auto"/>
                                      </w:divBdr>
                                      <w:divsChild>
                                        <w:div w:id="721710875">
                                          <w:marLeft w:val="0"/>
                                          <w:marRight w:val="0"/>
                                          <w:marTop w:val="0"/>
                                          <w:marBottom w:val="0"/>
                                          <w:divBdr>
                                            <w:top w:val="none" w:sz="0" w:space="0" w:color="auto"/>
                                            <w:left w:val="none" w:sz="0" w:space="0" w:color="auto"/>
                                            <w:bottom w:val="none" w:sz="0" w:space="0" w:color="auto"/>
                                            <w:right w:val="none" w:sz="0" w:space="0" w:color="auto"/>
                                          </w:divBdr>
                                        </w:div>
                                        <w:div w:id="222569887">
                                          <w:marLeft w:val="0"/>
                                          <w:marRight w:val="0"/>
                                          <w:marTop w:val="0"/>
                                          <w:marBottom w:val="0"/>
                                          <w:divBdr>
                                            <w:top w:val="none" w:sz="0" w:space="0" w:color="auto"/>
                                            <w:left w:val="none" w:sz="0" w:space="0" w:color="auto"/>
                                            <w:bottom w:val="none" w:sz="0" w:space="0" w:color="auto"/>
                                            <w:right w:val="none" w:sz="0" w:space="0" w:color="auto"/>
                                          </w:divBdr>
                                        </w:div>
                                        <w:div w:id="161706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041185">
                                  <w:marLeft w:val="0"/>
                                  <w:marRight w:val="0"/>
                                  <w:marTop w:val="0"/>
                                  <w:marBottom w:val="0"/>
                                  <w:divBdr>
                                    <w:top w:val="none" w:sz="0" w:space="0" w:color="auto"/>
                                    <w:left w:val="none" w:sz="0" w:space="0" w:color="auto"/>
                                    <w:bottom w:val="none" w:sz="0" w:space="0" w:color="auto"/>
                                    <w:right w:val="none" w:sz="0" w:space="0" w:color="auto"/>
                                  </w:divBdr>
                                  <w:divsChild>
                                    <w:div w:id="1886600136">
                                      <w:marLeft w:val="0"/>
                                      <w:marRight w:val="0"/>
                                      <w:marTop w:val="0"/>
                                      <w:marBottom w:val="0"/>
                                      <w:divBdr>
                                        <w:top w:val="none" w:sz="0" w:space="0" w:color="auto"/>
                                        <w:left w:val="none" w:sz="0" w:space="0" w:color="auto"/>
                                        <w:bottom w:val="none" w:sz="0" w:space="0" w:color="auto"/>
                                        <w:right w:val="none" w:sz="0" w:space="0" w:color="auto"/>
                                      </w:divBdr>
                                      <w:divsChild>
                                        <w:div w:id="1492720756">
                                          <w:marLeft w:val="0"/>
                                          <w:marRight w:val="0"/>
                                          <w:marTop w:val="0"/>
                                          <w:marBottom w:val="0"/>
                                          <w:divBdr>
                                            <w:top w:val="none" w:sz="0" w:space="0" w:color="auto"/>
                                            <w:left w:val="none" w:sz="0" w:space="0" w:color="auto"/>
                                            <w:bottom w:val="none" w:sz="0" w:space="0" w:color="auto"/>
                                            <w:right w:val="none" w:sz="0" w:space="0" w:color="auto"/>
                                          </w:divBdr>
                                        </w:div>
                                        <w:div w:id="58118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0823">
                                  <w:marLeft w:val="0"/>
                                  <w:marRight w:val="0"/>
                                  <w:marTop w:val="0"/>
                                  <w:marBottom w:val="0"/>
                                  <w:divBdr>
                                    <w:top w:val="none" w:sz="0" w:space="0" w:color="auto"/>
                                    <w:left w:val="none" w:sz="0" w:space="0" w:color="auto"/>
                                    <w:bottom w:val="none" w:sz="0" w:space="0" w:color="auto"/>
                                    <w:right w:val="none" w:sz="0" w:space="0" w:color="auto"/>
                                  </w:divBdr>
                                  <w:divsChild>
                                    <w:div w:id="351690848">
                                      <w:marLeft w:val="0"/>
                                      <w:marRight w:val="0"/>
                                      <w:marTop w:val="0"/>
                                      <w:marBottom w:val="0"/>
                                      <w:divBdr>
                                        <w:top w:val="none" w:sz="0" w:space="0" w:color="auto"/>
                                        <w:left w:val="none" w:sz="0" w:space="0" w:color="auto"/>
                                        <w:bottom w:val="none" w:sz="0" w:space="0" w:color="auto"/>
                                        <w:right w:val="none" w:sz="0" w:space="0" w:color="auto"/>
                                      </w:divBdr>
                                      <w:divsChild>
                                        <w:div w:id="533810173">
                                          <w:marLeft w:val="0"/>
                                          <w:marRight w:val="0"/>
                                          <w:marTop w:val="0"/>
                                          <w:marBottom w:val="0"/>
                                          <w:divBdr>
                                            <w:top w:val="none" w:sz="0" w:space="0" w:color="auto"/>
                                            <w:left w:val="none" w:sz="0" w:space="0" w:color="auto"/>
                                            <w:bottom w:val="none" w:sz="0" w:space="0" w:color="auto"/>
                                            <w:right w:val="none" w:sz="0" w:space="0" w:color="auto"/>
                                          </w:divBdr>
                                        </w:div>
                                        <w:div w:id="1130440567">
                                          <w:marLeft w:val="0"/>
                                          <w:marRight w:val="0"/>
                                          <w:marTop w:val="0"/>
                                          <w:marBottom w:val="0"/>
                                          <w:divBdr>
                                            <w:top w:val="none" w:sz="0" w:space="0" w:color="auto"/>
                                            <w:left w:val="none" w:sz="0" w:space="0" w:color="auto"/>
                                            <w:bottom w:val="none" w:sz="0" w:space="0" w:color="auto"/>
                                            <w:right w:val="none" w:sz="0" w:space="0" w:color="auto"/>
                                          </w:divBdr>
                                        </w:div>
                                        <w:div w:id="16725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270771">
                                  <w:marLeft w:val="0"/>
                                  <w:marRight w:val="0"/>
                                  <w:marTop w:val="0"/>
                                  <w:marBottom w:val="0"/>
                                  <w:divBdr>
                                    <w:top w:val="none" w:sz="0" w:space="0" w:color="auto"/>
                                    <w:left w:val="none" w:sz="0" w:space="0" w:color="auto"/>
                                    <w:bottom w:val="none" w:sz="0" w:space="0" w:color="auto"/>
                                    <w:right w:val="none" w:sz="0" w:space="0" w:color="auto"/>
                                  </w:divBdr>
                                  <w:divsChild>
                                    <w:div w:id="403187215">
                                      <w:marLeft w:val="0"/>
                                      <w:marRight w:val="0"/>
                                      <w:marTop w:val="0"/>
                                      <w:marBottom w:val="0"/>
                                      <w:divBdr>
                                        <w:top w:val="none" w:sz="0" w:space="0" w:color="auto"/>
                                        <w:left w:val="none" w:sz="0" w:space="0" w:color="auto"/>
                                        <w:bottom w:val="none" w:sz="0" w:space="0" w:color="auto"/>
                                        <w:right w:val="none" w:sz="0" w:space="0" w:color="auto"/>
                                      </w:divBdr>
                                      <w:divsChild>
                                        <w:div w:id="2136480596">
                                          <w:marLeft w:val="0"/>
                                          <w:marRight w:val="0"/>
                                          <w:marTop w:val="0"/>
                                          <w:marBottom w:val="0"/>
                                          <w:divBdr>
                                            <w:top w:val="none" w:sz="0" w:space="0" w:color="auto"/>
                                            <w:left w:val="none" w:sz="0" w:space="0" w:color="auto"/>
                                            <w:bottom w:val="none" w:sz="0" w:space="0" w:color="auto"/>
                                            <w:right w:val="none" w:sz="0" w:space="0" w:color="auto"/>
                                          </w:divBdr>
                                        </w:div>
                                        <w:div w:id="130832510">
                                          <w:marLeft w:val="0"/>
                                          <w:marRight w:val="0"/>
                                          <w:marTop w:val="0"/>
                                          <w:marBottom w:val="0"/>
                                          <w:divBdr>
                                            <w:top w:val="none" w:sz="0" w:space="0" w:color="auto"/>
                                            <w:left w:val="none" w:sz="0" w:space="0" w:color="auto"/>
                                            <w:bottom w:val="none" w:sz="0" w:space="0" w:color="auto"/>
                                            <w:right w:val="none" w:sz="0" w:space="0" w:color="auto"/>
                                          </w:divBdr>
                                        </w:div>
                                        <w:div w:id="185757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581809">
                                  <w:marLeft w:val="0"/>
                                  <w:marRight w:val="0"/>
                                  <w:marTop w:val="0"/>
                                  <w:marBottom w:val="0"/>
                                  <w:divBdr>
                                    <w:top w:val="none" w:sz="0" w:space="0" w:color="auto"/>
                                    <w:left w:val="none" w:sz="0" w:space="0" w:color="auto"/>
                                    <w:bottom w:val="none" w:sz="0" w:space="0" w:color="auto"/>
                                    <w:right w:val="none" w:sz="0" w:space="0" w:color="auto"/>
                                  </w:divBdr>
                                  <w:divsChild>
                                    <w:div w:id="2085030073">
                                      <w:marLeft w:val="0"/>
                                      <w:marRight w:val="0"/>
                                      <w:marTop w:val="0"/>
                                      <w:marBottom w:val="0"/>
                                      <w:divBdr>
                                        <w:top w:val="none" w:sz="0" w:space="0" w:color="auto"/>
                                        <w:left w:val="none" w:sz="0" w:space="0" w:color="auto"/>
                                        <w:bottom w:val="none" w:sz="0" w:space="0" w:color="auto"/>
                                        <w:right w:val="none" w:sz="0" w:space="0" w:color="auto"/>
                                      </w:divBdr>
                                      <w:divsChild>
                                        <w:div w:id="801654023">
                                          <w:marLeft w:val="0"/>
                                          <w:marRight w:val="0"/>
                                          <w:marTop w:val="0"/>
                                          <w:marBottom w:val="0"/>
                                          <w:divBdr>
                                            <w:top w:val="none" w:sz="0" w:space="0" w:color="auto"/>
                                            <w:left w:val="none" w:sz="0" w:space="0" w:color="auto"/>
                                            <w:bottom w:val="none" w:sz="0" w:space="0" w:color="auto"/>
                                            <w:right w:val="none" w:sz="0" w:space="0" w:color="auto"/>
                                          </w:divBdr>
                                        </w:div>
                                        <w:div w:id="1155489996">
                                          <w:marLeft w:val="0"/>
                                          <w:marRight w:val="0"/>
                                          <w:marTop w:val="0"/>
                                          <w:marBottom w:val="0"/>
                                          <w:divBdr>
                                            <w:top w:val="none" w:sz="0" w:space="0" w:color="auto"/>
                                            <w:left w:val="none" w:sz="0" w:space="0" w:color="auto"/>
                                            <w:bottom w:val="none" w:sz="0" w:space="0" w:color="auto"/>
                                            <w:right w:val="none" w:sz="0" w:space="0" w:color="auto"/>
                                          </w:divBdr>
                                        </w:div>
                                        <w:div w:id="42469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800762">
                                  <w:marLeft w:val="0"/>
                                  <w:marRight w:val="0"/>
                                  <w:marTop w:val="0"/>
                                  <w:marBottom w:val="0"/>
                                  <w:divBdr>
                                    <w:top w:val="none" w:sz="0" w:space="0" w:color="auto"/>
                                    <w:left w:val="none" w:sz="0" w:space="0" w:color="auto"/>
                                    <w:bottom w:val="none" w:sz="0" w:space="0" w:color="auto"/>
                                    <w:right w:val="none" w:sz="0" w:space="0" w:color="auto"/>
                                  </w:divBdr>
                                  <w:divsChild>
                                    <w:div w:id="1812282310">
                                      <w:marLeft w:val="0"/>
                                      <w:marRight w:val="0"/>
                                      <w:marTop w:val="0"/>
                                      <w:marBottom w:val="0"/>
                                      <w:divBdr>
                                        <w:top w:val="none" w:sz="0" w:space="0" w:color="auto"/>
                                        <w:left w:val="none" w:sz="0" w:space="0" w:color="auto"/>
                                        <w:bottom w:val="none" w:sz="0" w:space="0" w:color="auto"/>
                                        <w:right w:val="none" w:sz="0" w:space="0" w:color="auto"/>
                                      </w:divBdr>
                                      <w:divsChild>
                                        <w:div w:id="196042681">
                                          <w:marLeft w:val="0"/>
                                          <w:marRight w:val="0"/>
                                          <w:marTop w:val="0"/>
                                          <w:marBottom w:val="0"/>
                                          <w:divBdr>
                                            <w:top w:val="none" w:sz="0" w:space="0" w:color="auto"/>
                                            <w:left w:val="none" w:sz="0" w:space="0" w:color="auto"/>
                                            <w:bottom w:val="none" w:sz="0" w:space="0" w:color="auto"/>
                                            <w:right w:val="none" w:sz="0" w:space="0" w:color="auto"/>
                                          </w:divBdr>
                                        </w:div>
                                        <w:div w:id="1495605677">
                                          <w:marLeft w:val="0"/>
                                          <w:marRight w:val="0"/>
                                          <w:marTop w:val="0"/>
                                          <w:marBottom w:val="0"/>
                                          <w:divBdr>
                                            <w:top w:val="none" w:sz="0" w:space="0" w:color="auto"/>
                                            <w:left w:val="none" w:sz="0" w:space="0" w:color="auto"/>
                                            <w:bottom w:val="none" w:sz="0" w:space="0" w:color="auto"/>
                                            <w:right w:val="none" w:sz="0" w:space="0" w:color="auto"/>
                                          </w:divBdr>
                                        </w:div>
                                        <w:div w:id="23613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05763">
                                  <w:marLeft w:val="0"/>
                                  <w:marRight w:val="0"/>
                                  <w:marTop w:val="0"/>
                                  <w:marBottom w:val="0"/>
                                  <w:divBdr>
                                    <w:top w:val="none" w:sz="0" w:space="0" w:color="auto"/>
                                    <w:left w:val="none" w:sz="0" w:space="0" w:color="auto"/>
                                    <w:bottom w:val="none" w:sz="0" w:space="0" w:color="auto"/>
                                    <w:right w:val="none" w:sz="0" w:space="0" w:color="auto"/>
                                  </w:divBdr>
                                  <w:divsChild>
                                    <w:div w:id="677511541">
                                      <w:marLeft w:val="0"/>
                                      <w:marRight w:val="0"/>
                                      <w:marTop w:val="0"/>
                                      <w:marBottom w:val="0"/>
                                      <w:divBdr>
                                        <w:top w:val="none" w:sz="0" w:space="0" w:color="auto"/>
                                        <w:left w:val="none" w:sz="0" w:space="0" w:color="auto"/>
                                        <w:bottom w:val="none" w:sz="0" w:space="0" w:color="auto"/>
                                        <w:right w:val="none" w:sz="0" w:space="0" w:color="auto"/>
                                      </w:divBdr>
                                      <w:divsChild>
                                        <w:div w:id="1004866936">
                                          <w:marLeft w:val="0"/>
                                          <w:marRight w:val="0"/>
                                          <w:marTop w:val="0"/>
                                          <w:marBottom w:val="0"/>
                                          <w:divBdr>
                                            <w:top w:val="none" w:sz="0" w:space="0" w:color="auto"/>
                                            <w:left w:val="none" w:sz="0" w:space="0" w:color="auto"/>
                                            <w:bottom w:val="none" w:sz="0" w:space="0" w:color="auto"/>
                                            <w:right w:val="none" w:sz="0" w:space="0" w:color="auto"/>
                                          </w:divBdr>
                                        </w:div>
                                        <w:div w:id="1378431318">
                                          <w:marLeft w:val="0"/>
                                          <w:marRight w:val="0"/>
                                          <w:marTop w:val="0"/>
                                          <w:marBottom w:val="0"/>
                                          <w:divBdr>
                                            <w:top w:val="none" w:sz="0" w:space="0" w:color="auto"/>
                                            <w:left w:val="none" w:sz="0" w:space="0" w:color="auto"/>
                                            <w:bottom w:val="none" w:sz="0" w:space="0" w:color="auto"/>
                                            <w:right w:val="none" w:sz="0" w:space="0" w:color="auto"/>
                                          </w:divBdr>
                                        </w:div>
                                        <w:div w:id="113425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364224">
                                  <w:marLeft w:val="0"/>
                                  <w:marRight w:val="0"/>
                                  <w:marTop w:val="0"/>
                                  <w:marBottom w:val="0"/>
                                  <w:divBdr>
                                    <w:top w:val="none" w:sz="0" w:space="0" w:color="auto"/>
                                    <w:left w:val="none" w:sz="0" w:space="0" w:color="auto"/>
                                    <w:bottom w:val="none" w:sz="0" w:space="0" w:color="auto"/>
                                    <w:right w:val="none" w:sz="0" w:space="0" w:color="auto"/>
                                  </w:divBdr>
                                  <w:divsChild>
                                    <w:div w:id="992415877">
                                      <w:marLeft w:val="0"/>
                                      <w:marRight w:val="0"/>
                                      <w:marTop w:val="0"/>
                                      <w:marBottom w:val="0"/>
                                      <w:divBdr>
                                        <w:top w:val="none" w:sz="0" w:space="0" w:color="auto"/>
                                        <w:left w:val="none" w:sz="0" w:space="0" w:color="auto"/>
                                        <w:bottom w:val="none" w:sz="0" w:space="0" w:color="auto"/>
                                        <w:right w:val="none" w:sz="0" w:space="0" w:color="auto"/>
                                      </w:divBdr>
                                      <w:divsChild>
                                        <w:div w:id="1605844820">
                                          <w:marLeft w:val="0"/>
                                          <w:marRight w:val="0"/>
                                          <w:marTop w:val="0"/>
                                          <w:marBottom w:val="0"/>
                                          <w:divBdr>
                                            <w:top w:val="none" w:sz="0" w:space="0" w:color="auto"/>
                                            <w:left w:val="none" w:sz="0" w:space="0" w:color="auto"/>
                                            <w:bottom w:val="none" w:sz="0" w:space="0" w:color="auto"/>
                                            <w:right w:val="none" w:sz="0" w:space="0" w:color="auto"/>
                                          </w:divBdr>
                                        </w:div>
                                        <w:div w:id="37826504">
                                          <w:marLeft w:val="0"/>
                                          <w:marRight w:val="0"/>
                                          <w:marTop w:val="0"/>
                                          <w:marBottom w:val="0"/>
                                          <w:divBdr>
                                            <w:top w:val="none" w:sz="0" w:space="0" w:color="auto"/>
                                            <w:left w:val="none" w:sz="0" w:space="0" w:color="auto"/>
                                            <w:bottom w:val="none" w:sz="0" w:space="0" w:color="auto"/>
                                            <w:right w:val="none" w:sz="0" w:space="0" w:color="auto"/>
                                          </w:divBdr>
                                        </w:div>
                                        <w:div w:id="500630813">
                                          <w:marLeft w:val="0"/>
                                          <w:marRight w:val="0"/>
                                          <w:marTop w:val="0"/>
                                          <w:marBottom w:val="0"/>
                                          <w:divBdr>
                                            <w:top w:val="none" w:sz="0" w:space="0" w:color="auto"/>
                                            <w:left w:val="none" w:sz="0" w:space="0" w:color="auto"/>
                                            <w:bottom w:val="none" w:sz="0" w:space="0" w:color="auto"/>
                                            <w:right w:val="none" w:sz="0" w:space="0" w:color="auto"/>
                                          </w:divBdr>
                                        </w:div>
                                        <w:div w:id="90572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21800">
                                  <w:marLeft w:val="0"/>
                                  <w:marRight w:val="0"/>
                                  <w:marTop w:val="0"/>
                                  <w:marBottom w:val="0"/>
                                  <w:divBdr>
                                    <w:top w:val="none" w:sz="0" w:space="0" w:color="auto"/>
                                    <w:left w:val="none" w:sz="0" w:space="0" w:color="auto"/>
                                    <w:bottom w:val="none" w:sz="0" w:space="0" w:color="auto"/>
                                    <w:right w:val="none" w:sz="0" w:space="0" w:color="auto"/>
                                  </w:divBdr>
                                  <w:divsChild>
                                    <w:div w:id="1215890879">
                                      <w:marLeft w:val="0"/>
                                      <w:marRight w:val="0"/>
                                      <w:marTop w:val="0"/>
                                      <w:marBottom w:val="0"/>
                                      <w:divBdr>
                                        <w:top w:val="none" w:sz="0" w:space="0" w:color="auto"/>
                                        <w:left w:val="none" w:sz="0" w:space="0" w:color="auto"/>
                                        <w:bottom w:val="none" w:sz="0" w:space="0" w:color="auto"/>
                                        <w:right w:val="none" w:sz="0" w:space="0" w:color="auto"/>
                                      </w:divBdr>
                                      <w:divsChild>
                                        <w:div w:id="1094470214">
                                          <w:marLeft w:val="0"/>
                                          <w:marRight w:val="0"/>
                                          <w:marTop w:val="0"/>
                                          <w:marBottom w:val="0"/>
                                          <w:divBdr>
                                            <w:top w:val="none" w:sz="0" w:space="0" w:color="auto"/>
                                            <w:left w:val="none" w:sz="0" w:space="0" w:color="auto"/>
                                            <w:bottom w:val="none" w:sz="0" w:space="0" w:color="auto"/>
                                            <w:right w:val="none" w:sz="0" w:space="0" w:color="auto"/>
                                          </w:divBdr>
                                        </w:div>
                                        <w:div w:id="234318648">
                                          <w:marLeft w:val="0"/>
                                          <w:marRight w:val="0"/>
                                          <w:marTop w:val="0"/>
                                          <w:marBottom w:val="0"/>
                                          <w:divBdr>
                                            <w:top w:val="none" w:sz="0" w:space="0" w:color="auto"/>
                                            <w:left w:val="none" w:sz="0" w:space="0" w:color="auto"/>
                                            <w:bottom w:val="none" w:sz="0" w:space="0" w:color="auto"/>
                                            <w:right w:val="none" w:sz="0" w:space="0" w:color="auto"/>
                                          </w:divBdr>
                                        </w:div>
                                        <w:div w:id="1647129167">
                                          <w:marLeft w:val="0"/>
                                          <w:marRight w:val="0"/>
                                          <w:marTop w:val="0"/>
                                          <w:marBottom w:val="0"/>
                                          <w:divBdr>
                                            <w:top w:val="none" w:sz="0" w:space="0" w:color="auto"/>
                                            <w:left w:val="none" w:sz="0" w:space="0" w:color="auto"/>
                                            <w:bottom w:val="none" w:sz="0" w:space="0" w:color="auto"/>
                                            <w:right w:val="none" w:sz="0" w:space="0" w:color="auto"/>
                                          </w:divBdr>
                                        </w:div>
                                        <w:div w:id="7556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009925">
                                  <w:marLeft w:val="0"/>
                                  <w:marRight w:val="0"/>
                                  <w:marTop w:val="0"/>
                                  <w:marBottom w:val="0"/>
                                  <w:divBdr>
                                    <w:top w:val="none" w:sz="0" w:space="0" w:color="auto"/>
                                    <w:left w:val="none" w:sz="0" w:space="0" w:color="auto"/>
                                    <w:bottom w:val="none" w:sz="0" w:space="0" w:color="auto"/>
                                    <w:right w:val="none" w:sz="0" w:space="0" w:color="auto"/>
                                  </w:divBdr>
                                  <w:divsChild>
                                    <w:div w:id="2041927753">
                                      <w:marLeft w:val="0"/>
                                      <w:marRight w:val="0"/>
                                      <w:marTop w:val="0"/>
                                      <w:marBottom w:val="0"/>
                                      <w:divBdr>
                                        <w:top w:val="none" w:sz="0" w:space="0" w:color="auto"/>
                                        <w:left w:val="none" w:sz="0" w:space="0" w:color="auto"/>
                                        <w:bottom w:val="none" w:sz="0" w:space="0" w:color="auto"/>
                                        <w:right w:val="none" w:sz="0" w:space="0" w:color="auto"/>
                                      </w:divBdr>
                                      <w:divsChild>
                                        <w:div w:id="1551380995">
                                          <w:marLeft w:val="0"/>
                                          <w:marRight w:val="0"/>
                                          <w:marTop w:val="0"/>
                                          <w:marBottom w:val="0"/>
                                          <w:divBdr>
                                            <w:top w:val="none" w:sz="0" w:space="0" w:color="auto"/>
                                            <w:left w:val="none" w:sz="0" w:space="0" w:color="auto"/>
                                            <w:bottom w:val="none" w:sz="0" w:space="0" w:color="auto"/>
                                            <w:right w:val="none" w:sz="0" w:space="0" w:color="auto"/>
                                          </w:divBdr>
                                        </w:div>
                                        <w:div w:id="87774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594586">
                                  <w:marLeft w:val="0"/>
                                  <w:marRight w:val="0"/>
                                  <w:marTop w:val="0"/>
                                  <w:marBottom w:val="0"/>
                                  <w:divBdr>
                                    <w:top w:val="none" w:sz="0" w:space="0" w:color="auto"/>
                                    <w:left w:val="none" w:sz="0" w:space="0" w:color="auto"/>
                                    <w:bottom w:val="none" w:sz="0" w:space="0" w:color="auto"/>
                                    <w:right w:val="none" w:sz="0" w:space="0" w:color="auto"/>
                                  </w:divBdr>
                                  <w:divsChild>
                                    <w:div w:id="1844008089">
                                      <w:marLeft w:val="0"/>
                                      <w:marRight w:val="0"/>
                                      <w:marTop w:val="0"/>
                                      <w:marBottom w:val="0"/>
                                      <w:divBdr>
                                        <w:top w:val="none" w:sz="0" w:space="0" w:color="auto"/>
                                        <w:left w:val="none" w:sz="0" w:space="0" w:color="auto"/>
                                        <w:bottom w:val="none" w:sz="0" w:space="0" w:color="auto"/>
                                        <w:right w:val="none" w:sz="0" w:space="0" w:color="auto"/>
                                      </w:divBdr>
                                      <w:divsChild>
                                        <w:div w:id="504323378">
                                          <w:marLeft w:val="0"/>
                                          <w:marRight w:val="0"/>
                                          <w:marTop w:val="0"/>
                                          <w:marBottom w:val="0"/>
                                          <w:divBdr>
                                            <w:top w:val="none" w:sz="0" w:space="0" w:color="auto"/>
                                            <w:left w:val="none" w:sz="0" w:space="0" w:color="auto"/>
                                            <w:bottom w:val="none" w:sz="0" w:space="0" w:color="auto"/>
                                            <w:right w:val="none" w:sz="0" w:space="0" w:color="auto"/>
                                          </w:divBdr>
                                        </w:div>
                                        <w:div w:id="1667589524">
                                          <w:marLeft w:val="0"/>
                                          <w:marRight w:val="0"/>
                                          <w:marTop w:val="0"/>
                                          <w:marBottom w:val="0"/>
                                          <w:divBdr>
                                            <w:top w:val="none" w:sz="0" w:space="0" w:color="auto"/>
                                            <w:left w:val="none" w:sz="0" w:space="0" w:color="auto"/>
                                            <w:bottom w:val="none" w:sz="0" w:space="0" w:color="auto"/>
                                            <w:right w:val="none" w:sz="0" w:space="0" w:color="auto"/>
                                          </w:divBdr>
                                        </w:div>
                                        <w:div w:id="251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159928">
                                  <w:marLeft w:val="0"/>
                                  <w:marRight w:val="0"/>
                                  <w:marTop w:val="0"/>
                                  <w:marBottom w:val="0"/>
                                  <w:divBdr>
                                    <w:top w:val="none" w:sz="0" w:space="0" w:color="auto"/>
                                    <w:left w:val="none" w:sz="0" w:space="0" w:color="auto"/>
                                    <w:bottom w:val="none" w:sz="0" w:space="0" w:color="auto"/>
                                    <w:right w:val="none" w:sz="0" w:space="0" w:color="auto"/>
                                  </w:divBdr>
                                  <w:divsChild>
                                    <w:div w:id="906913316">
                                      <w:marLeft w:val="0"/>
                                      <w:marRight w:val="0"/>
                                      <w:marTop w:val="0"/>
                                      <w:marBottom w:val="0"/>
                                      <w:divBdr>
                                        <w:top w:val="none" w:sz="0" w:space="0" w:color="auto"/>
                                        <w:left w:val="none" w:sz="0" w:space="0" w:color="auto"/>
                                        <w:bottom w:val="none" w:sz="0" w:space="0" w:color="auto"/>
                                        <w:right w:val="none" w:sz="0" w:space="0" w:color="auto"/>
                                      </w:divBdr>
                                      <w:divsChild>
                                        <w:div w:id="300231405">
                                          <w:marLeft w:val="0"/>
                                          <w:marRight w:val="0"/>
                                          <w:marTop w:val="0"/>
                                          <w:marBottom w:val="0"/>
                                          <w:divBdr>
                                            <w:top w:val="none" w:sz="0" w:space="0" w:color="auto"/>
                                            <w:left w:val="none" w:sz="0" w:space="0" w:color="auto"/>
                                            <w:bottom w:val="none" w:sz="0" w:space="0" w:color="auto"/>
                                            <w:right w:val="none" w:sz="0" w:space="0" w:color="auto"/>
                                          </w:divBdr>
                                        </w:div>
                                        <w:div w:id="1425223167">
                                          <w:marLeft w:val="0"/>
                                          <w:marRight w:val="0"/>
                                          <w:marTop w:val="0"/>
                                          <w:marBottom w:val="0"/>
                                          <w:divBdr>
                                            <w:top w:val="none" w:sz="0" w:space="0" w:color="auto"/>
                                            <w:left w:val="none" w:sz="0" w:space="0" w:color="auto"/>
                                            <w:bottom w:val="none" w:sz="0" w:space="0" w:color="auto"/>
                                            <w:right w:val="none" w:sz="0" w:space="0" w:color="auto"/>
                                          </w:divBdr>
                                        </w:div>
                                        <w:div w:id="553011366">
                                          <w:marLeft w:val="0"/>
                                          <w:marRight w:val="0"/>
                                          <w:marTop w:val="0"/>
                                          <w:marBottom w:val="0"/>
                                          <w:divBdr>
                                            <w:top w:val="none" w:sz="0" w:space="0" w:color="auto"/>
                                            <w:left w:val="none" w:sz="0" w:space="0" w:color="auto"/>
                                            <w:bottom w:val="none" w:sz="0" w:space="0" w:color="auto"/>
                                            <w:right w:val="none" w:sz="0" w:space="0" w:color="auto"/>
                                          </w:divBdr>
                                        </w:div>
                                        <w:div w:id="86424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226931">
                                  <w:marLeft w:val="0"/>
                                  <w:marRight w:val="0"/>
                                  <w:marTop w:val="0"/>
                                  <w:marBottom w:val="0"/>
                                  <w:divBdr>
                                    <w:top w:val="none" w:sz="0" w:space="0" w:color="auto"/>
                                    <w:left w:val="none" w:sz="0" w:space="0" w:color="auto"/>
                                    <w:bottom w:val="none" w:sz="0" w:space="0" w:color="auto"/>
                                    <w:right w:val="none" w:sz="0" w:space="0" w:color="auto"/>
                                  </w:divBdr>
                                  <w:divsChild>
                                    <w:div w:id="566769279">
                                      <w:marLeft w:val="0"/>
                                      <w:marRight w:val="0"/>
                                      <w:marTop w:val="0"/>
                                      <w:marBottom w:val="0"/>
                                      <w:divBdr>
                                        <w:top w:val="none" w:sz="0" w:space="0" w:color="auto"/>
                                        <w:left w:val="none" w:sz="0" w:space="0" w:color="auto"/>
                                        <w:bottom w:val="none" w:sz="0" w:space="0" w:color="auto"/>
                                        <w:right w:val="none" w:sz="0" w:space="0" w:color="auto"/>
                                      </w:divBdr>
                                      <w:divsChild>
                                        <w:div w:id="1491170511">
                                          <w:marLeft w:val="0"/>
                                          <w:marRight w:val="0"/>
                                          <w:marTop w:val="0"/>
                                          <w:marBottom w:val="0"/>
                                          <w:divBdr>
                                            <w:top w:val="none" w:sz="0" w:space="0" w:color="auto"/>
                                            <w:left w:val="none" w:sz="0" w:space="0" w:color="auto"/>
                                            <w:bottom w:val="none" w:sz="0" w:space="0" w:color="auto"/>
                                            <w:right w:val="none" w:sz="0" w:space="0" w:color="auto"/>
                                          </w:divBdr>
                                        </w:div>
                                        <w:div w:id="1112167423">
                                          <w:marLeft w:val="0"/>
                                          <w:marRight w:val="0"/>
                                          <w:marTop w:val="0"/>
                                          <w:marBottom w:val="0"/>
                                          <w:divBdr>
                                            <w:top w:val="none" w:sz="0" w:space="0" w:color="auto"/>
                                            <w:left w:val="none" w:sz="0" w:space="0" w:color="auto"/>
                                            <w:bottom w:val="none" w:sz="0" w:space="0" w:color="auto"/>
                                            <w:right w:val="none" w:sz="0" w:space="0" w:color="auto"/>
                                          </w:divBdr>
                                        </w:div>
                                        <w:div w:id="4484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55">
                                  <w:marLeft w:val="0"/>
                                  <w:marRight w:val="0"/>
                                  <w:marTop w:val="0"/>
                                  <w:marBottom w:val="0"/>
                                  <w:divBdr>
                                    <w:top w:val="none" w:sz="0" w:space="0" w:color="auto"/>
                                    <w:left w:val="none" w:sz="0" w:space="0" w:color="auto"/>
                                    <w:bottom w:val="none" w:sz="0" w:space="0" w:color="auto"/>
                                    <w:right w:val="none" w:sz="0" w:space="0" w:color="auto"/>
                                  </w:divBdr>
                                  <w:divsChild>
                                    <w:div w:id="372392568">
                                      <w:marLeft w:val="0"/>
                                      <w:marRight w:val="0"/>
                                      <w:marTop w:val="0"/>
                                      <w:marBottom w:val="0"/>
                                      <w:divBdr>
                                        <w:top w:val="none" w:sz="0" w:space="0" w:color="auto"/>
                                        <w:left w:val="none" w:sz="0" w:space="0" w:color="auto"/>
                                        <w:bottom w:val="none" w:sz="0" w:space="0" w:color="auto"/>
                                        <w:right w:val="none" w:sz="0" w:space="0" w:color="auto"/>
                                      </w:divBdr>
                                      <w:divsChild>
                                        <w:div w:id="1339849948">
                                          <w:marLeft w:val="0"/>
                                          <w:marRight w:val="0"/>
                                          <w:marTop w:val="0"/>
                                          <w:marBottom w:val="0"/>
                                          <w:divBdr>
                                            <w:top w:val="none" w:sz="0" w:space="0" w:color="auto"/>
                                            <w:left w:val="none" w:sz="0" w:space="0" w:color="auto"/>
                                            <w:bottom w:val="none" w:sz="0" w:space="0" w:color="auto"/>
                                            <w:right w:val="none" w:sz="0" w:space="0" w:color="auto"/>
                                          </w:divBdr>
                                        </w:div>
                                        <w:div w:id="662465085">
                                          <w:marLeft w:val="0"/>
                                          <w:marRight w:val="0"/>
                                          <w:marTop w:val="0"/>
                                          <w:marBottom w:val="0"/>
                                          <w:divBdr>
                                            <w:top w:val="none" w:sz="0" w:space="0" w:color="auto"/>
                                            <w:left w:val="none" w:sz="0" w:space="0" w:color="auto"/>
                                            <w:bottom w:val="none" w:sz="0" w:space="0" w:color="auto"/>
                                            <w:right w:val="none" w:sz="0" w:space="0" w:color="auto"/>
                                          </w:divBdr>
                                        </w:div>
                                        <w:div w:id="124730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629497">
                                  <w:marLeft w:val="0"/>
                                  <w:marRight w:val="0"/>
                                  <w:marTop w:val="0"/>
                                  <w:marBottom w:val="0"/>
                                  <w:divBdr>
                                    <w:top w:val="none" w:sz="0" w:space="0" w:color="auto"/>
                                    <w:left w:val="none" w:sz="0" w:space="0" w:color="auto"/>
                                    <w:bottom w:val="none" w:sz="0" w:space="0" w:color="auto"/>
                                    <w:right w:val="none" w:sz="0" w:space="0" w:color="auto"/>
                                  </w:divBdr>
                                  <w:divsChild>
                                    <w:div w:id="336882705">
                                      <w:marLeft w:val="0"/>
                                      <w:marRight w:val="0"/>
                                      <w:marTop w:val="0"/>
                                      <w:marBottom w:val="0"/>
                                      <w:divBdr>
                                        <w:top w:val="none" w:sz="0" w:space="0" w:color="auto"/>
                                        <w:left w:val="none" w:sz="0" w:space="0" w:color="auto"/>
                                        <w:bottom w:val="none" w:sz="0" w:space="0" w:color="auto"/>
                                        <w:right w:val="none" w:sz="0" w:space="0" w:color="auto"/>
                                      </w:divBdr>
                                      <w:divsChild>
                                        <w:div w:id="603074283">
                                          <w:marLeft w:val="0"/>
                                          <w:marRight w:val="0"/>
                                          <w:marTop w:val="0"/>
                                          <w:marBottom w:val="0"/>
                                          <w:divBdr>
                                            <w:top w:val="none" w:sz="0" w:space="0" w:color="auto"/>
                                            <w:left w:val="none" w:sz="0" w:space="0" w:color="auto"/>
                                            <w:bottom w:val="none" w:sz="0" w:space="0" w:color="auto"/>
                                            <w:right w:val="none" w:sz="0" w:space="0" w:color="auto"/>
                                          </w:divBdr>
                                        </w:div>
                                        <w:div w:id="1976716870">
                                          <w:marLeft w:val="0"/>
                                          <w:marRight w:val="0"/>
                                          <w:marTop w:val="0"/>
                                          <w:marBottom w:val="0"/>
                                          <w:divBdr>
                                            <w:top w:val="none" w:sz="0" w:space="0" w:color="auto"/>
                                            <w:left w:val="none" w:sz="0" w:space="0" w:color="auto"/>
                                            <w:bottom w:val="none" w:sz="0" w:space="0" w:color="auto"/>
                                            <w:right w:val="none" w:sz="0" w:space="0" w:color="auto"/>
                                          </w:divBdr>
                                        </w:div>
                                        <w:div w:id="1818768279">
                                          <w:marLeft w:val="0"/>
                                          <w:marRight w:val="0"/>
                                          <w:marTop w:val="0"/>
                                          <w:marBottom w:val="0"/>
                                          <w:divBdr>
                                            <w:top w:val="none" w:sz="0" w:space="0" w:color="auto"/>
                                            <w:left w:val="none" w:sz="0" w:space="0" w:color="auto"/>
                                            <w:bottom w:val="none" w:sz="0" w:space="0" w:color="auto"/>
                                            <w:right w:val="none" w:sz="0" w:space="0" w:color="auto"/>
                                          </w:divBdr>
                                        </w:div>
                                        <w:div w:id="75756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205337">
                                  <w:marLeft w:val="0"/>
                                  <w:marRight w:val="0"/>
                                  <w:marTop w:val="0"/>
                                  <w:marBottom w:val="0"/>
                                  <w:divBdr>
                                    <w:top w:val="none" w:sz="0" w:space="0" w:color="auto"/>
                                    <w:left w:val="none" w:sz="0" w:space="0" w:color="auto"/>
                                    <w:bottom w:val="none" w:sz="0" w:space="0" w:color="auto"/>
                                    <w:right w:val="none" w:sz="0" w:space="0" w:color="auto"/>
                                  </w:divBdr>
                                  <w:divsChild>
                                    <w:div w:id="434787008">
                                      <w:marLeft w:val="0"/>
                                      <w:marRight w:val="0"/>
                                      <w:marTop w:val="0"/>
                                      <w:marBottom w:val="0"/>
                                      <w:divBdr>
                                        <w:top w:val="none" w:sz="0" w:space="0" w:color="auto"/>
                                        <w:left w:val="none" w:sz="0" w:space="0" w:color="auto"/>
                                        <w:bottom w:val="none" w:sz="0" w:space="0" w:color="auto"/>
                                        <w:right w:val="none" w:sz="0" w:space="0" w:color="auto"/>
                                      </w:divBdr>
                                      <w:divsChild>
                                        <w:div w:id="770932188">
                                          <w:marLeft w:val="0"/>
                                          <w:marRight w:val="0"/>
                                          <w:marTop w:val="0"/>
                                          <w:marBottom w:val="0"/>
                                          <w:divBdr>
                                            <w:top w:val="none" w:sz="0" w:space="0" w:color="auto"/>
                                            <w:left w:val="none" w:sz="0" w:space="0" w:color="auto"/>
                                            <w:bottom w:val="none" w:sz="0" w:space="0" w:color="auto"/>
                                            <w:right w:val="none" w:sz="0" w:space="0" w:color="auto"/>
                                          </w:divBdr>
                                        </w:div>
                                        <w:div w:id="2082948856">
                                          <w:marLeft w:val="0"/>
                                          <w:marRight w:val="0"/>
                                          <w:marTop w:val="0"/>
                                          <w:marBottom w:val="0"/>
                                          <w:divBdr>
                                            <w:top w:val="none" w:sz="0" w:space="0" w:color="auto"/>
                                            <w:left w:val="none" w:sz="0" w:space="0" w:color="auto"/>
                                            <w:bottom w:val="none" w:sz="0" w:space="0" w:color="auto"/>
                                            <w:right w:val="none" w:sz="0" w:space="0" w:color="auto"/>
                                          </w:divBdr>
                                        </w:div>
                                        <w:div w:id="93174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994084">
                                  <w:marLeft w:val="0"/>
                                  <w:marRight w:val="0"/>
                                  <w:marTop w:val="0"/>
                                  <w:marBottom w:val="0"/>
                                  <w:divBdr>
                                    <w:top w:val="none" w:sz="0" w:space="0" w:color="auto"/>
                                    <w:left w:val="none" w:sz="0" w:space="0" w:color="auto"/>
                                    <w:bottom w:val="none" w:sz="0" w:space="0" w:color="auto"/>
                                    <w:right w:val="none" w:sz="0" w:space="0" w:color="auto"/>
                                  </w:divBdr>
                                  <w:divsChild>
                                    <w:div w:id="1074084765">
                                      <w:marLeft w:val="0"/>
                                      <w:marRight w:val="0"/>
                                      <w:marTop w:val="0"/>
                                      <w:marBottom w:val="0"/>
                                      <w:divBdr>
                                        <w:top w:val="none" w:sz="0" w:space="0" w:color="auto"/>
                                        <w:left w:val="none" w:sz="0" w:space="0" w:color="auto"/>
                                        <w:bottom w:val="none" w:sz="0" w:space="0" w:color="auto"/>
                                        <w:right w:val="none" w:sz="0" w:space="0" w:color="auto"/>
                                      </w:divBdr>
                                      <w:divsChild>
                                        <w:div w:id="716590054">
                                          <w:marLeft w:val="0"/>
                                          <w:marRight w:val="0"/>
                                          <w:marTop w:val="0"/>
                                          <w:marBottom w:val="0"/>
                                          <w:divBdr>
                                            <w:top w:val="none" w:sz="0" w:space="0" w:color="auto"/>
                                            <w:left w:val="none" w:sz="0" w:space="0" w:color="auto"/>
                                            <w:bottom w:val="none" w:sz="0" w:space="0" w:color="auto"/>
                                            <w:right w:val="none" w:sz="0" w:space="0" w:color="auto"/>
                                          </w:divBdr>
                                        </w:div>
                                        <w:div w:id="1501046612">
                                          <w:marLeft w:val="0"/>
                                          <w:marRight w:val="0"/>
                                          <w:marTop w:val="0"/>
                                          <w:marBottom w:val="0"/>
                                          <w:divBdr>
                                            <w:top w:val="none" w:sz="0" w:space="0" w:color="auto"/>
                                            <w:left w:val="none" w:sz="0" w:space="0" w:color="auto"/>
                                            <w:bottom w:val="none" w:sz="0" w:space="0" w:color="auto"/>
                                            <w:right w:val="none" w:sz="0" w:space="0" w:color="auto"/>
                                          </w:divBdr>
                                        </w:div>
                                        <w:div w:id="1150174484">
                                          <w:marLeft w:val="0"/>
                                          <w:marRight w:val="0"/>
                                          <w:marTop w:val="0"/>
                                          <w:marBottom w:val="0"/>
                                          <w:divBdr>
                                            <w:top w:val="none" w:sz="0" w:space="0" w:color="auto"/>
                                            <w:left w:val="none" w:sz="0" w:space="0" w:color="auto"/>
                                            <w:bottom w:val="none" w:sz="0" w:space="0" w:color="auto"/>
                                            <w:right w:val="none" w:sz="0" w:space="0" w:color="auto"/>
                                          </w:divBdr>
                                        </w:div>
                                        <w:div w:id="62477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13797">
                                  <w:marLeft w:val="0"/>
                                  <w:marRight w:val="0"/>
                                  <w:marTop w:val="0"/>
                                  <w:marBottom w:val="0"/>
                                  <w:divBdr>
                                    <w:top w:val="none" w:sz="0" w:space="0" w:color="auto"/>
                                    <w:left w:val="none" w:sz="0" w:space="0" w:color="auto"/>
                                    <w:bottom w:val="none" w:sz="0" w:space="0" w:color="auto"/>
                                    <w:right w:val="none" w:sz="0" w:space="0" w:color="auto"/>
                                  </w:divBdr>
                                  <w:divsChild>
                                    <w:div w:id="870648198">
                                      <w:marLeft w:val="0"/>
                                      <w:marRight w:val="0"/>
                                      <w:marTop w:val="0"/>
                                      <w:marBottom w:val="0"/>
                                      <w:divBdr>
                                        <w:top w:val="none" w:sz="0" w:space="0" w:color="auto"/>
                                        <w:left w:val="none" w:sz="0" w:space="0" w:color="auto"/>
                                        <w:bottom w:val="none" w:sz="0" w:space="0" w:color="auto"/>
                                        <w:right w:val="none" w:sz="0" w:space="0" w:color="auto"/>
                                      </w:divBdr>
                                      <w:divsChild>
                                        <w:div w:id="1152139664">
                                          <w:marLeft w:val="0"/>
                                          <w:marRight w:val="0"/>
                                          <w:marTop w:val="0"/>
                                          <w:marBottom w:val="0"/>
                                          <w:divBdr>
                                            <w:top w:val="none" w:sz="0" w:space="0" w:color="auto"/>
                                            <w:left w:val="none" w:sz="0" w:space="0" w:color="auto"/>
                                            <w:bottom w:val="none" w:sz="0" w:space="0" w:color="auto"/>
                                            <w:right w:val="none" w:sz="0" w:space="0" w:color="auto"/>
                                          </w:divBdr>
                                        </w:div>
                                        <w:div w:id="1078793095">
                                          <w:marLeft w:val="0"/>
                                          <w:marRight w:val="0"/>
                                          <w:marTop w:val="0"/>
                                          <w:marBottom w:val="0"/>
                                          <w:divBdr>
                                            <w:top w:val="none" w:sz="0" w:space="0" w:color="auto"/>
                                            <w:left w:val="none" w:sz="0" w:space="0" w:color="auto"/>
                                            <w:bottom w:val="none" w:sz="0" w:space="0" w:color="auto"/>
                                            <w:right w:val="none" w:sz="0" w:space="0" w:color="auto"/>
                                          </w:divBdr>
                                        </w:div>
                                        <w:div w:id="87642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8592">
                                  <w:marLeft w:val="0"/>
                                  <w:marRight w:val="0"/>
                                  <w:marTop w:val="0"/>
                                  <w:marBottom w:val="0"/>
                                  <w:divBdr>
                                    <w:top w:val="none" w:sz="0" w:space="0" w:color="auto"/>
                                    <w:left w:val="none" w:sz="0" w:space="0" w:color="auto"/>
                                    <w:bottom w:val="none" w:sz="0" w:space="0" w:color="auto"/>
                                    <w:right w:val="none" w:sz="0" w:space="0" w:color="auto"/>
                                  </w:divBdr>
                                  <w:divsChild>
                                    <w:div w:id="343673565">
                                      <w:marLeft w:val="0"/>
                                      <w:marRight w:val="0"/>
                                      <w:marTop w:val="0"/>
                                      <w:marBottom w:val="0"/>
                                      <w:divBdr>
                                        <w:top w:val="none" w:sz="0" w:space="0" w:color="auto"/>
                                        <w:left w:val="none" w:sz="0" w:space="0" w:color="auto"/>
                                        <w:bottom w:val="none" w:sz="0" w:space="0" w:color="auto"/>
                                        <w:right w:val="none" w:sz="0" w:space="0" w:color="auto"/>
                                      </w:divBdr>
                                      <w:divsChild>
                                        <w:div w:id="166750491">
                                          <w:marLeft w:val="0"/>
                                          <w:marRight w:val="0"/>
                                          <w:marTop w:val="0"/>
                                          <w:marBottom w:val="0"/>
                                          <w:divBdr>
                                            <w:top w:val="none" w:sz="0" w:space="0" w:color="auto"/>
                                            <w:left w:val="none" w:sz="0" w:space="0" w:color="auto"/>
                                            <w:bottom w:val="none" w:sz="0" w:space="0" w:color="auto"/>
                                            <w:right w:val="none" w:sz="0" w:space="0" w:color="auto"/>
                                          </w:divBdr>
                                        </w:div>
                                        <w:div w:id="1196692512">
                                          <w:marLeft w:val="0"/>
                                          <w:marRight w:val="0"/>
                                          <w:marTop w:val="0"/>
                                          <w:marBottom w:val="0"/>
                                          <w:divBdr>
                                            <w:top w:val="none" w:sz="0" w:space="0" w:color="auto"/>
                                            <w:left w:val="none" w:sz="0" w:space="0" w:color="auto"/>
                                            <w:bottom w:val="none" w:sz="0" w:space="0" w:color="auto"/>
                                            <w:right w:val="none" w:sz="0" w:space="0" w:color="auto"/>
                                          </w:divBdr>
                                        </w:div>
                                        <w:div w:id="608198697">
                                          <w:marLeft w:val="0"/>
                                          <w:marRight w:val="0"/>
                                          <w:marTop w:val="0"/>
                                          <w:marBottom w:val="0"/>
                                          <w:divBdr>
                                            <w:top w:val="none" w:sz="0" w:space="0" w:color="auto"/>
                                            <w:left w:val="none" w:sz="0" w:space="0" w:color="auto"/>
                                            <w:bottom w:val="none" w:sz="0" w:space="0" w:color="auto"/>
                                            <w:right w:val="none" w:sz="0" w:space="0" w:color="auto"/>
                                          </w:divBdr>
                                        </w:div>
                                        <w:div w:id="913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80142">
                                  <w:marLeft w:val="0"/>
                                  <w:marRight w:val="0"/>
                                  <w:marTop w:val="0"/>
                                  <w:marBottom w:val="0"/>
                                  <w:divBdr>
                                    <w:top w:val="none" w:sz="0" w:space="0" w:color="auto"/>
                                    <w:left w:val="none" w:sz="0" w:space="0" w:color="auto"/>
                                    <w:bottom w:val="none" w:sz="0" w:space="0" w:color="auto"/>
                                    <w:right w:val="none" w:sz="0" w:space="0" w:color="auto"/>
                                  </w:divBdr>
                                  <w:divsChild>
                                    <w:div w:id="1058213682">
                                      <w:marLeft w:val="0"/>
                                      <w:marRight w:val="0"/>
                                      <w:marTop w:val="0"/>
                                      <w:marBottom w:val="0"/>
                                      <w:divBdr>
                                        <w:top w:val="none" w:sz="0" w:space="0" w:color="auto"/>
                                        <w:left w:val="none" w:sz="0" w:space="0" w:color="auto"/>
                                        <w:bottom w:val="none" w:sz="0" w:space="0" w:color="auto"/>
                                        <w:right w:val="none" w:sz="0" w:space="0" w:color="auto"/>
                                      </w:divBdr>
                                      <w:divsChild>
                                        <w:div w:id="1688407827">
                                          <w:marLeft w:val="0"/>
                                          <w:marRight w:val="0"/>
                                          <w:marTop w:val="0"/>
                                          <w:marBottom w:val="0"/>
                                          <w:divBdr>
                                            <w:top w:val="none" w:sz="0" w:space="0" w:color="auto"/>
                                            <w:left w:val="none" w:sz="0" w:space="0" w:color="auto"/>
                                            <w:bottom w:val="none" w:sz="0" w:space="0" w:color="auto"/>
                                            <w:right w:val="none" w:sz="0" w:space="0" w:color="auto"/>
                                          </w:divBdr>
                                        </w:div>
                                        <w:div w:id="1683824733">
                                          <w:marLeft w:val="0"/>
                                          <w:marRight w:val="0"/>
                                          <w:marTop w:val="0"/>
                                          <w:marBottom w:val="0"/>
                                          <w:divBdr>
                                            <w:top w:val="none" w:sz="0" w:space="0" w:color="auto"/>
                                            <w:left w:val="none" w:sz="0" w:space="0" w:color="auto"/>
                                            <w:bottom w:val="none" w:sz="0" w:space="0" w:color="auto"/>
                                            <w:right w:val="none" w:sz="0" w:space="0" w:color="auto"/>
                                          </w:divBdr>
                                        </w:div>
                                        <w:div w:id="47711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92280">
                                  <w:marLeft w:val="0"/>
                                  <w:marRight w:val="0"/>
                                  <w:marTop w:val="0"/>
                                  <w:marBottom w:val="0"/>
                                  <w:divBdr>
                                    <w:top w:val="none" w:sz="0" w:space="0" w:color="auto"/>
                                    <w:left w:val="none" w:sz="0" w:space="0" w:color="auto"/>
                                    <w:bottom w:val="none" w:sz="0" w:space="0" w:color="auto"/>
                                    <w:right w:val="none" w:sz="0" w:space="0" w:color="auto"/>
                                  </w:divBdr>
                                  <w:divsChild>
                                    <w:div w:id="1253777949">
                                      <w:marLeft w:val="0"/>
                                      <w:marRight w:val="0"/>
                                      <w:marTop w:val="0"/>
                                      <w:marBottom w:val="0"/>
                                      <w:divBdr>
                                        <w:top w:val="none" w:sz="0" w:space="0" w:color="auto"/>
                                        <w:left w:val="none" w:sz="0" w:space="0" w:color="auto"/>
                                        <w:bottom w:val="none" w:sz="0" w:space="0" w:color="auto"/>
                                        <w:right w:val="none" w:sz="0" w:space="0" w:color="auto"/>
                                      </w:divBdr>
                                      <w:divsChild>
                                        <w:div w:id="121194821">
                                          <w:marLeft w:val="0"/>
                                          <w:marRight w:val="0"/>
                                          <w:marTop w:val="0"/>
                                          <w:marBottom w:val="0"/>
                                          <w:divBdr>
                                            <w:top w:val="none" w:sz="0" w:space="0" w:color="auto"/>
                                            <w:left w:val="none" w:sz="0" w:space="0" w:color="auto"/>
                                            <w:bottom w:val="none" w:sz="0" w:space="0" w:color="auto"/>
                                            <w:right w:val="none" w:sz="0" w:space="0" w:color="auto"/>
                                          </w:divBdr>
                                        </w:div>
                                        <w:div w:id="1758670144">
                                          <w:marLeft w:val="0"/>
                                          <w:marRight w:val="0"/>
                                          <w:marTop w:val="0"/>
                                          <w:marBottom w:val="0"/>
                                          <w:divBdr>
                                            <w:top w:val="none" w:sz="0" w:space="0" w:color="auto"/>
                                            <w:left w:val="none" w:sz="0" w:space="0" w:color="auto"/>
                                            <w:bottom w:val="none" w:sz="0" w:space="0" w:color="auto"/>
                                            <w:right w:val="none" w:sz="0" w:space="0" w:color="auto"/>
                                          </w:divBdr>
                                        </w:div>
                                        <w:div w:id="3153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955910">
                                  <w:marLeft w:val="0"/>
                                  <w:marRight w:val="0"/>
                                  <w:marTop w:val="0"/>
                                  <w:marBottom w:val="0"/>
                                  <w:divBdr>
                                    <w:top w:val="none" w:sz="0" w:space="0" w:color="auto"/>
                                    <w:left w:val="none" w:sz="0" w:space="0" w:color="auto"/>
                                    <w:bottom w:val="none" w:sz="0" w:space="0" w:color="auto"/>
                                    <w:right w:val="none" w:sz="0" w:space="0" w:color="auto"/>
                                  </w:divBdr>
                                  <w:divsChild>
                                    <w:div w:id="1602487816">
                                      <w:marLeft w:val="0"/>
                                      <w:marRight w:val="0"/>
                                      <w:marTop w:val="0"/>
                                      <w:marBottom w:val="0"/>
                                      <w:divBdr>
                                        <w:top w:val="none" w:sz="0" w:space="0" w:color="auto"/>
                                        <w:left w:val="none" w:sz="0" w:space="0" w:color="auto"/>
                                        <w:bottom w:val="none" w:sz="0" w:space="0" w:color="auto"/>
                                        <w:right w:val="none" w:sz="0" w:space="0" w:color="auto"/>
                                      </w:divBdr>
                                      <w:divsChild>
                                        <w:div w:id="1947882158">
                                          <w:marLeft w:val="0"/>
                                          <w:marRight w:val="0"/>
                                          <w:marTop w:val="0"/>
                                          <w:marBottom w:val="0"/>
                                          <w:divBdr>
                                            <w:top w:val="none" w:sz="0" w:space="0" w:color="auto"/>
                                            <w:left w:val="none" w:sz="0" w:space="0" w:color="auto"/>
                                            <w:bottom w:val="none" w:sz="0" w:space="0" w:color="auto"/>
                                            <w:right w:val="none" w:sz="0" w:space="0" w:color="auto"/>
                                          </w:divBdr>
                                        </w:div>
                                        <w:div w:id="2139444820">
                                          <w:marLeft w:val="0"/>
                                          <w:marRight w:val="0"/>
                                          <w:marTop w:val="0"/>
                                          <w:marBottom w:val="0"/>
                                          <w:divBdr>
                                            <w:top w:val="none" w:sz="0" w:space="0" w:color="auto"/>
                                            <w:left w:val="none" w:sz="0" w:space="0" w:color="auto"/>
                                            <w:bottom w:val="none" w:sz="0" w:space="0" w:color="auto"/>
                                            <w:right w:val="none" w:sz="0" w:space="0" w:color="auto"/>
                                          </w:divBdr>
                                        </w:div>
                                        <w:div w:id="9478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84756">
                                  <w:marLeft w:val="0"/>
                                  <w:marRight w:val="0"/>
                                  <w:marTop w:val="0"/>
                                  <w:marBottom w:val="0"/>
                                  <w:divBdr>
                                    <w:top w:val="none" w:sz="0" w:space="0" w:color="auto"/>
                                    <w:left w:val="none" w:sz="0" w:space="0" w:color="auto"/>
                                    <w:bottom w:val="none" w:sz="0" w:space="0" w:color="auto"/>
                                    <w:right w:val="none" w:sz="0" w:space="0" w:color="auto"/>
                                  </w:divBdr>
                                  <w:divsChild>
                                    <w:div w:id="1188443887">
                                      <w:marLeft w:val="0"/>
                                      <w:marRight w:val="0"/>
                                      <w:marTop w:val="0"/>
                                      <w:marBottom w:val="0"/>
                                      <w:divBdr>
                                        <w:top w:val="none" w:sz="0" w:space="0" w:color="auto"/>
                                        <w:left w:val="none" w:sz="0" w:space="0" w:color="auto"/>
                                        <w:bottom w:val="none" w:sz="0" w:space="0" w:color="auto"/>
                                        <w:right w:val="none" w:sz="0" w:space="0" w:color="auto"/>
                                      </w:divBdr>
                                      <w:divsChild>
                                        <w:div w:id="1421873055">
                                          <w:marLeft w:val="0"/>
                                          <w:marRight w:val="0"/>
                                          <w:marTop w:val="0"/>
                                          <w:marBottom w:val="0"/>
                                          <w:divBdr>
                                            <w:top w:val="none" w:sz="0" w:space="0" w:color="auto"/>
                                            <w:left w:val="none" w:sz="0" w:space="0" w:color="auto"/>
                                            <w:bottom w:val="none" w:sz="0" w:space="0" w:color="auto"/>
                                            <w:right w:val="none" w:sz="0" w:space="0" w:color="auto"/>
                                          </w:divBdr>
                                        </w:div>
                                        <w:div w:id="1710763363">
                                          <w:marLeft w:val="0"/>
                                          <w:marRight w:val="0"/>
                                          <w:marTop w:val="0"/>
                                          <w:marBottom w:val="0"/>
                                          <w:divBdr>
                                            <w:top w:val="none" w:sz="0" w:space="0" w:color="auto"/>
                                            <w:left w:val="none" w:sz="0" w:space="0" w:color="auto"/>
                                            <w:bottom w:val="none" w:sz="0" w:space="0" w:color="auto"/>
                                            <w:right w:val="none" w:sz="0" w:space="0" w:color="auto"/>
                                          </w:divBdr>
                                        </w:div>
                                        <w:div w:id="135010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355843">
                                  <w:marLeft w:val="0"/>
                                  <w:marRight w:val="0"/>
                                  <w:marTop w:val="0"/>
                                  <w:marBottom w:val="0"/>
                                  <w:divBdr>
                                    <w:top w:val="none" w:sz="0" w:space="0" w:color="auto"/>
                                    <w:left w:val="none" w:sz="0" w:space="0" w:color="auto"/>
                                    <w:bottom w:val="none" w:sz="0" w:space="0" w:color="auto"/>
                                    <w:right w:val="none" w:sz="0" w:space="0" w:color="auto"/>
                                  </w:divBdr>
                                  <w:divsChild>
                                    <w:div w:id="1890797920">
                                      <w:marLeft w:val="0"/>
                                      <w:marRight w:val="0"/>
                                      <w:marTop w:val="0"/>
                                      <w:marBottom w:val="0"/>
                                      <w:divBdr>
                                        <w:top w:val="none" w:sz="0" w:space="0" w:color="auto"/>
                                        <w:left w:val="none" w:sz="0" w:space="0" w:color="auto"/>
                                        <w:bottom w:val="none" w:sz="0" w:space="0" w:color="auto"/>
                                        <w:right w:val="none" w:sz="0" w:space="0" w:color="auto"/>
                                      </w:divBdr>
                                      <w:divsChild>
                                        <w:div w:id="702100430">
                                          <w:marLeft w:val="0"/>
                                          <w:marRight w:val="0"/>
                                          <w:marTop w:val="0"/>
                                          <w:marBottom w:val="0"/>
                                          <w:divBdr>
                                            <w:top w:val="none" w:sz="0" w:space="0" w:color="auto"/>
                                            <w:left w:val="none" w:sz="0" w:space="0" w:color="auto"/>
                                            <w:bottom w:val="none" w:sz="0" w:space="0" w:color="auto"/>
                                            <w:right w:val="none" w:sz="0" w:space="0" w:color="auto"/>
                                          </w:divBdr>
                                        </w:div>
                                        <w:div w:id="2045905268">
                                          <w:marLeft w:val="0"/>
                                          <w:marRight w:val="0"/>
                                          <w:marTop w:val="0"/>
                                          <w:marBottom w:val="0"/>
                                          <w:divBdr>
                                            <w:top w:val="none" w:sz="0" w:space="0" w:color="auto"/>
                                            <w:left w:val="none" w:sz="0" w:space="0" w:color="auto"/>
                                            <w:bottom w:val="none" w:sz="0" w:space="0" w:color="auto"/>
                                            <w:right w:val="none" w:sz="0" w:space="0" w:color="auto"/>
                                          </w:divBdr>
                                        </w:div>
                                        <w:div w:id="82092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94684">
                                  <w:marLeft w:val="0"/>
                                  <w:marRight w:val="0"/>
                                  <w:marTop w:val="0"/>
                                  <w:marBottom w:val="0"/>
                                  <w:divBdr>
                                    <w:top w:val="none" w:sz="0" w:space="0" w:color="auto"/>
                                    <w:left w:val="none" w:sz="0" w:space="0" w:color="auto"/>
                                    <w:bottom w:val="none" w:sz="0" w:space="0" w:color="auto"/>
                                    <w:right w:val="none" w:sz="0" w:space="0" w:color="auto"/>
                                  </w:divBdr>
                                  <w:divsChild>
                                    <w:div w:id="64113403">
                                      <w:marLeft w:val="0"/>
                                      <w:marRight w:val="0"/>
                                      <w:marTop w:val="0"/>
                                      <w:marBottom w:val="0"/>
                                      <w:divBdr>
                                        <w:top w:val="none" w:sz="0" w:space="0" w:color="auto"/>
                                        <w:left w:val="none" w:sz="0" w:space="0" w:color="auto"/>
                                        <w:bottom w:val="none" w:sz="0" w:space="0" w:color="auto"/>
                                        <w:right w:val="none" w:sz="0" w:space="0" w:color="auto"/>
                                      </w:divBdr>
                                      <w:divsChild>
                                        <w:div w:id="419909317">
                                          <w:marLeft w:val="0"/>
                                          <w:marRight w:val="0"/>
                                          <w:marTop w:val="0"/>
                                          <w:marBottom w:val="0"/>
                                          <w:divBdr>
                                            <w:top w:val="none" w:sz="0" w:space="0" w:color="auto"/>
                                            <w:left w:val="none" w:sz="0" w:space="0" w:color="auto"/>
                                            <w:bottom w:val="none" w:sz="0" w:space="0" w:color="auto"/>
                                            <w:right w:val="none" w:sz="0" w:space="0" w:color="auto"/>
                                          </w:divBdr>
                                        </w:div>
                                        <w:div w:id="220168141">
                                          <w:marLeft w:val="0"/>
                                          <w:marRight w:val="0"/>
                                          <w:marTop w:val="0"/>
                                          <w:marBottom w:val="0"/>
                                          <w:divBdr>
                                            <w:top w:val="none" w:sz="0" w:space="0" w:color="auto"/>
                                            <w:left w:val="none" w:sz="0" w:space="0" w:color="auto"/>
                                            <w:bottom w:val="none" w:sz="0" w:space="0" w:color="auto"/>
                                            <w:right w:val="none" w:sz="0" w:space="0" w:color="auto"/>
                                          </w:divBdr>
                                        </w:div>
                                        <w:div w:id="23475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720784">
                                  <w:marLeft w:val="0"/>
                                  <w:marRight w:val="0"/>
                                  <w:marTop w:val="0"/>
                                  <w:marBottom w:val="0"/>
                                  <w:divBdr>
                                    <w:top w:val="none" w:sz="0" w:space="0" w:color="auto"/>
                                    <w:left w:val="none" w:sz="0" w:space="0" w:color="auto"/>
                                    <w:bottom w:val="none" w:sz="0" w:space="0" w:color="auto"/>
                                    <w:right w:val="none" w:sz="0" w:space="0" w:color="auto"/>
                                  </w:divBdr>
                                  <w:divsChild>
                                    <w:div w:id="285741171">
                                      <w:marLeft w:val="0"/>
                                      <w:marRight w:val="0"/>
                                      <w:marTop w:val="0"/>
                                      <w:marBottom w:val="0"/>
                                      <w:divBdr>
                                        <w:top w:val="none" w:sz="0" w:space="0" w:color="auto"/>
                                        <w:left w:val="none" w:sz="0" w:space="0" w:color="auto"/>
                                        <w:bottom w:val="none" w:sz="0" w:space="0" w:color="auto"/>
                                        <w:right w:val="none" w:sz="0" w:space="0" w:color="auto"/>
                                      </w:divBdr>
                                      <w:divsChild>
                                        <w:div w:id="247156413">
                                          <w:marLeft w:val="0"/>
                                          <w:marRight w:val="0"/>
                                          <w:marTop w:val="0"/>
                                          <w:marBottom w:val="0"/>
                                          <w:divBdr>
                                            <w:top w:val="none" w:sz="0" w:space="0" w:color="auto"/>
                                            <w:left w:val="none" w:sz="0" w:space="0" w:color="auto"/>
                                            <w:bottom w:val="none" w:sz="0" w:space="0" w:color="auto"/>
                                            <w:right w:val="none" w:sz="0" w:space="0" w:color="auto"/>
                                          </w:divBdr>
                                        </w:div>
                                        <w:div w:id="915552125">
                                          <w:marLeft w:val="0"/>
                                          <w:marRight w:val="0"/>
                                          <w:marTop w:val="0"/>
                                          <w:marBottom w:val="0"/>
                                          <w:divBdr>
                                            <w:top w:val="none" w:sz="0" w:space="0" w:color="auto"/>
                                            <w:left w:val="none" w:sz="0" w:space="0" w:color="auto"/>
                                            <w:bottom w:val="none" w:sz="0" w:space="0" w:color="auto"/>
                                            <w:right w:val="none" w:sz="0" w:space="0" w:color="auto"/>
                                          </w:divBdr>
                                        </w:div>
                                        <w:div w:id="139141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951853">
                                  <w:marLeft w:val="0"/>
                                  <w:marRight w:val="0"/>
                                  <w:marTop w:val="0"/>
                                  <w:marBottom w:val="0"/>
                                  <w:divBdr>
                                    <w:top w:val="none" w:sz="0" w:space="0" w:color="auto"/>
                                    <w:left w:val="none" w:sz="0" w:space="0" w:color="auto"/>
                                    <w:bottom w:val="none" w:sz="0" w:space="0" w:color="auto"/>
                                    <w:right w:val="none" w:sz="0" w:space="0" w:color="auto"/>
                                  </w:divBdr>
                                  <w:divsChild>
                                    <w:div w:id="2001421142">
                                      <w:marLeft w:val="0"/>
                                      <w:marRight w:val="0"/>
                                      <w:marTop w:val="0"/>
                                      <w:marBottom w:val="0"/>
                                      <w:divBdr>
                                        <w:top w:val="none" w:sz="0" w:space="0" w:color="auto"/>
                                        <w:left w:val="none" w:sz="0" w:space="0" w:color="auto"/>
                                        <w:bottom w:val="none" w:sz="0" w:space="0" w:color="auto"/>
                                        <w:right w:val="none" w:sz="0" w:space="0" w:color="auto"/>
                                      </w:divBdr>
                                      <w:divsChild>
                                        <w:div w:id="26492710">
                                          <w:marLeft w:val="0"/>
                                          <w:marRight w:val="0"/>
                                          <w:marTop w:val="0"/>
                                          <w:marBottom w:val="0"/>
                                          <w:divBdr>
                                            <w:top w:val="none" w:sz="0" w:space="0" w:color="auto"/>
                                            <w:left w:val="none" w:sz="0" w:space="0" w:color="auto"/>
                                            <w:bottom w:val="none" w:sz="0" w:space="0" w:color="auto"/>
                                            <w:right w:val="none" w:sz="0" w:space="0" w:color="auto"/>
                                          </w:divBdr>
                                        </w:div>
                                        <w:div w:id="1090005233">
                                          <w:marLeft w:val="0"/>
                                          <w:marRight w:val="0"/>
                                          <w:marTop w:val="0"/>
                                          <w:marBottom w:val="0"/>
                                          <w:divBdr>
                                            <w:top w:val="none" w:sz="0" w:space="0" w:color="auto"/>
                                            <w:left w:val="none" w:sz="0" w:space="0" w:color="auto"/>
                                            <w:bottom w:val="none" w:sz="0" w:space="0" w:color="auto"/>
                                            <w:right w:val="none" w:sz="0" w:space="0" w:color="auto"/>
                                          </w:divBdr>
                                        </w:div>
                                        <w:div w:id="101279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5047">
                                  <w:marLeft w:val="0"/>
                                  <w:marRight w:val="0"/>
                                  <w:marTop w:val="0"/>
                                  <w:marBottom w:val="0"/>
                                  <w:divBdr>
                                    <w:top w:val="none" w:sz="0" w:space="0" w:color="auto"/>
                                    <w:left w:val="none" w:sz="0" w:space="0" w:color="auto"/>
                                    <w:bottom w:val="none" w:sz="0" w:space="0" w:color="auto"/>
                                    <w:right w:val="none" w:sz="0" w:space="0" w:color="auto"/>
                                  </w:divBdr>
                                  <w:divsChild>
                                    <w:div w:id="959529050">
                                      <w:marLeft w:val="0"/>
                                      <w:marRight w:val="0"/>
                                      <w:marTop w:val="0"/>
                                      <w:marBottom w:val="0"/>
                                      <w:divBdr>
                                        <w:top w:val="none" w:sz="0" w:space="0" w:color="auto"/>
                                        <w:left w:val="none" w:sz="0" w:space="0" w:color="auto"/>
                                        <w:bottom w:val="none" w:sz="0" w:space="0" w:color="auto"/>
                                        <w:right w:val="none" w:sz="0" w:space="0" w:color="auto"/>
                                      </w:divBdr>
                                      <w:divsChild>
                                        <w:div w:id="1544364113">
                                          <w:marLeft w:val="0"/>
                                          <w:marRight w:val="0"/>
                                          <w:marTop w:val="0"/>
                                          <w:marBottom w:val="0"/>
                                          <w:divBdr>
                                            <w:top w:val="none" w:sz="0" w:space="0" w:color="auto"/>
                                            <w:left w:val="none" w:sz="0" w:space="0" w:color="auto"/>
                                            <w:bottom w:val="none" w:sz="0" w:space="0" w:color="auto"/>
                                            <w:right w:val="none" w:sz="0" w:space="0" w:color="auto"/>
                                          </w:divBdr>
                                        </w:div>
                                        <w:div w:id="1357075479">
                                          <w:marLeft w:val="0"/>
                                          <w:marRight w:val="0"/>
                                          <w:marTop w:val="0"/>
                                          <w:marBottom w:val="0"/>
                                          <w:divBdr>
                                            <w:top w:val="none" w:sz="0" w:space="0" w:color="auto"/>
                                            <w:left w:val="none" w:sz="0" w:space="0" w:color="auto"/>
                                            <w:bottom w:val="none" w:sz="0" w:space="0" w:color="auto"/>
                                            <w:right w:val="none" w:sz="0" w:space="0" w:color="auto"/>
                                          </w:divBdr>
                                        </w:div>
                                        <w:div w:id="26308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1563">
                                  <w:marLeft w:val="0"/>
                                  <w:marRight w:val="0"/>
                                  <w:marTop w:val="0"/>
                                  <w:marBottom w:val="0"/>
                                  <w:divBdr>
                                    <w:top w:val="none" w:sz="0" w:space="0" w:color="auto"/>
                                    <w:left w:val="none" w:sz="0" w:space="0" w:color="auto"/>
                                    <w:bottom w:val="none" w:sz="0" w:space="0" w:color="auto"/>
                                    <w:right w:val="none" w:sz="0" w:space="0" w:color="auto"/>
                                  </w:divBdr>
                                  <w:divsChild>
                                    <w:div w:id="1389576468">
                                      <w:marLeft w:val="0"/>
                                      <w:marRight w:val="0"/>
                                      <w:marTop w:val="0"/>
                                      <w:marBottom w:val="0"/>
                                      <w:divBdr>
                                        <w:top w:val="none" w:sz="0" w:space="0" w:color="auto"/>
                                        <w:left w:val="none" w:sz="0" w:space="0" w:color="auto"/>
                                        <w:bottom w:val="none" w:sz="0" w:space="0" w:color="auto"/>
                                        <w:right w:val="none" w:sz="0" w:space="0" w:color="auto"/>
                                      </w:divBdr>
                                      <w:divsChild>
                                        <w:div w:id="1532454970">
                                          <w:marLeft w:val="0"/>
                                          <w:marRight w:val="0"/>
                                          <w:marTop w:val="0"/>
                                          <w:marBottom w:val="0"/>
                                          <w:divBdr>
                                            <w:top w:val="none" w:sz="0" w:space="0" w:color="auto"/>
                                            <w:left w:val="none" w:sz="0" w:space="0" w:color="auto"/>
                                            <w:bottom w:val="none" w:sz="0" w:space="0" w:color="auto"/>
                                            <w:right w:val="none" w:sz="0" w:space="0" w:color="auto"/>
                                          </w:divBdr>
                                        </w:div>
                                        <w:div w:id="219289562">
                                          <w:marLeft w:val="0"/>
                                          <w:marRight w:val="0"/>
                                          <w:marTop w:val="0"/>
                                          <w:marBottom w:val="0"/>
                                          <w:divBdr>
                                            <w:top w:val="none" w:sz="0" w:space="0" w:color="auto"/>
                                            <w:left w:val="none" w:sz="0" w:space="0" w:color="auto"/>
                                            <w:bottom w:val="none" w:sz="0" w:space="0" w:color="auto"/>
                                            <w:right w:val="none" w:sz="0" w:space="0" w:color="auto"/>
                                          </w:divBdr>
                                        </w:div>
                                        <w:div w:id="48235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132163">
                                  <w:marLeft w:val="0"/>
                                  <w:marRight w:val="0"/>
                                  <w:marTop w:val="0"/>
                                  <w:marBottom w:val="0"/>
                                  <w:divBdr>
                                    <w:top w:val="none" w:sz="0" w:space="0" w:color="auto"/>
                                    <w:left w:val="none" w:sz="0" w:space="0" w:color="auto"/>
                                    <w:bottom w:val="none" w:sz="0" w:space="0" w:color="auto"/>
                                    <w:right w:val="none" w:sz="0" w:space="0" w:color="auto"/>
                                  </w:divBdr>
                                  <w:divsChild>
                                    <w:div w:id="998969906">
                                      <w:marLeft w:val="0"/>
                                      <w:marRight w:val="0"/>
                                      <w:marTop w:val="0"/>
                                      <w:marBottom w:val="0"/>
                                      <w:divBdr>
                                        <w:top w:val="none" w:sz="0" w:space="0" w:color="auto"/>
                                        <w:left w:val="none" w:sz="0" w:space="0" w:color="auto"/>
                                        <w:bottom w:val="none" w:sz="0" w:space="0" w:color="auto"/>
                                        <w:right w:val="none" w:sz="0" w:space="0" w:color="auto"/>
                                      </w:divBdr>
                                      <w:divsChild>
                                        <w:div w:id="470640471">
                                          <w:marLeft w:val="0"/>
                                          <w:marRight w:val="0"/>
                                          <w:marTop w:val="0"/>
                                          <w:marBottom w:val="0"/>
                                          <w:divBdr>
                                            <w:top w:val="none" w:sz="0" w:space="0" w:color="auto"/>
                                            <w:left w:val="none" w:sz="0" w:space="0" w:color="auto"/>
                                            <w:bottom w:val="none" w:sz="0" w:space="0" w:color="auto"/>
                                            <w:right w:val="none" w:sz="0" w:space="0" w:color="auto"/>
                                          </w:divBdr>
                                        </w:div>
                                        <w:div w:id="535702235">
                                          <w:marLeft w:val="0"/>
                                          <w:marRight w:val="0"/>
                                          <w:marTop w:val="0"/>
                                          <w:marBottom w:val="0"/>
                                          <w:divBdr>
                                            <w:top w:val="none" w:sz="0" w:space="0" w:color="auto"/>
                                            <w:left w:val="none" w:sz="0" w:space="0" w:color="auto"/>
                                            <w:bottom w:val="none" w:sz="0" w:space="0" w:color="auto"/>
                                            <w:right w:val="none" w:sz="0" w:space="0" w:color="auto"/>
                                          </w:divBdr>
                                        </w:div>
                                        <w:div w:id="74731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6021">
                                  <w:marLeft w:val="0"/>
                                  <w:marRight w:val="0"/>
                                  <w:marTop w:val="0"/>
                                  <w:marBottom w:val="0"/>
                                  <w:divBdr>
                                    <w:top w:val="none" w:sz="0" w:space="0" w:color="auto"/>
                                    <w:left w:val="none" w:sz="0" w:space="0" w:color="auto"/>
                                    <w:bottom w:val="none" w:sz="0" w:space="0" w:color="auto"/>
                                    <w:right w:val="none" w:sz="0" w:space="0" w:color="auto"/>
                                  </w:divBdr>
                                  <w:divsChild>
                                    <w:div w:id="1083988935">
                                      <w:marLeft w:val="0"/>
                                      <w:marRight w:val="0"/>
                                      <w:marTop w:val="0"/>
                                      <w:marBottom w:val="0"/>
                                      <w:divBdr>
                                        <w:top w:val="none" w:sz="0" w:space="0" w:color="auto"/>
                                        <w:left w:val="none" w:sz="0" w:space="0" w:color="auto"/>
                                        <w:bottom w:val="none" w:sz="0" w:space="0" w:color="auto"/>
                                        <w:right w:val="none" w:sz="0" w:space="0" w:color="auto"/>
                                      </w:divBdr>
                                      <w:divsChild>
                                        <w:div w:id="1468359663">
                                          <w:marLeft w:val="0"/>
                                          <w:marRight w:val="0"/>
                                          <w:marTop w:val="0"/>
                                          <w:marBottom w:val="0"/>
                                          <w:divBdr>
                                            <w:top w:val="none" w:sz="0" w:space="0" w:color="auto"/>
                                            <w:left w:val="none" w:sz="0" w:space="0" w:color="auto"/>
                                            <w:bottom w:val="none" w:sz="0" w:space="0" w:color="auto"/>
                                            <w:right w:val="none" w:sz="0" w:space="0" w:color="auto"/>
                                          </w:divBdr>
                                        </w:div>
                                        <w:div w:id="2113358787">
                                          <w:marLeft w:val="0"/>
                                          <w:marRight w:val="0"/>
                                          <w:marTop w:val="0"/>
                                          <w:marBottom w:val="0"/>
                                          <w:divBdr>
                                            <w:top w:val="none" w:sz="0" w:space="0" w:color="auto"/>
                                            <w:left w:val="none" w:sz="0" w:space="0" w:color="auto"/>
                                            <w:bottom w:val="none" w:sz="0" w:space="0" w:color="auto"/>
                                            <w:right w:val="none" w:sz="0" w:space="0" w:color="auto"/>
                                          </w:divBdr>
                                        </w:div>
                                        <w:div w:id="25378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87221">
                                  <w:marLeft w:val="0"/>
                                  <w:marRight w:val="0"/>
                                  <w:marTop w:val="0"/>
                                  <w:marBottom w:val="0"/>
                                  <w:divBdr>
                                    <w:top w:val="none" w:sz="0" w:space="0" w:color="auto"/>
                                    <w:left w:val="none" w:sz="0" w:space="0" w:color="auto"/>
                                    <w:bottom w:val="none" w:sz="0" w:space="0" w:color="auto"/>
                                    <w:right w:val="none" w:sz="0" w:space="0" w:color="auto"/>
                                  </w:divBdr>
                                  <w:divsChild>
                                    <w:div w:id="668018989">
                                      <w:marLeft w:val="0"/>
                                      <w:marRight w:val="0"/>
                                      <w:marTop w:val="0"/>
                                      <w:marBottom w:val="0"/>
                                      <w:divBdr>
                                        <w:top w:val="none" w:sz="0" w:space="0" w:color="auto"/>
                                        <w:left w:val="none" w:sz="0" w:space="0" w:color="auto"/>
                                        <w:bottom w:val="none" w:sz="0" w:space="0" w:color="auto"/>
                                        <w:right w:val="none" w:sz="0" w:space="0" w:color="auto"/>
                                      </w:divBdr>
                                      <w:divsChild>
                                        <w:div w:id="51999304">
                                          <w:marLeft w:val="0"/>
                                          <w:marRight w:val="0"/>
                                          <w:marTop w:val="0"/>
                                          <w:marBottom w:val="0"/>
                                          <w:divBdr>
                                            <w:top w:val="none" w:sz="0" w:space="0" w:color="auto"/>
                                            <w:left w:val="none" w:sz="0" w:space="0" w:color="auto"/>
                                            <w:bottom w:val="none" w:sz="0" w:space="0" w:color="auto"/>
                                            <w:right w:val="none" w:sz="0" w:space="0" w:color="auto"/>
                                          </w:divBdr>
                                        </w:div>
                                        <w:div w:id="1785077147">
                                          <w:marLeft w:val="0"/>
                                          <w:marRight w:val="0"/>
                                          <w:marTop w:val="0"/>
                                          <w:marBottom w:val="0"/>
                                          <w:divBdr>
                                            <w:top w:val="none" w:sz="0" w:space="0" w:color="auto"/>
                                            <w:left w:val="none" w:sz="0" w:space="0" w:color="auto"/>
                                            <w:bottom w:val="none" w:sz="0" w:space="0" w:color="auto"/>
                                            <w:right w:val="none" w:sz="0" w:space="0" w:color="auto"/>
                                          </w:divBdr>
                                        </w:div>
                                        <w:div w:id="137561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018089">
                                  <w:marLeft w:val="0"/>
                                  <w:marRight w:val="0"/>
                                  <w:marTop w:val="0"/>
                                  <w:marBottom w:val="0"/>
                                  <w:divBdr>
                                    <w:top w:val="none" w:sz="0" w:space="0" w:color="auto"/>
                                    <w:left w:val="none" w:sz="0" w:space="0" w:color="auto"/>
                                    <w:bottom w:val="none" w:sz="0" w:space="0" w:color="auto"/>
                                    <w:right w:val="none" w:sz="0" w:space="0" w:color="auto"/>
                                  </w:divBdr>
                                  <w:divsChild>
                                    <w:div w:id="1364139115">
                                      <w:marLeft w:val="0"/>
                                      <w:marRight w:val="0"/>
                                      <w:marTop w:val="0"/>
                                      <w:marBottom w:val="0"/>
                                      <w:divBdr>
                                        <w:top w:val="none" w:sz="0" w:space="0" w:color="auto"/>
                                        <w:left w:val="none" w:sz="0" w:space="0" w:color="auto"/>
                                        <w:bottom w:val="none" w:sz="0" w:space="0" w:color="auto"/>
                                        <w:right w:val="none" w:sz="0" w:space="0" w:color="auto"/>
                                      </w:divBdr>
                                      <w:divsChild>
                                        <w:div w:id="1157527878">
                                          <w:marLeft w:val="0"/>
                                          <w:marRight w:val="0"/>
                                          <w:marTop w:val="0"/>
                                          <w:marBottom w:val="0"/>
                                          <w:divBdr>
                                            <w:top w:val="none" w:sz="0" w:space="0" w:color="auto"/>
                                            <w:left w:val="none" w:sz="0" w:space="0" w:color="auto"/>
                                            <w:bottom w:val="none" w:sz="0" w:space="0" w:color="auto"/>
                                            <w:right w:val="none" w:sz="0" w:space="0" w:color="auto"/>
                                          </w:divBdr>
                                        </w:div>
                                        <w:div w:id="512573764">
                                          <w:marLeft w:val="0"/>
                                          <w:marRight w:val="0"/>
                                          <w:marTop w:val="0"/>
                                          <w:marBottom w:val="0"/>
                                          <w:divBdr>
                                            <w:top w:val="none" w:sz="0" w:space="0" w:color="auto"/>
                                            <w:left w:val="none" w:sz="0" w:space="0" w:color="auto"/>
                                            <w:bottom w:val="none" w:sz="0" w:space="0" w:color="auto"/>
                                            <w:right w:val="none" w:sz="0" w:space="0" w:color="auto"/>
                                          </w:divBdr>
                                        </w:div>
                                        <w:div w:id="175357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97036">
                                  <w:marLeft w:val="0"/>
                                  <w:marRight w:val="0"/>
                                  <w:marTop w:val="0"/>
                                  <w:marBottom w:val="0"/>
                                  <w:divBdr>
                                    <w:top w:val="none" w:sz="0" w:space="0" w:color="auto"/>
                                    <w:left w:val="none" w:sz="0" w:space="0" w:color="auto"/>
                                    <w:bottom w:val="none" w:sz="0" w:space="0" w:color="auto"/>
                                    <w:right w:val="none" w:sz="0" w:space="0" w:color="auto"/>
                                  </w:divBdr>
                                  <w:divsChild>
                                    <w:div w:id="970331523">
                                      <w:marLeft w:val="0"/>
                                      <w:marRight w:val="0"/>
                                      <w:marTop w:val="0"/>
                                      <w:marBottom w:val="0"/>
                                      <w:divBdr>
                                        <w:top w:val="none" w:sz="0" w:space="0" w:color="auto"/>
                                        <w:left w:val="none" w:sz="0" w:space="0" w:color="auto"/>
                                        <w:bottom w:val="none" w:sz="0" w:space="0" w:color="auto"/>
                                        <w:right w:val="none" w:sz="0" w:space="0" w:color="auto"/>
                                      </w:divBdr>
                                      <w:divsChild>
                                        <w:div w:id="274531450">
                                          <w:marLeft w:val="0"/>
                                          <w:marRight w:val="0"/>
                                          <w:marTop w:val="0"/>
                                          <w:marBottom w:val="0"/>
                                          <w:divBdr>
                                            <w:top w:val="none" w:sz="0" w:space="0" w:color="auto"/>
                                            <w:left w:val="none" w:sz="0" w:space="0" w:color="auto"/>
                                            <w:bottom w:val="none" w:sz="0" w:space="0" w:color="auto"/>
                                            <w:right w:val="none" w:sz="0" w:space="0" w:color="auto"/>
                                          </w:divBdr>
                                        </w:div>
                                        <w:div w:id="1308826306">
                                          <w:marLeft w:val="0"/>
                                          <w:marRight w:val="0"/>
                                          <w:marTop w:val="0"/>
                                          <w:marBottom w:val="0"/>
                                          <w:divBdr>
                                            <w:top w:val="none" w:sz="0" w:space="0" w:color="auto"/>
                                            <w:left w:val="none" w:sz="0" w:space="0" w:color="auto"/>
                                            <w:bottom w:val="none" w:sz="0" w:space="0" w:color="auto"/>
                                            <w:right w:val="none" w:sz="0" w:space="0" w:color="auto"/>
                                          </w:divBdr>
                                        </w:div>
                                        <w:div w:id="3779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195047">
                                  <w:marLeft w:val="0"/>
                                  <w:marRight w:val="0"/>
                                  <w:marTop w:val="0"/>
                                  <w:marBottom w:val="0"/>
                                  <w:divBdr>
                                    <w:top w:val="none" w:sz="0" w:space="0" w:color="auto"/>
                                    <w:left w:val="none" w:sz="0" w:space="0" w:color="auto"/>
                                    <w:bottom w:val="none" w:sz="0" w:space="0" w:color="auto"/>
                                    <w:right w:val="none" w:sz="0" w:space="0" w:color="auto"/>
                                  </w:divBdr>
                                  <w:divsChild>
                                    <w:div w:id="2034726873">
                                      <w:marLeft w:val="0"/>
                                      <w:marRight w:val="0"/>
                                      <w:marTop w:val="0"/>
                                      <w:marBottom w:val="0"/>
                                      <w:divBdr>
                                        <w:top w:val="none" w:sz="0" w:space="0" w:color="auto"/>
                                        <w:left w:val="none" w:sz="0" w:space="0" w:color="auto"/>
                                        <w:bottom w:val="none" w:sz="0" w:space="0" w:color="auto"/>
                                        <w:right w:val="none" w:sz="0" w:space="0" w:color="auto"/>
                                      </w:divBdr>
                                      <w:divsChild>
                                        <w:div w:id="1080760877">
                                          <w:marLeft w:val="0"/>
                                          <w:marRight w:val="0"/>
                                          <w:marTop w:val="0"/>
                                          <w:marBottom w:val="0"/>
                                          <w:divBdr>
                                            <w:top w:val="none" w:sz="0" w:space="0" w:color="auto"/>
                                            <w:left w:val="none" w:sz="0" w:space="0" w:color="auto"/>
                                            <w:bottom w:val="none" w:sz="0" w:space="0" w:color="auto"/>
                                            <w:right w:val="none" w:sz="0" w:space="0" w:color="auto"/>
                                          </w:divBdr>
                                        </w:div>
                                        <w:div w:id="762800715">
                                          <w:marLeft w:val="0"/>
                                          <w:marRight w:val="0"/>
                                          <w:marTop w:val="0"/>
                                          <w:marBottom w:val="0"/>
                                          <w:divBdr>
                                            <w:top w:val="none" w:sz="0" w:space="0" w:color="auto"/>
                                            <w:left w:val="none" w:sz="0" w:space="0" w:color="auto"/>
                                            <w:bottom w:val="none" w:sz="0" w:space="0" w:color="auto"/>
                                            <w:right w:val="none" w:sz="0" w:space="0" w:color="auto"/>
                                          </w:divBdr>
                                        </w:div>
                                        <w:div w:id="171095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7529">
                                  <w:marLeft w:val="0"/>
                                  <w:marRight w:val="0"/>
                                  <w:marTop w:val="0"/>
                                  <w:marBottom w:val="0"/>
                                  <w:divBdr>
                                    <w:top w:val="none" w:sz="0" w:space="0" w:color="auto"/>
                                    <w:left w:val="none" w:sz="0" w:space="0" w:color="auto"/>
                                    <w:bottom w:val="none" w:sz="0" w:space="0" w:color="auto"/>
                                    <w:right w:val="none" w:sz="0" w:space="0" w:color="auto"/>
                                  </w:divBdr>
                                  <w:divsChild>
                                    <w:div w:id="1928922774">
                                      <w:marLeft w:val="0"/>
                                      <w:marRight w:val="0"/>
                                      <w:marTop w:val="0"/>
                                      <w:marBottom w:val="0"/>
                                      <w:divBdr>
                                        <w:top w:val="none" w:sz="0" w:space="0" w:color="auto"/>
                                        <w:left w:val="none" w:sz="0" w:space="0" w:color="auto"/>
                                        <w:bottom w:val="none" w:sz="0" w:space="0" w:color="auto"/>
                                        <w:right w:val="none" w:sz="0" w:space="0" w:color="auto"/>
                                      </w:divBdr>
                                      <w:divsChild>
                                        <w:div w:id="1821338348">
                                          <w:marLeft w:val="0"/>
                                          <w:marRight w:val="0"/>
                                          <w:marTop w:val="0"/>
                                          <w:marBottom w:val="0"/>
                                          <w:divBdr>
                                            <w:top w:val="none" w:sz="0" w:space="0" w:color="auto"/>
                                            <w:left w:val="none" w:sz="0" w:space="0" w:color="auto"/>
                                            <w:bottom w:val="none" w:sz="0" w:space="0" w:color="auto"/>
                                            <w:right w:val="none" w:sz="0" w:space="0" w:color="auto"/>
                                          </w:divBdr>
                                        </w:div>
                                        <w:div w:id="328139920">
                                          <w:marLeft w:val="0"/>
                                          <w:marRight w:val="0"/>
                                          <w:marTop w:val="0"/>
                                          <w:marBottom w:val="0"/>
                                          <w:divBdr>
                                            <w:top w:val="none" w:sz="0" w:space="0" w:color="auto"/>
                                            <w:left w:val="none" w:sz="0" w:space="0" w:color="auto"/>
                                            <w:bottom w:val="none" w:sz="0" w:space="0" w:color="auto"/>
                                            <w:right w:val="none" w:sz="0" w:space="0" w:color="auto"/>
                                          </w:divBdr>
                                        </w:div>
                                        <w:div w:id="54545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837324">
                                  <w:marLeft w:val="0"/>
                                  <w:marRight w:val="0"/>
                                  <w:marTop w:val="0"/>
                                  <w:marBottom w:val="0"/>
                                  <w:divBdr>
                                    <w:top w:val="none" w:sz="0" w:space="0" w:color="auto"/>
                                    <w:left w:val="none" w:sz="0" w:space="0" w:color="auto"/>
                                    <w:bottom w:val="none" w:sz="0" w:space="0" w:color="auto"/>
                                    <w:right w:val="none" w:sz="0" w:space="0" w:color="auto"/>
                                  </w:divBdr>
                                  <w:divsChild>
                                    <w:div w:id="651761040">
                                      <w:marLeft w:val="0"/>
                                      <w:marRight w:val="0"/>
                                      <w:marTop w:val="0"/>
                                      <w:marBottom w:val="0"/>
                                      <w:divBdr>
                                        <w:top w:val="none" w:sz="0" w:space="0" w:color="auto"/>
                                        <w:left w:val="none" w:sz="0" w:space="0" w:color="auto"/>
                                        <w:bottom w:val="none" w:sz="0" w:space="0" w:color="auto"/>
                                        <w:right w:val="none" w:sz="0" w:space="0" w:color="auto"/>
                                      </w:divBdr>
                                      <w:divsChild>
                                        <w:div w:id="1835103110">
                                          <w:marLeft w:val="0"/>
                                          <w:marRight w:val="0"/>
                                          <w:marTop w:val="0"/>
                                          <w:marBottom w:val="0"/>
                                          <w:divBdr>
                                            <w:top w:val="none" w:sz="0" w:space="0" w:color="auto"/>
                                            <w:left w:val="none" w:sz="0" w:space="0" w:color="auto"/>
                                            <w:bottom w:val="none" w:sz="0" w:space="0" w:color="auto"/>
                                            <w:right w:val="none" w:sz="0" w:space="0" w:color="auto"/>
                                          </w:divBdr>
                                        </w:div>
                                        <w:div w:id="2014793459">
                                          <w:marLeft w:val="0"/>
                                          <w:marRight w:val="0"/>
                                          <w:marTop w:val="0"/>
                                          <w:marBottom w:val="0"/>
                                          <w:divBdr>
                                            <w:top w:val="none" w:sz="0" w:space="0" w:color="auto"/>
                                            <w:left w:val="none" w:sz="0" w:space="0" w:color="auto"/>
                                            <w:bottom w:val="none" w:sz="0" w:space="0" w:color="auto"/>
                                            <w:right w:val="none" w:sz="0" w:space="0" w:color="auto"/>
                                          </w:divBdr>
                                        </w:div>
                                        <w:div w:id="143420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597828">
                                  <w:marLeft w:val="0"/>
                                  <w:marRight w:val="0"/>
                                  <w:marTop w:val="0"/>
                                  <w:marBottom w:val="0"/>
                                  <w:divBdr>
                                    <w:top w:val="none" w:sz="0" w:space="0" w:color="auto"/>
                                    <w:left w:val="none" w:sz="0" w:space="0" w:color="auto"/>
                                    <w:bottom w:val="none" w:sz="0" w:space="0" w:color="auto"/>
                                    <w:right w:val="none" w:sz="0" w:space="0" w:color="auto"/>
                                  </w:divBdr>
                                  <w:divsChild>
                                    <w:div w:id="471562201">
                                      <w:marLeft w:val="0"/>
                                      <w:marRight w:val="0"/>
                                      <w:marTop w:val="0"/>
                                      <w:marBottom w:val="0"/>
                                      <w:divBdr>
                                        <w:top w:val="none" w:sz="0" w:space="0" w:color="auto"/>
                                        <w:left w:val="none" w:sz="0" w:space="0" w:color="auto"/>
                                        <w:bottom w:val="none" w:sz="0" w:space="0" w:color="auto"/>
                                        <w:right w:val="none" w:sz="0" w:space="0" w:color="auto"/>
                                      </w:divBdr>
                                      <w:divsChild>
                                        <w:div w:id="1430931134">
                                          <w:marLeft w:val="0"/>
                                          <w:marRight w:val="0"/>
                                          <w:marTop w:val="0"/>
                                          <w:marBottom w:val="0"/>
                                          <w:divBdr>
                                            <w:top w:val="none" w:sz="0" w:space="0" w:color="auto"/>
                                            <w:left w:val="none" w:sz="0" w:space="0" w:color="auto"/>
                                            <w:bottom w:val="none" w:sz="0" w:space="0" w:color="auto"/>
                                            <w:right w:val="none" w:sz="0" w:space="0" w:color="auto"/>
                                          </w:divBdr>
                                        </w:div>
                                        <w:div w:id="2088069298">
                                          <w:marLeft w:val="0"/>
                                          <w:marRight w:val="0"/>
                                          <w:marTop w:val="0"/>
                                          <w:marBottom w:val="0"/>
                                          <w:divBdr>
                                            <w:top w:val="none" w:sz="0" w:space="0" w:color="auto"/>
                                            <w:left w:val="none" w:sz="0" w:space="0" w:color="auto"/>
                                            <w:bottom w:val="none" w:sz="0" w:space="0" w:color="auto"/>
                                            <w:right w:val="none" w:sz="0" w:space="0" w:color="auto"/>
                                          </w:divBdr>
                                        </w:div>
                                        <w:div w:id="35909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229311">
                                  <w:marLeft w:val="0"/>
                                  <w:marRight w:val="0"/>
                                  <w:marTop w:val="0"/>
                                  <w:marBottom w:val="0"/>
                                  <w:divBdr>
                                    <w:top w:val="none" w:sz="0" w:space="0" w:color="auto"/>
                                    <w:left w:val="none" w:sz="0" w:space="0" w:color="auto"/>
                                    <w:bottom w:val="none" w:sz="0" w:space="0" w:color="auto"/>
                                    <w:right w:val="none" w:sz="0" w:space="0" w:color="auto"/>
                                  </w:divBdr>
                                  <w:divsChild>
                                    <w:div w:id="1076174820">
                                      <w:marLeft w:val="0"/>
                                      <w:marRight w:val="0"/>
                                      <w:marTop w:val="0"/>
                                      <w:marBottom w:val="0"/>
                                      <w:divBdr>
                                        <w:top w:val="none" w:sz="0" w:space="0" w:color="auto"/>
                                        <w:left w:val="none" w:sz="0" w:space="0" w:color="auto"/>
                                        <w:bottom w:val="none" w:sz="0" w:space="0" w:color="auto"/>
                                        <w:right w:val="none" w:sz="0" w:space="0" w:color="auto"/>
                                      </w:divBdr>
                                      <w:divsChild>
                                        <w:div w:id="1823352873">
                                          <w:marLeft w:val="0"/>
                                          <w:marRight w:val="0"/>
                                          <w:marTop w:val="0"/>
                                          <w:marBottom w:val="0"/>
                                          <w:divBdr>
                                            <w:top w:val="none" w:sz="0" w:space="0" w:color="auto"/>
                                            <w:left w:val="none" w:sz="0" w:space="0" w:color="auto"/>
                                            <w:bottom w:val="none" w:sz="0" w:space="0" w:color="auto"/>
                                            <w:right w:val="none" w:sz="0" w:space="0" w:color="auto"/>
                                          </w:divBdr>
                                        </w:div>
                                        <w:div w:id="1361392444">
                                          <w:marLeft w:val="0"/>
                                          <w:marRight w:val="0"/>
                                          <w:marTop w:val="0"/>
                                          <w:marBottom w:val="0"/>
                                          <w:divBdr>
                                            <w:top w:val="none" w:sz="0" w:space="0" w:color="auto"/>
                                            <w:left w:val="none" w:sz="0" w:space="0" w:color="auto"/>
                                            <w:bottom w:val="none" w:sz="0" w:space="0" w:color="auto"/>
                                            <w:right w:val="none" w:sz="0" w:space="0" w:color="auto"/>
                                          </w:divBdr>
                                        </w:div>
                                        <w:div w:id="3514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624078">
                                  <w:marLeft w:val="0"/>
                                  <w:marRight w:val="0"/>
                                  <w:marTop w:val="0"/>
                                  <w:marBottom w:val="0"/>
                                  <w:divBdr>
                                    <w:top w:val="none" w:sz="0" w:space="0" w:color="auto"/>
                                    <w:left w:val="none" w:sz="0" w:space="0" w:color="auto"/>
                                    <w:bottom w:val="none" w:sz="0" w:space="0" w:color="auto"/>
                                    <w:right w:val="none" w:sz="0" w:space="0" w:color="auto"/>
                                  </w:divBdr>
                                  <w:divsChild>
                                    <w:div w:id="489637299">
                                      <w:marLeft w:val="0"/>
                                      <w:marRight w:val="0"/>
                                      <w:marTop w:val="0"/>
                                      <w:marBottom w:val="0"/>
                                      <w:divBdr>
                                        <w:top w:val="none" w:sz="0" w:space="0" w:color="auto"/>
                                        <w:left w:val="none" w:sz="0" w:space="0" w:color="auto"/>
                                        <w:bottom w:val="none" w:sz="0" w:space="0" w:color="auto"/>
                                        <w:right w:val="none" w:sz="0" w:space="0" w:color="auto"/>
                                      </w:divBdr>
                                      <w:divsChild>
                                        <w:div w:id="778646908">
                                          <w:marLeft w:val="0"/>
                                          <w:marRight w:val="0"/>
                                          <w:marTop w:val="0"/>
                                          <w:marBottom w:val="0"/>
                                          <w:divBdr>
                                            <w:top w:val="none" w:sz="0" w:space="0" w:color="auto"/>
                                            <w:left w:val="none" w:sz="0" w:space="0" w:color="auto"/>
                                            <w:bottom w:val="none" w:sz="0" w:space="0" w:color="auto"/>
                                            <w:right w:val="none" w:sz="0" w:space="0" w:color="auto"/>
                                          </w:divBdr>
                                        </w:div>
                                        <w:div w:id="1901477273">
                                          <w:marLeft w:val="0"/>
                                          <w:marRight w:val="0"/>
                                          <w:marTop w:val="0"/>
                                          <w:marBottom w:val="0"/>
                                          <w:divBdr>
                                            <w:top w:val="none" w:sz="0" w:space="0" w:color="auto"/>
                                            <w:left w:val="none" w:sz="0" w:space="0" w:color="auto"/>
                                            <w:bottom w:val="none" w:sz="0" w:space="0" w:color="auto"/>
                                            <w:right w:val="none" w:sz="0" w:space="0" w:color="auto"/>
                                          </w:divBdr>
                                        </w:div>
                                        <w:div w:id="71292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42377">
                                  <w:marLeft w:val="0"/>
                                  <w:marRight w:val="0"/>
                                  <w:marTop w:val="0"/>
                                  <w:marBottom w:val="0"/>
                                  <w:divBdr>
                                    <w:top w:val="none" w:sz="0" w:space="0" w:color="auto"/>
                                    <w:left w:val="none" w:sz="0" w:space="0" w:color="auto"/>
                                    <w:bottom w:val="none" w:sz="0" w:space="0" w:color="auto"/>
                                    <w:right w:val="none" w:sz="0" w:space="0" w:color="auto"/>
                                  </w:divBdr>
                                  <w:divsChild>
                                    <w:div w:id="385644280">
                                      <w:marLeft w:val="0"/>
                                      <w:marRight w:val="0"/>
                                      <w:marTop w:val="0"/>
                                      <w:marBottom w:val="0"/>
                                      <w:divBdr>
                                        <w:top w:val="none" w:sz="0" w:space="0" w:color="auto"/>
                                        <w:left w:val="none" w:sz="0" w:space="0" w:color="auto"/>
                                        <w:bottom w:val="none" w:sz="0" w:space="0" w:color="auto"/>
                                        <w:right w:val="none" w:sz="0" w:space="0" w:color="auto"/>
                                      </w:divBdr>
                                      <w:divsChild>
                                        <w:div w:id="987171757">
                                          <w:marLeft w:val="0"/>
                                          <w:marRight w:val="0"/>
                                          <w:marTop w:val="0"/>
                                          <w:marBottom w:val="0"/>
                                          <w:divBdr>
                                            <w:top w:val="none" w:sz="0" w:space="0" w:color="auto"/>
                                            <w:left w:val="none" w:sz="0" w:space="0" w:color="auto"/>
                                            <w:bottom w:val="none" w:sz="0" w:space="0" w:color="auto"/>
                                            <w:right w:val="none" w:sz="0" w:space="0" w:color="auto"/>
                                          </w:divBdr>
                                        </w:div>
                                        <w:div w:id="1699814873">
                                          <w:marLeft w:val="0"/>
                                          <w:marRight w:val="0"/>
                                          <w:marTop w:val="0"/>
                                          <w:marBottom w:val="0"/>
                                          <w:divBdr>
                                            <w:top w:val="none" w:sz="0" w:space="0" w:color="auto"/>
                                            <w:left w:val="none" w:sz="0" w:space="0" w:color="auto"/>
                                            <w:bottom w:val="none" w:sz="0" w:space="0" w:color="auto"/>
                                            <w:right w:val="none" w:sz="0" w:space="0" w:color="auto"/>
                                          </w:divBdr>
                                        </w:div>
                                        <w:div w:id="78774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699545">
                                  <w:marLeft w:val="0"/>
                                  <w:marRight w:val="0"/>
                                  <w:marTop w:val="0"/>
                                  <w:marBottom w:val="0"/>
                                  <w:divBdr>
                                    <w:top w:val="none" w:sz="0" w:space="0" w:color="auto"/>
                                    <w:left w:val="none" w:sz="0" w:space="0" w:color="auto"/>
                                    <w:bottom w:val="none" w:sz="0" w:space="0" w:color="auto"/>
                                    <w:right w:val="none" w:sz="0" w:space="0" w:color="auto"/>
                                  </w:divBdr>
                                  <w:divsChild>
                                    <w:div w:id="607926921">
                                      <w:marLeft w:val="0"/>
                                      <w:marRight w:val="0"/>
                                      <w:marTop w:val="0"/>
                                      <w:marBottom w:val="0"/>
                                      <w:divBdr>
                                        <w:top w:val="none" w:sz="0" w:space="0" w:color="auto"/>
                                        <w:left w:val="none" w:sz="0" w:space="0" w:color="auto"/>
                                        <w:bottom w:val="none" w:sz="0" w:space="0" w:color="auto"/>
                                        <w:right w:val="none" w:sz="0" w:space="0" w:color="auto"/>
                                      </w:divBdr>
                                      <w:divsChild>
                                        <w:div w:id="685325016">
                                          <w:marLeft w:val="0"/>
                                          <w:marRight w:val="0"/>
                                          <w:marTop w:val="0"/>
                                          <w:marBottom w:val="0"/>
                                          <w:divBdr>
                                            <w:top w:val="none" w:sz="0" w:space="0" w:color="auto"/>
                                            <w:left w:val="none" w:sz="0" w:space="0" w:color="auto"/>
                                            <w:bottom w:val="none" w:sz="0" w:space="0" w:color="auto"/>
                                            <w:right w:val="none" w:sz="0" w:space="0" w:color="auto"/>
                                          </w:divBdr>
                                        </w:div>
                                        <w:div w:id="137962006">
                                          <w:marLeft w:val="0"/>
                                          <w:marRight w:val="0"/>
                                          <w:marTop w:val="0"/>
                                          <w:marBottom w:val="0"/>
                                          <w:divBdr>
                                            <w:top w:val="none" w:sz="0" w:space="0" w:color="auto"/>
                                            <w:left w:val="none" w:sz="0" w:space="0" w:color="auto"/>
                                            <w:bottom w:val="none" w:sz="0" w:space="0" w:color="auto"/>
                                            <w:right w:val="none" w:sz="0" w:space="0" w:color="auto"/>
                                          </w:divBdr>
                                        </w:div>
                                        <w:div w:id="9710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550567">
                                  <w:marLeft w:val="0"/>
                                  <w:marRight w:val="0"/>
                                  <w:marTop w:val="0"/>
                                  <w:marBottom w:val="0"/>
                                  <w:divBdr>
                                    <w:top w:val="none" w:sz="0" w:space="0" w:color="auto"/>
                                    <w:left w:val="none" w:sz="0" w:space="0" w:color="auto"/>
                                    <w:bottom w:val="none" w:sz="0" w:space="0" w:color="auto"/>
                                    <w:right w:val="none" w:sz="0" w:space="0" w:color="auto"/>
                                  </w:divBdr>
                                  <w:divsChild>
                                    <w:div w:id="582954509">
                                      <w:marLeft w:val="0"/>
                                      <w:marRight w:val="0"/>
                                      <w:marTop w:val="0"/>
                                      <w:marBottom w:val="0"/>
                                      <w:divBdr>
                                        <w:top w:val="none" w:sz="0" w:space="0" w:color="auto"/>
                                        <w:left w:val="none" w:sz="0" w:space="0" w:color="auto"/>
                                        <w:bottom w:val="none" w:sz="0" w:space="0" w:color="auto"/>
                                        <w:right w:val="none" w:sz="0" w:space="0" w:color="auto"/>
                                      </w:divBdr>
                                      <w:divsChild>
                                        <w:div w:id="1109350053">
                                          <w:marLeft w:val="0"/>
                                          <w:marRight w:val="0"/>
                                          <w:marTop w:val="0"/>
                                          <w:marBottom w:val="0"/>
                                          <w:divBdr>
                                            <w:top w:val="none" w:sz="0" w:space="0" w:color="auto"/>
                                            <w:left w:val="none" w:sz="0" w:space="0" w:color="auto"/>
                                            <w:bottom w:val="none" w:sz="0" w:space="0" w:color="auto"/>
                                            <w:right w:val="none" w:sz="0" w:space="0" w:color="auto"/>
                                          </w:divBdr>
                                        </w:div>
                                        <w:div w:id="204876891">
                                          <w:marLeft w:val="0"/>
                                          <w:marRight w:val="0"/>
                                          <w:marTop w:val="0"/>
                                          <w:marBottom w:val="0"/>
                                          <w:divBdr>
                                            <w:top w:val="none" w:sz="0" w:space="0" w:color="auto"/>
                                            <w:left w:val="none" w:sz="0" w:space="0" w:color="auto"/>
                                            <w:bottom w:val="none" w:sz="0" w:space="0" w:color="auto"/>
                                            <w:right w:val="none" w:sz="0" w:space="0" w:color="auto"/>
                                          </w:divBdr>
                                        </w:div>
                                        <w:div w:id="80119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9188">
                                  <w:marLeft w:val="0"/>
                                  <w:marRight w:val="0"/>
                                  <w:marTop w:val="0"/>
                                  <w:marBottom w:val="0"/>
                                  <w:divBdr>
                                    <w:top w:val="none" w:sz="0" w:space="0" w:color="auto"/>
                                    <w:left w:val="none" w:sz="0" w:space="0" w:color="auto"/>
                                    <w:bottom w:val="none" w:sz="0" w:space="0" w:color="auto"/>
                                    <w:right w:val="none" w:sz="0" w:space="0" w:color="auto"/>
                                  </w:divBdr>
                                  <w:divsChild>
                                    <w:div w:id="499470569">
                                      <w:marLeft w:val="0"/>
                                      <w:marRight w:val="0"/>
                                      <w:marTop w:val="0"/>
                                      <w:marBottom w:val="0"/>
                                      <w:divBdr>
                                        <w:top w:val="none" w:sz="0" w:space="0" w:color="auto"/>
                                        <w:left w:val="none" w:sz="0" w:space="0" w:color="auto"/>
                                        <w:bottom w:val="none" w:sz="0" w:space="0" w:color="auto"/>
                                        <w:right w:val="none" w:sz="0" w:space="0" w:color="auto"/>
                                      </w:divBdr>
                                      <w:divsChild>
                                        <w:div w:id="729693364">
                                          <w:marLeft w:val="0"/>
                                          <w:marRight w:val="0"/>
                                          <w:marTop w:val="0"/>
                                          <w:marBottom w:val="0"/>
                                          <w:divBdr>
                                            <w:top w:val="none" w:sz="0" w:space="0" w:color="auto"/>
                                            <w:left w:val="none" w:sz="0" w:space="0" w:color="auto"/>
                                            <w:bottom w:val="none" w:sz="0" w:space="0" w:color="auto"/>
                                            <w:right w:val="none" w:sz="0" w:space="0" w:color="auto"/>
                                          </w:divBdr>
                                        </w:div>
                                        <w:div w:id="1433211178">
                                          <w:marLeft w:val="0"/>
                                          <w:marRight w:val="0"/>
                                          <w:marTop w:val="0"/>
                                          <w:marBottom w:val="0"/>
                                          <w:divBdr>
                                            <w:top w:val="none" w:sz="0" w:space="0" w:color="auto"/>
                                            <w:left w:val="none" w:sz="0" w:space="0" w:color="auto"/>
                                            <w:bottom w:val="none" w:sz="0" w:space="0" w:color="auto"/>
                                            <w:right w:val="none" w:sz="0" w:space="0" w:color="auto"/>
                                          </w:divBdr>
                                        </w:div>
                                        <w:div w:id="28339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97230">
                                  <w:marLeft w:val="0"/>
                                  <w:marRight w:val="0"/>
                                  <w:marTop w:val="0"/>
                                  <w:marBottom w:val="0"/>
                                  <w:divBdr>
                                    <w:top w:val="none" w:sz="0" w:space="0" w:color="auto"/>
                                    <w:left w:val="none" w:sz="0" w:space="0" w:color="auto"/>
                                    <w:bottom w:val="none" w:sz="0" w:space="0" w:color="auto"/>
                                    <w:right w:val="none" w:sz="0" w:space="0" w:color="auto"/>
                                  </w:divBdr>
                                  <w:divsChild>
                                    <w:div w:id="42485904">
                                      <w:marLeft w:val="0"/>
                                      <w:marRight w:val="0"/>
                                      <w:marTop w:val="0"/>
                                      <w:marBottom w:val="0"/>
                                      <w:divBdr>
                                        <w:top w:val="none" w:sz="0" w:space="0" w:color="auto"/>
                                        <w:left w:val="none" w:sz="0" w:space="0" w:color="auto"/>
                                        <w:bottom w:val="none" w:sz="0" w:space="0" w:color="auto"/>
                                        <w:right w:val="none" w:sz="0" w:space="0" w:color="auto"/>
                                      </w:divBdr>
                                      <w:divsChild>
                                        <w:div w:id="1078863259">
                                          <w:marLeft w:val="0"/>
                                          <w:marRight w:val="0"/>
                                          <w:marTop w:val="0"/>
                                          <w:marBottom w:val="0"/>
                                          <w:divBdr>
                                            <w:top w:val="none" w:sz="0" w:space="0" w:color="auto"/>
                                            <w:left w:val="none" w:sz="0" w:space="0" w:color="auto"/>
                                            <w:bottom w:val="none" w:sz="0" w:space="0" w:color="auto"/>
                                            <w:right w:val="none" w:sz="0" w:space="0" w:color="auto"/>
                                          </w:divBdr>
                                        </w:div>
                                        <w:div w:id="1298879280">
                                          <w:marLeft w:val="0"/>
                                          <w:marRight w:val="0"/>
                                          <w:marTop w:val="0"/>
                                          <w:marBottom w:val="0"/>
                                          <w:divBdr>
                                            <w:top w:val="none" w:sz="0" w:space="0" w:color="auto"/>
                                            <w:left w:val="none" w:sz="0" w:space="0" w:color="auto"/>
                                            <w:bottom w:val="none" w:sz="0" w:space="0" w:color="auto"/>
                                            <w:right w:val="none" w:sz="0" w:space="0" w:color="auto"/>
                                          </w:divBdr>
                                        </w:div>
                                        <w:div w:id="188790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9363">
                                  <w:marLeft w:val="0"/>
                                  <w:marRight w:val="0"/>
                                  <w:marTop w:val="0"/>
                                  <w:marBottom w:val="0"/>
                                  <w:divBdr>
                                    <w:top w:val="none" w:sz="0" w:space="0" w:color="auto"/>
                                    <w:left w:val="none" w:sz="0" w:space="0" w:color="auto"/>
                                    <w:bottom w:val="none" w:sz="0" w:space="0" w:color="auto"/>
                                    <w:right w:val="none" w:sz="0" w:space="0" w:color="auto"/>
                                  </w:divBdr>
                                  <w:divsChild>
                                    <w:div w:id="403793989">
                                      <w:marLeft w:val="0"/>
                                      <w:marRight w:val="0"/>
                                      <w:marTop w:val="0"/>
                                      <w:marBottom w:val="0"/>
                                      <w:divBdr>
                                        <w:top w:val="none" w:sz="0" w:space="0" w:color="auto"/>
                                        <w:left w:val="none" w:sz="0" w:space="0" w:color="auto"/>
                                        <w:bottom w:val="none" w:sz="0" w:space="0" w:color="auto"/>
                                        <w:right w:val="none" w:sz="0" w:space="0" w:color="auto"/>
                                      </w:divBdr>
                                      <w:divsChild>
                                        <w:div w:id="994335273">
                                          <w:marLeft w:val="0"/>
                                          <w:marRight w:val="0"/>
                                          <w:marTop w:val="0"/>
                                          <w:marBottom w:val="0"/>
                                          <w:divBdr>
                                            <w:top w:val="none" w:sz="0" w:space="0" w:color="auto"/>
                                            <w:left w:val="none" w:sz="0" w:space="0" w:color="auto"/>
                                            <w:bottom w:val="none" w:sz="0" w:space="0" w:color="auto"/>
                                            <w:right w:val="none" w:sz="0" w:space="0" w:color="auto"/>
                                          </w:divBdr>
                                        </w:div>
                                        <w:div w:id="1975669387">
                                          <w:marLeft w:val="0"/>
                                          <w:marRight w:val="0"/>
                                          <w:marTop w:val="0"/>
                                          <w:marBottom w:val="0"/>
                                          <w:divBdr>
                                            <w:top w:val="none" w:sz="0" w:space="0" w:color="auto"/>
                                            <w:left w:val="none" w:sz="0" w:space="0" w:color="auto"/>
                                            <w:bottom w:val="none" w:sz="0" w:space="0" w:color="auto"/>
                                            <w:right w:val="none" w:sz="0" w:space="0" w:color="auto"/>
                                          </w:divBdr>
                                        </w:div>
                                        <w:div w:id="131683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52485">
                                  <w:marLeft w:val="0"/>
                                  <w:marRight w:val="0"/>
                                  <w:marTop w:val="0"/>
                                  <w:marBottom w:val="0"/>
                                  <w:divBdr>
                                    <w:top w:val="none" w:sz="0" w:space="0" w:color="auto"/>
                                    <w:left w:val="none" w:sz="0" w:space="0" w:color="auto"/>
                                    <w:bottom w:val="none" w:sz="0" w:space="0" w:color="auto"/>
                                    <w:right w:val="none" w:sz="0" w:space="0" w:color="auto"/>
                                  </w:divBdr>
                                  <w:divsChild>
                                    <w:div w:id="59014598">
                                      <w:marLeft w:val="0"/>
                                      <w:marRight w:val="0"/>
                                      <w:marTop w:val="0"/>
                                      <w:marBottom w:val="0"/>
                                      <w:divBdr>
                                        <w:top w:val="none" w:sz="0" w:space="0" w:color="auto"/>
                                        <w:left w:val="none" w:sz="0" w:space="0" w:color="auto"/>
                                        <w:bottom w:val="none" w:sz="0" w:space="0" w:color="auto"/>
                                        <w:right w:val="none" w:sz="0" w:space="0" w:color="auto"/>
                                      </w:divBdr>
                                      <w:divsChild>
                                        <w:div w:id="1690526309">
                                          <w:marLeft w:val="0"/>
                                          <w:marRight w:val="0"/>
                                          <w:marTop w:val="0"/>
                                          <w:marBottom w:val="0"/>
                                          <w:divBdr>
                                            <w:top w:val="none" w:sz="0" w:space="0" w:color="auto"/>
                                            <w:left w:val="none" w:sz="0" w:space="0" w:color="auto"/>
                                            <w:bottom w:val="none" w:sz="0" w:space="0" w:color="auto"/>
                                            <w:right w:val="none" w:sz="0" w:space="0" w:color="auto"/>
                                          </w:divBdr>
                                        </w:div>
                                        <w:div w:id="1782142159">
                                          <w:marLeft w:val="0"/>
                                          <w:marRight w:val="0"/>
                                          <w:marTop w:val="0"/>
                                          <w:marBottom w:val="0"/>
                                          <w:divBdr>
                                            <w:top w:val="none" w:sz="0" w:space="0" w:color="auto"/>
                                            <w:left w:val="none" w:sz="0" w:space="0" w:color="auto"/>
                                            <w:bottom w:val="none" w:sz="0" w:space="0" w:color="auto"/>
                                            <w:right w:val="none" w:sz="0" w:space="0" w:color="auto"/>
                                          </w:divBdr>
                                        </w:div>
                                        <w:div w:id="10278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3040">
                                  <w:marLeft w:val="0"/>
                                  <w:marRight w:val="0"/>
                                  <w:marTop w:val="0"/>
                                  <w:marBottom w:val="0"/>
                                  <w:divBdr>
                                    <w:top w:val="none" w:sz="0" w:space="0" w:color="auto"/>
                                    <w:left w:val="none" w:sz="0" w:space="0" w:color="auto"/>
                                    <w:bottom w:val="none" w:sz="0" w:space="0" w:color="auto"/>
                                    <w:right w:val="none" w:sz="0" w:space="0" w:color="auto"/>
                                  </w:divBdr>
                                  <w:divsChild>
                                    <w:div w:id="2019768375">
                                      <w:marLeft w:val="0"/>
                                      <w:marRight w:val="0"/>
                                      <w:marTop w:val="0"/>
                                      <w:marBottom w:val="0"/>
                                      <w:divBdr>
                                        <w:top w:val="none" w:sz="0" w:space="0" w:color="auto"/>
                                        <w:left w:val="none" w:sz="0" w:space="0" w:color="auto"/>
                                        <w:bottom w:val="none" w:sz="0" w:space="0" w:color="auto"/>
                                        <w:right w:val="none" w:sz="0" w:space="0" w:color="auto"/>
                                      </w:divBdr>
                                      <w:divsChild>
                                        <w:div w:id="1703676208">
                                          <w:marLeft w:val="0"/>
                                          <w:marRight w:val="0"/>
                                          <w:marTop w:val="0"/>
                                          <w:marBottom w:val="0"/>
                                          <w:divBdr>
                                            <w:top w:val="none" w:sz="0" w:space="0" w:color="auto"/>
                                            <w:left w:val="none" w:sz="0" w:space="0" w:color="auto"/>
                                            <w:bottom w:val="none" w:sz="0" w:space="0" w:color="auto"/>
                                            <w:right w:val="none" w:sz="0" w:space="0" w:color="auto"/>
                                          </w:divBdr>
                                        </w:div>
                                        <w:div w:id="1898008079">
                                          <w:marLeft w:val="0"/>
                                          <w:marRight w:val="0"/>
                                          <w:marTop w:val="0"/>
                                          <w:marBottom w:val="0"/>
                                          <w:divBdr>
                                            <w:top w:val="none" w:sz="0" w:space="0" w:color="auto"/>
                                            <w:left w:val="none" w:sz="0" w:space="0" w:color="auto"/>
                                            <w:bottom w:val="none" w:sz="0" w:space="0" w:color="auto"/>
                                            <w:right w:val="none" w:sz="0" w:space="0" w:color="auto"/>
                                          </w:divBdr>
                                        </w:div>
                                        <w:div w:id="100200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79021">
                                  <w:marLeft w:val="0"/>
                                  <w:marRight w:val="0"/>
                                  <w:marTop w:val="0"/>
                                  <w:marBottom w:val="0"/>
                                  <w:divBdr>
                                    <w:top w:val="none" w:sz="0" w:space="0" w:color="auto"/>
                                    <w:left w:val="none" w:sz="0" w:space="0" w:color="auto"/>
                                    <w:bottom w:val="none" w:sz="0" w:space="0" w:color="auto"/>
                                    <w:right w:val="none" w:sz="0" w:space="0" w:color="auto"/>
                                  </w:divBdr>
                                  <w:divsChild>
                                    <w:div w:id="1885095213">
                                      <w:marLeft w:val="0"/>
                                      <w:marRight w:val="0"/>
                                      <w:marTop w:val="0"/>
                                      <w:marBottom w:val="0"/>
                                      <w:divBdr>
                                        <w:top w:val="none" w:sz="0" w:space="0" w:color="auto"/>
                                        <w:left w:val="none" w:sz="0" w:space="0" w:color="auto"/>
                                        <w:bottom w:val="none" w:sz="0" w:space="0" w:color="auto"/>
                                        <w:right w:val="none" w:sz="0" w:space="0" w:color="auto"/>
                                      </w:divBdr>
                                      <w:divsChild>
                                        <w:div w:id="1398699943">
                                          <w:marLeft w:val="0"/>
                                          <w:marRight w:val="0"/>
                                          <w:marTop w:val="0"/>
                                          <w:marBottom w:val="0"/>
                                          <w:divBdr>
                                            <w:top w:val="none" w:sz="0" w:space="0" w:color="auto"/>
                                            <w:left w:val="none" w:sz="0" w:space="0" w:color="auto"/>
                                            <w:bottom w:val="none" w:sz="0" w:space="0" w:color="auto"/>
                                            <w:right w:val="none" w:sz="0" w:space="0" w:color="auto"/>
                                          </w:divBdr>
                                        </w:div>
                                        <w:div w:id="2083990590">
                                          <w:marLeft w:val="0"/>
                                          <w:marRight w:val="0"/>
                                          <w:marTop w:val="0"/>
                                          <w:marBottom w:val="0"/>
                                          <w:divBdr>
                                            <w:top w:val="none" w:sz="0" w:space="0" w:color="auto"/>
                                            <w:left w:val="none" w:sz="0" w:space="0" w:color="auto"/>
                                            <w:bottom w:val="none" w:sz="0" w:space="0" w:color="auto"/>
                                            <w:right w:val="none" w:sz="0" w:space="0" w:color="auto"/>
                                          </w:divBdr>
                                        </w:div>
                                        <w:div w:id="177150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87764">
                                  <w:marLeft w:val="0"/>
                                  <w:marRight w:val="0"/>
                                  <w:marTop w:val="0"/>
                                  <w:marBottom w:val="0"/>
                                  <w:divBdr>
                                    <w:top w:val="none" w:sz="0" w:space="0" w:color="auto"/>
                                    <w:left w:val="none" w:sz="0" w:space="0" w:color="auto"/>
                                    <w:bottom w:val="none" w:sz="0" w:space="0" w:color="auto"/>
                                    <w:right w:val="none" w:sz="0" w:space="0" w:color="auto"/>
                                  </w:divBdr>
                                  <w:divsChild>
                                    <w:div w:id="369576488">
                                      <w:marLeft w:val="0"/>
                                      <w:marRight w:val="0"/>
                                      <w:marTop w:val="0"/>
                                      <w:marBottom w:val="0"/>
                                      <w:divBdr>
                                        <w:top w:val="none" w:sz="0" w:space="0" w:color="auto"/>
                                        <w:left w:val="none" w:sz="0" w:space="0" w:color="auto"/>
                                        <w:bottom w:val="none" w:sz="0" w:space="0" w:color="auto"/>
                                        <w:right w:val="none" w:sz="0" w:space="0" w:color="auto"/>
                                      </w:divBdr>
                                      <w:divsChild>
                                        <w:div w:id="34501021">
                                          <w:marLeft w:val="0"/>
                                          <w:marRight w:val="0"/>
                                          <w:marTop w:val="0"/>
                                          <w:marBottom w:val="0"/>
                                          <w:divBdr>
                                            <w:top w:val="none" w:sz="0" w:space="0" w:color="auto"/>
                                            <w:left w:val="none" w:sz="0" w:space="0" w:color="auto"/>
                                            <w:bottom w:val="none" w:sz="0" w:space="0" w:color="auto"/>
                                            <w:right w:val="none" w:sz="0" w:space="0" w:color="auto"/>
                                          </w:divBdr>
                                        </w:div>
                                        <w:div w:id="822233230">
                                          <w:marLeft w:val="0"/>
                                          <w:marRight w:val="0"/>
                                          <w:marTop w:val="0"/>
                                          <w:marBottom w:val="0"/>
                                          <w:divBdr>
                                            <w:top w:val="none" w:sz="0" w:space="0" w:color="auto"/>
                                            <w:left w:val="none" w:sz="0" w:space="0" w:color="auto"/>
                                            <w:bottom w:val="none" w:sz="0" w:space="0" w:color="auto"/>
                                            <w:right w:val="none" w:sz="0" w:space="0" w:color="auto"/>
                                          </w:divBdr>
                                        </w:div>
                                        <w:div w:id="9687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578288">
                                  <w:marLeft w:val="0"/>
                                  <w:marRight w:val="0"/>
                                  <w:marTop w:val="0"/>
                                  <w:marBottom w:val="0"/>
                                  <w:divBdr>
                                    <w:top w:val="none" w:sz="0" w:space="0" w:color="auto"/>
                                    <w:left w:val="none" w:sz="0" w:space="0" w:color="auto"/>
                                    <w:bottom w:val="none" w:sz="0" w:space="0" w:color="auto"/>
                                    <w:right w:val="none" w:sz="0" w:space="0" w:color="auto"/>
                                  </w:divBdr>
                                  <w:divsChild>
                                    <w:div w:id="1333755779">
                                      <w:marLeft w:val="0"/>
                                      <w:marRight w:val="0"/>
                                      <w:marTop w:val="0"/>
                                      <w:marBottom w:val="0"/>
                                      <w:divBdr>
                                        <w:top w:val="none" w:sz="0" w:space="0" w:color="auto"/>
                                        <w:left w:val="none" w:sz="0" w:space="0" w:color="auto"/>
                                        <w:bottom w:val="none" w:sz="0" w:space="0" w:color="auto"/>
                                        <w:right w:val="none" w:sz="0" w:space="0" w:color="auto"/>
                                      </w:divBdr>
                                      <w:divsChild>
                                        <w:div w:id="1391658065">
                                          <w:marLeft w:val="0"/>
                                          <w:marRight w:val="0"/>
                                          <w:marTop w:val="0"/>
                                          <w:marBottom w:val="0"/>
                                          <w:divBdr>
                                            <w:top w:val="none" w:sz="0" w:space="0" w:color="auto"/>
                                            <w:left w:val="none" w:sz="0" w:space="0" w:color="auto"/>
                                            <w:bottom w:val="none" w:sz="0" w:space="0" w:color="auto"/>
                                            <w:right w:val="none" w:sz="0" w:space="0" w:color="auto"/>
                                          </w:divBdr>
                                        </w:div>
                                        <w:div w:id="272442219">
                                          <w:marLeft w:val="0"/>
                                          <w:marRight w:val="0"/>
                                          <w:marTop w:val="0"/>
                                          <w:marBottom w:val="0"/>
                                          <w:divBdr>
                                            <w:top w:val="none" w:sz="0" w:space="0" w:color="auto"/>
                                            <w:left w:val="none" w:sz="0" w:space="0" w:color="auto"/>
                                            <w:bottom w:val="none" w:sz="0" w:space="0" w:color="auto"/>
                                            <w:right w:val="none" w:sz="0" w:space="0" w:color="auto"/>
                                          </w:divBdr>
                                        </w:div>
                                        <w:div w:id="163972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813719">
                                  <w:marLeft w:val="0"/>
                                  <w:marRight w:val="0"/>
                                  <w:marTop w:val="0"/>
                                  <w:marBottom w:val="0"/>
                                  <w:divBdr>
                                    <w:top w:val="none" w:sz="0" w:space="0" w:color="auto"/>
                                    <w:left w:val="none" w:sz="0" w:space="0" w:color="auto"/>
                                    <w:bottom w:val="none" w:sz="0" w:space="0" w:color="auto"/>
                                    <w:right w:val="none" w:sz="0" w:space="0" w:color="auto"/>
                                  </w:divBdr>
                                  <w:divsChild>
                                    <w:div w:id="1728650874">
                                      <w:marLeft w:val="0"/>
                                      <w:marRight w:val="0"/>
                                      <w:marTop w:val="0"/>
                                      <w:marBottom w:val="0"/>
                                      <w:divBdr>
                                        <w:top w:val="none" w:sz="0" w:space="0" w:color="auto"/>
                                        <w:left w:val="none" w:sz="0" w:space="0" w:color="auto"/>
                                        <w:bottom w:val="none" w:sz="0" w:space="0" w:color="auto"/>
                                        <w:right w:val="none" w:sz="0" w:space="0" w:color="auto"/>
                                      </w:divBdr>
                                      <w:divsChild>
                                        <w:div w:id="426930639">
                                          <w:marLeft w:val="0"/>
                                          <w:marRight w:val="0"/>
                                          <w:marTop w:val="0"/>
                                          <w:marBottom w:val="0"/>
                                          <w:divBdr>
                                            <w:top w:val="none" w:sz="0" w:space="0" w:color="auto"/>
                                            <w:left w:val="none" w:sz="0" w:space="0" w:color="auto"/>
                                            <w:bottom w:val="none" w:sz="0" w:space="0" w:color="auto"/>
                                            <w:right w:val="none" w:sz="0" w:space="0" w:color="auto"/>
                                          </w:divBdr>
                                        </w:div>
                                        <w:div w:id="698552282">
                                          <w:marLeft w:val="0"/>
                                          <w:marRight w:val="0"/>
                                          <w:marTop w:val="0"/>
                                          <w:marBottom w:val="0"/>
                                          <w:divBdr>
                                            <w:top w:val="none" w:sz="0" w:space="0" w:color="auto"/>
                                            <w:left w:val="none" w:sz="0" w:space="0" w:color="auto"/>
                                            <w:bottom w:val="none" w:sz="0" w:space="0" w:color="auto"/>
                                            <w:right w:val="none" w:sz="0" w:space="0" w:color="auto"/>
                                          </w:divBdr>
                                        </w:div>
                                        <w:div w:id="54391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860133">
                                  <w:marLeft w:val="0"/>
                                  <w:marRight w:val="0"/>
                                  <w:marTop w:val="0"/>
                                  <w:marBottom w:val="0"/>
                                  <w:divBdr>
                                    <w:top w:val="none" w:sz="0" w:space="0" w:color="auto"/>
                                    <w:left w:val="none" w:sz="0" w:space="0" w:color="auto"/>
                                    <w:bottom w:val="none" w:sz="0" w:space="0" w:color="auto"/>
                                    <w:right w:val="none" w:sz="0" w:space="0" w:color="auto"/>
                                  </w:divBdr>
                                  <w:divsChild>
                                    <w:div w:id="1933271445">
                                      <w:marLeft w:val="0"/>
                                      <w:marRight w:val="0"/>
                                      <w:marTop w:val="0"/>
                                      <w:marBottom w:val="0"/>
                                      <w:divBdr>
                                        <w:top w:val="none" w:sz="0" w:space="0" w:color="auto"/>
                                        <w:left w:val="none" w:sz="0" w:space="0" w:color="auto"/>
                                        <w:bottom w:val="none" w:sz="0" w:space="0" w:color="auto"/>
                                        <w:right w:val="none" w:sz="0" w:space="0" w:color="auto"/>
                                      </w:divBdr>
                                      <w:divsChild>
                                        <w:div w:id="1302232018">
                                          <w:marLeft w:val="0"/>
                                          <w:marRight w:val="0"/>
                                          <w:marTop w:val="0"/>
                                          <w:marBottom w:val="0"/>
                                          <w:divBdr>
                                            <w:top w:val="none" w:sz="0" w:space="0" w:color="auto"/>
                                            <w:left w:val="none" w:sz="0" w:space="0" w:color="auto"/>
                                            <w:bottom w:val="none" w:sz="0" w:space="0" w:color="auto"/>
                                            <w:right w:val="none" w:sz="0" w:space="0" w:color="auto"/>
                                          </w:divBdr>
                                        </w:div>
                                        <w:div w:id="1554460548">
                                          <w:marLeft w:val="0"/>
                                          <w:marRight w:val="0"/>
                                          <w:marTop w:val="0"/>
                                          <w:marBottom w:val="0"/>
                                          <w:divBdr>
                                            <w:top w:val="none" w:sz="0" w:space="0" w:color="auto"/>
                                            <w:left w:val="none" w:sz="0" w:space="0" w:color="auto"/>
                                            <w:bottom w:val="none" w:sz="0" w:space="0" w:color="auto"/>
                                            <w:right w:val="none" w:sz="0" w:space="0" w:color="auto"/>
                                          </w:divBdr>
                                        </w:div>
                                        <w:div w:id="160229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333152">
                                  <w:marLeft w:val="0"/>
                                  <w:marRight w:val="0"/>
                                  <w:marTop w:val="0"/>
                                  <w:marBottom w:val="0"/>
                                  <w:divBdr>
                                    <w:top w:val="none" w:sz="0" w:space="0" w:color="auto"/>
                                    <w:left w:val="none" w:sz="0" w:space="0" w:color="auto"/>
                                    <w:bottom w:val="none" w:sz="0" w:space="0" w:color="auto"/>
                                    <w:right w:val="none" w:sz="0" w:space="0" w:color="auto"/>
                                  </w:divBdr>
                                  <w:divsChild>
                                    <w:div w:id="1322083103">
                                      <w:marLeft w:val="0"/>
                                      <w:marRight w:val="0"/>
                                      <w:marTop w:val="0"/>
                                      <w:marBottom w:val="0"/>
                                      <w:divBdr>
                                        <w:top w:val="none" w:sz="0" w:space="0" w:color="auto"/>
                                        <w:left w:val="none" w:sz="0" w:space="0" w:color="auto"/>
                                        <w:bottom w:val="none" w:sz="0" w:space="0" w:color="auto"/>
                                        <w:right w:val="none" w:sz="0" w:space="0" w:color="auto"/>
                                      </w:divBdr>
                                      <w:divsChild>
                                        <w:div w:id="97339961">
                                          <w:marLeft w:val="0"/>
                                          <w:marRight w:val="0"/>
                                          <w:marTop w:val="0"/>
                                          <w:marBottom w:val="0"/>
                                          <w:divBdr>
                                            <w:top w:val="none" w:sz="0" w:space="0" w:color="auto"/>
                                            <w:left w:val="none" w:sz="0" w:space="0" w:color="auto"/>
                                            <w:bottom w:val="none" w:sz="0" w:space="0" w:color="auto"/>
                                            <w:right w:val="none" w:sz="0" w:space="0" w:color="auto"/>
                                          </w:divBdr>
                                        </w:div>
                                        <w:div w:id="20472861">
                                          <w:marLeft w:val="0"/>
                                          <w:marRight w:val="0"/>
                                          <w:marTop w:val="0"/>
                                          <w:marBottom w:val="0"/>
                                          <w:divBdr>
                                            <w:top w:val="none" w:sz="0" w:space="0" w:color="auto"/>
                                            <w:left w:val="none" w:sz="0" w:space="0" w:color="auto"/>
                                            <w:bottom w:val="none" w:sz="0" w:space="0" w:color="auto"/>
                                            <w:right w:val="none" w:sz="0" w:space="0" w:color="auto"/>
                                          </w:divBdr>
                                        </w:div>
                                        <w:div w:id="157531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948609">
                                  <w:marLeft w:val="0"/>
                                  <w:marRight w:val="0"/>
                                  <w:marTop w:val="0"/>
                                  <w:marBottom w:val="0"/>
                                  <w:divBdr>
                                    <w:top w:val="none" w:sz="0" w:space="0" w:color="auto"/>
                                    <w:left w:val="none" w:sz="0" w:space="0" w:color="auto"/>
                                    <w:bottom w:val="none" w:sz="0" w:space="0" w:color="auto"/>
                                    <w:right w:val="none" w:sz="0" w:space="0" w:color="auto"/>
                                  </w:divBdr>
                                  <w:divsChild>
                                    <w:div w:id="1248341899">
                                      <w:marLeft w:val="0"/>
                                      <w:marRight w:val="0"/>
                                      <w:marTop w:val="0"/>
                                      <w:marBottom w:val="0"/>
                                      <w:divBdr>
                                        <w:top w:val="none" w:sz="0" w:space="0" w:color="auto"/>
                                        <w:left w:val="none" w:sz="0" w:space="0" w:color="auto"/>
                                        <w:bottom w:val="none" w:sz="0" w:space="0" w:color="auto"/>
                                        <w:right w:val="none" w:sz="0" w:space="0" w:color="auto"/>
                                      </w:divBdr>
                                      <w:divsChild>
                                        <w:div w:id="1457792362">
                                          <w:marLeft w:val="0"/>
                                          <w:marRight w:val="0"/>
                                          <w:marTop w:val="0"/>
                                          <w:marBottom w:val="0"/>
                                          <w:divBdr>
                                            <w:top w:val="none" w:sz="0" w:space="0" w:color="auto"/>
                                            <w:left w:val="none" w:sz="0" w:space="0" w:color="auto"/>
                                            <w:bottom w:val="none" w:sz="0" w:space="0" w:color="auto"/>
                                            <w:right w:val="none" w:sz="0" w:space="0" w:color="auto"/>
                                          </w:divBdr>
                                        </w:div>
                                        <w:div w:id="1759213005">
                                          <w:marLeft w:val="0"/>
                                          <w:marRight w:val="0"/>
                                          <w:marTop w:val="0"/>
                                          <w:marBottom w:val="0"/>
                                          <w:divBdr>
                                            <w:top w:val="none" w:sz="0" w:space="0" w:color="auto"/>
                                            <w:left w:val="none" w:sz="0" w:space="0" w:color="auto"/>
                                            <w:bottom w:val="none" w:sz="0" w:space="0" w:color="auto"/>
                                            <w:right w:val="none" w:sz="0" w:space="0" w:color="auto"/>
                                          </w:divBdr>
                                        </w:div>
                                        <w:div w:id="1905796532">
                                          <w:marLeft w:val="0"/>
                                          <w:marRight w:val="0"/>
                                          <w:marTop w:val="0"/>
                                          <w:marBottom w:val="0"/>
                                          <w:divBdr>
                                            <w:top w:val="none" w:sz="0" w:space="0" w:color="auto"/>
                                            <w:left w:val="none" w:sz="0" w:space="0" w:color="auto"/>
                                            <w:bottom w:val="none" w:sz="0" w:space="0" w:color="auto"/>
                                            <w:right w:val="none" w:sz="0" w:space="0" w:color="auto"/>
                                          </w:divBdr>
                                        </w:div>
                                        <w:div w:id="208226427">
                                          <w:marLeft w:val="0"/>
                                          <w:marRight w:val="0"/>
                                          <w:marTop w:val="0"/>
                                          <w:marBottom w:val="0"/>
                                          <w:divBdr>
                                            <w:top w:val="none" w:sz="0" w:space="0" w:color="auto"/>
                                            <w:left w:val="none" w:sz="0" w:space="0" w:color="auto"/>
                                            <w:bottom w:val="none" w:sz="0" w:space="0" w:color="auto"/>
                                            <w:right w:val="none" w:sz="0" w:space="0" w:color="auto"/>
                                          </w:divBdr>
                                        </w:div>
                                        <w:div w:id="82123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162340">
                                  <w:marLeft w:val="0"/>
                                  <w:marRight w:val="0"/>
                                  <w:marTop w:val="0"/>
                                  <w:marBottom w:val="0"/>
                                  <w:divBdr>
                                    <w:top w:val="none" w:sz="0" w:space="0" w:color="auto"/>
                                    <w:left w:val="none" w:sz="0" w:space="0" w:color="auto"/>
                                    <w:bottom w:val="none" w:sz="0" w:space="0" w:color="auto"/>
                                    <w:right w:val="none" w:sz="0" w:space="0" w:color="auto"/>
                                  </w:divBdr>
                                  <w:divsChild>
                                    <w:div w:id="1947030748">
                                      <w:marLeft w:val="0"/>
                                      <w:marRight w:val="0"/>
                                      <w:marTop w:val="0"/>
                                      <w:marBottom w:val="0"/>
                                      <w:divBdr>
                                        <w:top w:val="none" w:sz="0" w:space="0" w:color="auto"/>
                                        <w:left w:val="none" w:sz="0" w:space="0" w:color="auto"/>
                                        <w:bottom w:val="none" w:sz="0" w:space="0" w:color="auto"/>
                                        <w:right w:val="none" w:sz="0" w:space="0" w:color="auto"/>
                                      </w:divBdr>
                                      <w:divsChild>
                                        <w:div w:id="531235910">
                                          <w:marLeft w:val="0"/>
                                          <w:marRight w:val="0"/>
                                          <w:marTop w:val="0"/>
                                          <w:marBottom w:val="0"/>
                                          <w:divBdr>
                                            <w:top w:val="none" w:sz="0" w:space="0" w:color="auto"/>
                                            <w:left w:val="none" w:sz="0" w:space="0" w:color="auto"/>
                                            <w:bottom w:val="none" w:sz="0" w:space="0" w:color="auto"/>
                                            <w:right w:val="none" w:sz="0" w:space="0" w:color="auto"/>
                                          </w:divBdr>
                                        </w:div>
                                        <w:div w:id="216864385">
                                          <w:marLeft w:val="0"/>
                                          <w:marRight w:val="0"/>
                                          <w:marTop w:val="0"/>
                                          <w:marBottom w:val="0"/>
                                          <w:divBdr>
                                            <w:top w:val="none" w:sz="0" w:space="0" w:color="auto"/>
                                            <w:left w:val="none" w:sz="0" w:space="0" w:color="auto"/>
                                            <w:bottom w:val="none" w:sz="0" w:space="0" w:color="auto"/>
                                            <w:right w:val="none" w:sz="0" w:space="0" w:color="auto"/>
                                          </w:divBdr>
                                        </w:div>
                                        <w:div w:id="175944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7134">
                                  <w:marLeft w:val="0"/>
                                  <w:marRight w:val="0"/>
                                  <w:marTop w:val="0"/>
                                  <w:marBottom w:val="0"/>
                                  <w:divBdr>
                                    <w:top w:val="none" w:sz="0" w:space="0" w:color="auto"/>
                                    <w:left w:val="none" w:sz="0" w:space="0" w:color="auto"/>
                                    <w:bottom w:val="none" w:sz="0" w:space="0" w:color="auto"/>
                                    <w:right w:val="none" w:sz="0" w:space="0" w:color="auto"/>
                                  </w:divBdr>
                                  <w:divsChild>
                                    <w:div w:id="2017338157">
                                      <w:marLeft w:val="0"/>
                                      <w:marRight w:val="0"/>
                                      <w:marTop w:val="0"/>
                                      <w:marBottom w:val="0"/>
                                      <w:divBdr>
                                        <w:top w:val="none" w:sz="0" w:space="0" w:color="auto"/>
                                        <w:left w:val="none" w:sz="0" w:space="0" w:color="auto"/>
                                        <w:bottom w:val="none" w:sz="0" w:space="0" w:color="auto"/>
                                        <w:right w:val="none" w:sz="0" w:space="0" w:color="auto"/>
                                      </w:divBdr>
                                      <w:divsChild>
                                        <w:div w:id="206644430">
                                          <w:marLeft w:val="0"/>
                                          <w:marRight w:val="0"/>
                                          <w:marTop w:val="0"/>
                                          <w:marBottom w:val="0"/>
                                          <w:divBdr>
                                            <w:top w:val="none" w:sz="0" w:space="0" w:color="auto"/>
                                            <w:left w:val="none" w:sz="0" w:space="0" w:color="auto"/>
                                            <w:bottom w:val="none" w:sz="0" w:space="0" w:color="auto"/>
                                            <w:right w:val="none" w:sz="0" w:space="0" w:color="auto"/>
                                          </w:divBdr>
                                        </w:div>
                                        <w:div w:id="343018964">
                                          <w:marLeft w:val="0"/>
                                          <w:marRight w:val="0"/>
                                          <w:marTop w:val="0"/>
                                          <w:marBottom w:val="0"/>
                                          <w:divBdr>
                                            <w:top w:val="none" w:sz="0" w:space="0" w:color="auto"/>
                                            <w:left w:val="none" w:sz="0" w:space="0" w:color="auto"/>
                                            <w:bottom w:val="none" w:sz="0" w:space="0" w:color="auto"/>
                                            <w:right w:val="none" w:sz="0" w:space="0" w:color="auto"/>
                                          </w:divBdr>
                                        </w:div>
                                        <w:div w:id="11529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183559">
                                  <w:marLeft w:val="0"/>
                                  <w:marRight w:val="0"/>
                                  <w:marTop w:val="0"/>
                                  <w:marBottom w:val="0"/>
                                  <w:divBdr>
                                    <w:top w:val="none" w:sz="0" w:space="0" w:color="auto"/>
                                    <w:left w:val="none" w:sz="0" w:space="0" w:color="auto"/>
                                    <w:bottom w:val="none" w:sz="0" w:space="0" w:color="auto"/>
                                    <w:right w:val="none" w:sz="0" w:space="0" w:color="auto"/>
                                  </w:divBdr>
                                  <w:divsChild>
                                    <w:div w:id="1187255505">
                                      <w:marLeft w:val="0"/>
                                      <w:marRight w:val="0"/>
                                      <w:marTop w:val="0"/>
                                      <w:marBottom w:val="0"/>
                                      <w:divBdr>
                                        <w:top w:val="none" w:sz="0" w:space="0" w:color="auto"/>
                                        <w:left w:val="none" w:sz="0" w:space="0" w:color="auto"/>
                                        <w:bottom w:val="none" w:sz="0" w:space="0" w:color="auto"/>
                                        <w:right w:val="none" w:sz="0" w:space="0" w:color="auto"/>
                                      </w:divBdr>
                                      <w:divsChild>
                                        <w:div w:id="1517691259">
                                          <w:marLeft w:val="0"/>
                                          <w:marRight w:val="0"/>
                                          <w:marTop w:val="0"/>
                                          <w:marBottom w:val="0"/>
                                          <w:divBdr>
                                            <w:top w:val="none" w:sz="0" w:space="0" w:color="auto"/>
                                            <w:left w:val="none" w:sz="0" w:space="0" w:color="auto"/>
                                            <w:bottom w:val="none" w:sz="0" w:space="0" w:color="auto"/>
                                            <w:right w:val="none" w:sz="0" w:space="0" w:color="auto"/>
                                          </w:divBdr>
                                        </w:div>
                                        <w:div w:id="137577571">
                                          <w:marLeft w:val="0"/>
                                          <w:marRight w:val="0"/>
                                          <w:marTop w:val="0"/>
                                          <w:marBottom w:val="0"/>
                                          <w:divBdr>
                                            <w:top w:val="none" w:sz="0" w:space="0" w:color="auto"/>
                                            <w:left w:val="none" w:sz="0" w:space="0" w:color="auto"/>
                                            <w:bottom w:val="none" w:sz="0" w:space="0" w:color="auto"/>
                                            <w:right w:val="none" w:sz="0" w:space="0" w:color="auto"/>
                                          </w:divBdr>
                                        </w:div>
                                        <w:div w:id="34335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620514">
                                  <w:marLeft w:val="0"/>
                                  <w:marRight w:val="0"/>
                                  <w:marTop w:val="0"/>
                                  <w:marBottom w:val="0"/>
                                  <w:divBdr>
                                    <w:top w:val="none" w:sz="0" w:space="0" w:color="auto"/>
                                    <w:left w:val="none" w:sz="0" w:space="0" w:color="auto"/>
                                    <w:bottom w:val="none" w:sz="0" w:space="0" w:color="auto"/>
                                    <w:right w:val="none" w:sz="0" w:space="0" w:color="auto"/>
                                  </w:divBdr>
                                  <w:divsChild>
                                    <w:div w:id="134611024">
                                      <w:marLeft w:val="0"/>
                                      <w:marRight w:val="0"/>
                                      <w:marTop w:val="0"/>
                                      <w:marBottom w:val="0"/>
                                      <w:divBdr>
                                        <w:top w:val="none" w:sz="0" w:space="0" w:color="auto"/>
                                        <w:left w:val="none" w:sz="0" w:space="0" w:color="auto"/>
                                        <w:bottom w:val="none" w:sz="0" w:space="0" w:color="auto"/>
                                        <w:right w:val="none" w:sz="0" w:space="0" w:color="auto"/>
                                      </w:divBdr>
                                      <w:divsChild>
                                        <w:div w:id="257711940">
                                          <w:marLeft w:val="0"/>
                                          <w:marRight w:val="0"/>
                                          <w:marTop w:val="0"/>
                                          <w:marBottom w:val="0"/>
                                          <w:divBdr>
                                            <w:top w:val="none" w:sz="0" w:space="0" w:color="auto"/>
                                            <w:left w:val="none" w:sz="0" w:space="0" w:color="auto"/>
                                            <w:bottom w:val="none" w:sz="0" w:space="0" w:color="auto"/>
                                            <w:right w:val="none" w:sz="0" w:space="0" w:color="auto"/>
                                          </w:divBdr>
                                        </w:div>
                                        <w:div w:id="1291789708">
                                          <w:marLeft w:val="0"/>
                                          <w:marRight w:val="0"/>
                                          <w:marTop w:val="0"/>
                                          <w:marBottom w:val="0"/>
                                          <w:divBdr>
                                            <w:top w:val="none" w:sz="0" w:space="0" w:color="auto"/>
                                            <w:left w:val="none" w:sz="0" w:space="0" w:color="auto"/>
                                            <w:bottom w:val="none" w:sz="0" w:space="0" w:color="auto"/>
                                            <w:right w:val="none" w:sz="0" w:space="0" w:color="auto"/>
                                          </w:divBdr>
                                        </w:div>
                                        <w:div w:id="14655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1312">
                                  <w:marLeft w:val="0"/>
                                  <w:marRight w:val="0"/>
                                  <w:marTop w:val="0"/>
                                  <w:marBottom w:val="0"/>
                                  <w:divBdr>
                                    <w:top w:val="none" w:sz="0" w:space="0" w:color="auto"/>
                                    <w:left w:val="none" w:sz="0" w:space="0" w:color="auto"/>
                                    <w:bottom w:val="none" w:sz="0" w:space="0" w:color="auto"/>
                                    <w:right w:val="none" w:sz="0" w:space="0" w:color="auto"/>
                                  </w:divBdr>
                                  <w:divsChild>
                                    <w:div w:id="181745851">
                                      <w:marLeft w:val="0"/>
                                      <w:marRight w:val="0"/>
                                      <w:marTop w:val="0"/>
                                      <w:marBottom w:val="0"/>
                                      <w:divBdr>
                                        <w:top w:val="none" w:sz="0" w:space="0" w:color="auto"/>
                                        <w:left w:val="none" w:sz="0" w:space="0" w:color="auto"/>
                                        <w:bottom w:val="none" w:sz="0" w:space="0" w:color="auto"/>
                                        <w:right w:val="none" w:sz="0" w:space="0" w:color="auto"/>
                                      </w:divBdr>
                                      <w:divsChild>
                                        <w:div w:id="681081408">
                                          <w:marLeft w:val="0"/>
                                          <w:marRight w:val="0"/>
                                          <w:marTop w:val="0"/>
                                          <w:marBottom w:val="0"/>
                                          <w:divBdr>
                                            <w:top w:val="none" w:sz="0" w:space="0" w:color="auto"/>
                                            <w:left w:val="none" w:sz="0" w:space="0" w:color="auto"/>
                                            <w:bottom w:val="none" w:sz="0" w:space="0" w:color="auto"/>
                                            <w:right w:val="none" w:sz="0" w:space="0" w:color="auto"/>
                                          </w:divBdr>
                                        </w:div>
                                        <w:div w:id="192042397">
                                          <w:marLeft w:val="0"/>
                                          <w:marRight w:val="0"/>
                                          <w:marTop w:val="0"/>
                                          <w:marBottom w:val="0"/>
                                          <w:divBdr>
                                            <w:top w:val="none" w:sz="0" w:space="0" w:color="auto"/>
                                            <w:left w:val="none" w:sz="0" w:space="0" w:color="auto"/>
                                            <w:bottom w:val="none" w:sz="0" w:space="0" w:color="auto"/>
                                            <w:right w:val="none" w:sz="0" w:space="0" w:color="auto"/>
                                          </w:divBdr>
                                        </w:div>
                                        <w:div w:id="32597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631345">
                                  <w:marLeft w:val="0"/>
                                  <w:marRight w:val="0"/>
                                  <w:marTop w:val="0"/>
                                  <w:marBottom w:val="0"/>
                                  <w:divBdr>
                                    <w:top w:val="none" w:sz="0" w:space="0" w:color="auto"/>
                                    <w:left w:val="none" w:sz="0" w:space="0" w:color="auto"/>
                                    <w:bottom w:val="none" w:sz="0" w:space="0" w:color="auto"/>
                                    <w:right w:val="none" w:sz="0" w:space="0" w:color="auto"/>
                                  </w:divBdr>
                                  <w:divsChild>
                                    <w:div w:id="1248271660">
                                      <w:marLeft w:val="0"/>
                                      <w:marRight w:val="0"/>
                                      <w:marTop w:val="0"/>
                                      <w:marBottom w:val="0"/>
                                      <w:divBdr>
                                        <w:top w:val="none" w:sz="0" w:space="0" w:color="auto"/>
                                        <w:left w:val="none" w:sz="0" w:space="0" w:color="auto"/>
                                        <w:bottom w:val="none" w:sz="0" w:space="0" w:color="auto"/>
                                        <w:right w:val="none" w:sz="0" w:space="0" w:color="auto"/>
                                      </w:divBdr>
                                      <w:divsChild>
                                        <w:div w:id="822163391">
                                          <w:marLeft w:val="0"/>
                                          <w:marRight w:val="0"/>
                                          <w:marTop w:val="0"/>
                                          <w:marBottom w:val="0"/>
                                          <w:divBdr>
                                            <w:top w:val="none" w:sz="0" w:space="0" w:color="auto"/>
                                            <w:left w:val="none" w:sz="0" w:space="0" w:color="auto"/>
                                            <w:bottom w:val="none" w:sz="0" w:space="0" w:color="auto"/>
                                            <w:right w:val="none" w:sz="0" w:space="0" w:color="auto"/>
                                          </w:divBdr>
                                        </w:div>
                                        <w:div w:id="113282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8052">
                                  <w:marLeft w:val="0"/>
                                  <w:marRight w:val="0"/>
                                  <w:marTop w:val="0"/>
                                  <w:marBottom w:val="0"/>
                                  <w:divBdr>
                                    <w:top w:val="none" w:sz="0" w:space="0" w:color="auto"/>
                                    <w:left w:val="none" w:sz="0" w:space="0" w:color="auto"/>
                                    <w:bottom w:val="none" w:sz="0" w:space="0" w:color="auto"/>
                                    <w:right w:val="none" w:sz="0" w:space="0" w:color="auto"/>
                                  </w:divBdr>
                                  <w:divsChild>
                                    <w:div w:id="1429616524">
                                      <w:marLeft w:val="0"/>
                                      <w:marRight w:val="0"/>
                                      <w:marTop w:val="0"/>
                                      <w:marBottom w:val="0"/>
                                      <w:divBdr>
                                        <w:top w:val="none" w:sz="0" w:space="0" w:color="auto"/>
                                        <w:left w:val="none" w:sz="0" w:space="0" w:color="auto"/>
                                        <w:bottom w:val="none" w:sz="0" w:space="0" w:color="auto"/>
                                        <w:right w:val="none" w:sz="0" w:space="0" w:color="auto"/>
                                      </w:divBdr>
                                      <w:divsChild>
                                        <w:div w:id="182518661">
                                          <w:marLeft w:val="0"/>
                                          <w:marRight w:val="0"/>
                                          <w:marTop w:val="0"/>
                                          <w:marBottom w:val="0"/>
                                          <w:divBdr>
                                            <w:top w:val="none" w:sz="0" w:space="0" w:color="auto"/>
                                            <w:left w:val="none" w:sz="0" w:space="0" w:color="auto"/>
                                            <w:bottom w:val="none" w:sz="0" w:space="0" w:color="auto"/>
                                            <w:right w:val="none" w:sz="0" w:space="0" w:color="auto"/>
                                          </w:divBdr>
                                        </w:div>
                                        <w:div w:id="1678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18082">
                                  <w:marLeft w:val="0"/>
                                  <w:marRight w:val="0"/>
                                  <w:marTop w:val="0"/>
                                  <w:marBottom w:val="0"/>
                                  <w:divBdr>
                                    <w:top w:val="none" w:sz="0" w:space="0" w:color="auto"/>
                                    <w:left w:val="none" w:sz="0" w:space="0" w:color="auto"/>
                                    <w:bottom w:val="none" w:sz="0" w:space="0" w:color="auto"/>
                                    <w:right w:val="none" w:sz="0" w:space="0" w:color="auto"/>
                                  </w:divBdr>
                                  <w:divsChild>
                                    <w:div w:id="666205567">
                                      <w:marLeft w:val="0"/>
                                      <w:marRight w:val="0"/>
                                      <w:marTop w:val="0"/>
                                      <w:marBottom w:val="0"/>
                                      <w:divBdr>
                                        <w:top w:val="none" w:sz="0" w:space="0" w:color="auto"/>
                                        <w:left w:val="none" w:sz="0" w:space="0" w:color="auto"/>
                                        <w:bottom w:val="none" w:sz="0" w:space="0" w:color="auto"/>
                                        <w:right w:val="none" w:sz="0" w:space="0" w:color="auto"/>
                                      </w:divBdr>
                                      <w:divsChild>
                                        <w:div w:id="1221984512">
                                          <w:marLeft w:val="0"/>
                                          <w:marRight w:val="0"/>
                                          <w:marTop w:val="0"/>
                                          <w:marBottom w:val="0"/>
                                          <w:divBdr>
                                            <w:top w:val="none" w:sz="0" w:space="0" w:color="auto"/>
                                            <w:left w:val="none" w:sz="0" w:space="0" w:color="auto"/>
                                            <w:bottom w:val="none" w:sz="0" w:space="0" w:color="auto"/>
                                            <w:right w:val="none" w:sz="0" w:space="0" w:color="auto"/>
                                          </w:divBdr>
                                        </w:div>
                                        <w:div w:id="1603150927">
                                          <w:marLeft w:val="0"/>
                                          <w:marRight w:val="0"/>
                                          <w:marTop w:val="0"/>
                                          <w:marBottom w:val="0"/>
                                          <w:divBdr>
                                            <w:top w:val="none" w:sz="0" w:space="0" w:color="auto"/>
                                            <w:left w:val="none" w:sz="0" w:space="0" w:color="auto"/>
                                            <w:bottom w:val="none" w:sz="0" w:space="0" w:color="auto"/>
                                            <w:right w:val="none" w:sz="0" w:space="0" w:color="auto"/>
                                          </w:divBdr>
                                        </w:div>
                                        <w:div w:id="208937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121068">
                                  <w:marLeft w:val="0"/>
                                  <w:marRight w:val="0"/>
                                  <w:marTop w:val="0"/>
                                  <w:marBottom w:val="0"/>
                                  <w:divBdr>
                                    <w:top w:val="none" w:sz="0" w:space="0" w:color="auto"/>
                                    <w:left w:val="none" w:sz="0" w:space="0" w:color="auto"/>
                                    <w:bottom w:val="none" w:sz="0" w:space="0" w:color="auto"/>
                                    <w:right w:val="none" w:sz="0" w:space="0" w:color="auto"/>
                                  </w:divBdr>
                                  <w:divsChild>
                                    <w:div w:id="700132622">
                                      <w:marLeft w:val="0"/>
                                      <w:marRight w:val="0"/>
                                      <w:marTop w:val="0"/>
                                      <w:marBottom w:val="0"/>
                                      <w:divBdr>
                                        <w:top w:val="none" w:sz="0" w:space="0" w:color="auto"/>
                                        <w:left w:val="none" w:sz="0" w:space="0" w:color="auto"/>
                                        <w:bottom w:val="none" w:sz="0" w:space="0" w:color="auto"/>
                                        <w:right w:val="none" w:sz="0" w:space="0" w:color="auto"/>
                                      </w:divBdr>
                                      <w:divsChild>
                                        <w:div w:id="1315988940">
                                          <w:marLeft w:val="0"/>
                                          <w:marRight w:val="0"/>
                                          <w:marTop w:val="0"/>
                                          <w:marBottom w:val="0"/>
                                          <w:divBdr>
                                            <w:top w:val="none" w:sz="0" w:space="0" w:color="auto"/>
                                            <w:left w:val="none" w:sz="0" w:space="0" w:color="auto"/>
                                            <w:bottom w:val="none" w:sz="0" w:space="0" w:color="auto"/>
                                            <w:right w:val="none" w:sz="0" w:space="0" w:color="auto"/>
                                          </w:divBdr>
                                        </w:div>
                                        <w:div w:id="1994720189">
                                          <w:marLeft w:val="0"/>
                                          <w:marRight w:val="0"/>
                                          <w:marTop w:val="0"/>
                                          <w:marBottom w:val="0"/>
                                          <w:divBdr>
                                            <w:top w:val="none" w:sz="0" w:space="0" w:color="auto"/>
                                            <w:left w:val="none" w:sz="0" w:space="0" w:color="auto"/>
                                            <w:bottom w:val="none" w:sz="0" w:space="0" w:color="auto"/>
                                            <w:right w:val="none" w:sz="0" w:space="0" w:color="auto"/>
                                          </w:divBdr>
                                        </w:div>
                                        <w:div w:id="167865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751691">
                                  <w:marLeft w:val="0"/>
                                  <w:marRight w:val="0"/>
                                  <w:marTop w:val="0"/>
                                  <w:marBottom w:val="0"/>
                                  <w:divBdr>
                                    <w:top w:val="none" w:sz="0" w:space="0" w:color="auto"/>
                                    <w:left w:val="none" w:sz="0" w:space="0" w:color="auto"/>
                                    <w:bottom w:val="none" w:sz="0" w:space="0" w:color="auto"/>
                                    <w:right w:val="none" w:sz="0" w:space="0" w:color="auto"/>
                                  </w:divBdr>
                                  <w:divsChild>
                                    <w:div w:id="958754043">
                                      <w:marLeft w:val="0"/>
                                      <w:marRight w:val="0"/>
                                      <w:marTop w:val="0"/>
                                      <w:marBottom w:val="0"/>
                                      <w:divBdr>
                                        <w:top w:val="none" w:sz="0" w:space="0" w:color="auto"/>
                                        <w:left w:val="none" w:sz="0" w:space="0" w:color="auto"/>
                                        <w:bottom w:val="none" w:sz="0" w:space="0" w:color="auto"/>
                                        <w:right w:val="none" w:sz="0" w:space="0" w:color="auto"/>
                                      </w:divBdr>
                                      <w:divsChild>
                                        <w:div w:id="835724071">
                                          <w:marLeft w:val="0"/>
                                          <w:marRight w:val="0"/>
                                          <w:marTop w:val="0"/>
                                          <w:marBottom w:val="0"/>
                                          <w:divBdr>
                                            <w:top w:val="none" w:sz="0" w:space="0" w:color="auto"/>
                                            <w:left w:val="none" w:sz="0" w:space="0" w:color="auto"/>
                                            <w:bottom w:val="none" w:sz="0" w:space="0" w:color="auto"/>
                                            <w:right w:val="none" w:sz="0" w:space="0" w:color="auto"/>
                                          </w:divBdr>
                                        </w:div>
                                        <w:div w:id="74018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093202">
                                  <w:marLeft w:val="0"/>
                                  <w:marRight w:val="0"/>
                                  <w:marTop w:val="0"/>
                                  <w:marBottom w:val="0"/>
                                  <w:divBdr>
                                    <w:top w:val="none" w:sz="0" w:space="0" w:color="auto"/>
                                    <w:left w:val="none" w:sz="0" w:space="0" w:color="auto"/>
                                    <w:bottom w:val="none" w:sz="0" w:space="0" w:color="auto"/>
                                    <w:right w:val="none" w:sz="0" w:space="0" w:color="auto"/>
                                  </w:divBdr>
                                  <w:divsChild>
                                    <w:div w:id="1362783051">
                                      <w:marLeft w:val="0"/>
                                      <w:marRight w:val="0"/>
                                      <w:marTop w:val="0"/>
                                      <w:marBottom w:val="0"/>
                                      <w:divBdr>
                                        <w:top w:val="none" w:sz="0" w:space="0" w:color="auto"/>
                                        <w:left w:val="none" w:sz="0" w:space="0" w:color="auto"/>
                                        <w:bottom w:val="none" w:sz="0" w:space="0" w:color="auto"/>
                                        <w:right w:val="none" w:sz="0" w:space="0" w:color="auto"/>
                                      </w:divBdr>
                                      <w:divsChild>
                                        <w:div w:id="426079270">
                                          <w:marLeft w:val="0"/>
                                          <w:marRight w:val="0"/>
                                          <w:marTop w:val="0"/>
                                          <w:marBottom w:val="0"/>
                                          <w:divBdr>
                                            <w:top w:val="none" w:sz="0" w:space="0" w:color="auto"/>
                                            <w:left w:val="none" w:sz="0" w:space="0" w:color="auto"/>
                                            <w:bottom w:val="none" w:sz="0" w:space="0" w:color="auto"/>
                                            <w:right w:val="none" w:sz="0" w:space="0" w:color="auto"/>
                                          </w:divBdr>
                                        </w:div>
                                        <w:div w:id="23124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83036">
                                  <w:marLeft w:val="0"/>
                                  <w:marRight w:val="0"/>
                                  <w:marTop w:val="0"/>
                                  <w:marBottom w:val="0"/>
                                  <w:divBdr>
                                    <w:top w:val="none" w:sz="0" w:space="0" w:color="auto"/>
                                    <w:left w:val="none" w:sz="0" w:space="0" w:color="auto"/>
                                    <w:bottom w:val="none" w:sz="0" w:space="0" w:color="auto"/>
                                    <w:right w:val="none" w:sz="0" w:space="0" w:color="auto"/>
                                  </w:divBdr>
                                  <w:divsChild>
                                    <w:div w:id="520970425">
                                      <w:marLeft w:val="0"/>
                                      <w:marRight w:val="0"/>
                                      <w:marTop w:val="0"/>
                                      <w:marBottom w:val="0"/>
                                      <w:divBdr>
                                        <w:top w:val="none" w:sz="0" w:space="0" w:color="auto"/>
                                        <w:left w:val="none" w:sz="0" w:space="0" w:color="auto"/>
                                        <w:bottom w:val="none" w:sz="0" w:space="0" w:color="auto"/>
                                        <w:right w:val="none" w:sz="0" w:space="0" w:color="auto"/>
                                      </w:divBdr>
                                      <w:divsChild>
                                        <w:div w:id="708644760">
                                          <w:marLeft w:val="0"/>
                                          <w:marRight w:val="0"/>
                                          <w:marTop w:val="0"/>
                                          <w:marBottom w:val="0"/>
                                          <w:divBdr>
                                            <w:top w:val="none" w:sz="0" w:space="0" w:color="auto"/>
                                            <w:left w:val="none" w:sz="0" w:space="0" w:color="auto"/>
                                            <w:bottom w:val="none" w:sz="0" w:space="0" w:color="auto"/>
                                            <w:right w:val="none" w:sz="0" w:space="0" w:color="auto"/>
                                          </w:divBdr>
                                        </w:div>
                                        <w:div w:id="1055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202192">
                                  <w:marLeft w:val="0"/>
                                  <w:marRight w:val="0"/>
                                  <w:marTop w:val="0"/>
                                  <w:marBottom w:val="0"/>
                                  <w:divBdr>
                                    <w:top w:val="none" w:sz="0" w:space="0" w:color="auto"/>
                                    <w:left w:val="none" w:sz="0" w:space="0" w:color="auto"/>
                                    <w:bottom w:val="none" w:sz="0" w:space="0" w:color="auto"/>
                                    <w:right w:val="none" w:sz="0" w:space="0" w:color="auto"/>
                                  </w:divBdr>
                                  <w:divsChild>
                                    <w:div w:id="634722176">
                                      <w:marLeft w:val="0"/>
                                      <w:marRight w:val="0"/>
                                      <w:marTop w:val="0"/>
                                      <w:marBottom w:val="0"/>
                                      <w:divBdr>
                                        <w:top w:val="none" w:sz="0" w:space="0" w:color="auto"/>
                                        <w:left w:val="none" w:sz="0" w:space="0" w:color="auto"/>
                                        <w:bottom w:val="none" w:sz="0" w:space="0" w:color="auto"/>
                                        <w:right w:val="none" w:sz="0" w:space="0" w:color="auto"/>
                                      </w:divBdr>
                                      <w:divsChild>
                                        <w:div w:id="2040158351">
                                          <w:marLeft w:val="0"/>
                                          <w:marRight w:val="0"/>
                                          <w:marTop w:val="0"/>
                                          <w:marBottom w:val="0"/>
                                          <w:divBdr>
                                            <w:top w:val="none" w:sz="0" w:space="0" w:color="auto"/>
                                            <w:left w:val="none" w:sz="0" w:space="0" w:color="auto"/>
                                            <w:bottom w:val="none" w:sz="0" w:space="0" w:color="auto"/>
                                            <w:right w:val="none" w:sz="0" w:space="0" w:color="auto"/>
                                          </w:divBdr>
                                        </w:div>
                                        <w:div w:id="379668677">
                                          <w:marLeft w:val="0"/>
                                          <w:marRight w:val="0"/>
                                          <w:marTop w:val="0"/>
                                          <w:marBottom w:val="0"/>
                                          <w:divBdr>
                                            <w:top w:val="none" w:sz="0" w:space="0" w:color="auto"/>
                                            <w:left w:val="none" w:sz="0" w:space="0" w:color="auto"/>
                                            <w:bottom w:val="none" w:sz="0" w:space="0" w:color="auto"/>
                                            <w:right w:val="none" w:sz="0" w:space="0" w:color="auto"/>
                                          </w:divBdr>
                                        </w:div>
                                        <w:div w:id="143806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40933">
                                  <w:marLeft w:val="0"/>
                                  <w:marRight w:val="0"/>
                                  <w:marTop w:val="0"/>
                                  <w:marBottom w:val="0"/>
                                  <w:divBdr>
                                    <w:top w:val="none" w:sz="0" w:space="0" w:color="auto"/>
                                    <w:left w:val="none" w:sz="0" w:space="0" w:color="auto"/>
                                    <w:bottom w:val="none" w:sz="0" w:space="0" w:color="auto"/>
                                    <w:right w:val="none" w:sz="0" w:space="0" w:color="auto"/>
                                  </w:divBdr>
                                  <w:divsChild>
                                    <w:div w:id="1610971551">
                                      <w:marLeft w:val="0"/>
                                      <w:marRight w:val="0"/>
                                      <w:marTop w:val="0"/>
                                      <w:marBottom w:val="0"/>
                                      <w:divBdr>
                                        <w:top w:val="none" w:sz="0" w:space="0" w:color="auto"/>
                                        <w:left w:val="none" w:sz="0" w:space="0" w:color="auto"/>
                                        <w:bottom w:val="none" w:sz="0" w:space="0" w:color="auto"/>
                                        <w:right w:val="none" w:sz="0" w:space="0" w:color="auto"/>
                                      </w:divBdr>
                                      <w:divsChild>
                                        <w:div w:id="546797575">
                                          <w:marLeft w:val="0"/>
                                          <w:marRight w:val="0"/>
                                          <w:marTop w:val="0"/>
                                          <w:marBottom w:val="0"/>
                                          <w:divBdr>
                                            <w:top w:val="none" w:sz="0" w:space="0" w:color="auto"/>
                                            <w:left w:val="none" w:sz="0" w:space="0" w:color="auto"/>
                                            <w:bottom w:val="none" w:sz="0" w:space="0" w:color="auto"/>
                                            <w:right w:val="none" w:sz="0" w:space="0" w:color="auto"/>
                                          </w:divBdr>
                                        </w:div>
                                        <w:div w:id="1252550024">
                                          <w:marLeft w:val="0"/>
                                          <w:marRight w:val="0"/>
                                          <w:marTop w:val="0"/>
                                          <w:marBottom w:val="0"/>
                                          <w:divBdr>
                                            <w:top w:val="none" w:sz="0" w:space="0" w:color="auto"/>
                                            <w:left w:val="none" w:sz="0" w:space="0" w:color="auto"/>
                                            <w:bottom w:val="none" w:sz="0" w:space="0" w:color="auto"/>
                                            <w:right w:val="none" w:sz="0" w:space="0" w:color="auto"/>
                                          </w:divBdr>
                                        </w:div>
                                        <w:div w:id="71096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54222">
                                  <w:marLeft w:val="0"/>
                                  <w:marRight w:val="0"/>
                                  <w:marTop w:val="0"/>
                                  <w:marBottom w:val="0"/>
                                  <w:divBdr>
                                    <w:top w:val="none" w:sz="0" w:space="0" w:color="auto"/>
                                    <w:left w:val="none" w:sz="0" w:space="0" w:color="auto"/>
                                    <w:bottom w:val="none" w:sz="0" w:space="0" w:color="auto"/>
                                    <w:right w:val="none" w:sz="0" w:space="0" w:color="auto"/>
                                  </w:divBdr>
                                  <w:divsChild>
                                    <w:div w:id="737091096">
                                      <w:marLeft w:val="0"/>
                                      <w:marRight w:val="0"/>
                                      <w:marTop w:val="0"/>
                                      <w:marBottom w:val="0"/>
                                      <w:divBdr>
                                        <w:top w:val="none" w:sz="0" w:space="0" w:color="auto"/>
                                        <w:left w:val="none" w:sz="0" w:space="0" w:color="auto"/>
                                        <w:bottom w:val="none" w:sz="0" w:space="0" w:color="auto"/>
                                        <w:right w:val="none" w:sz="0" w:space="0" w:color="auto"/>
                                      </w:divBdr>
                                      <w:divsChild>
                                        <w:div w:id="1524905230">
                                          <w:marLeft w:val="0"/>
                                          <w:marRight w:val="0"/>
                                          <w:marTop w:val="0"/>
                                          <w:marBottom w:val="0"/>
                                          <w:divBdr>
                                            <w:top w:val="none" w:sz="0" w:space="0" w:color="auto"/>
                                            <w:left w:val="none" w:sz="0" w:space="0" w:color="auto"/>
                                            <w:bottom w:val="none" w:sz="0" w:space="0" w:color="auto"/>
                                            <w:right w:val="none" w:sz="0" w:space="0" w:color="auto"/>
                                          </w:divBdr>
                                        </w:div>
                                        <w:div w:id="2070028479">
                                          <w:marLeft w:val="0"/>
                                          <w:marRight w:val="0"/>
                                          <w:marTop w:val="0"/>
                                          <w:marBottom w:val="0"/>
                                          <w:divBdr>
                                            <w:top w:val="none" w:sz="0" w:space="0" w:color="auto"/>
                                            <w:left w:val="none" w:sz="0" w:space="0" w:color="auto"/>
                                            <w:bottom w:val="none" w:sz="0" w:space="0" w:color="auto"/>
                                            <w:right w:val="none" w:sz="0" w:space="0" w:color="auto"/>
                                          </w:divBdr>
                                        </w:div>
                                        <w:div w:id="158965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942495">
                                  <w:marLeft w:val="0"/>
                                  <w:marRight w:val="0"/>
                                  <w:marTop w:val="0"/>
                                  <w:marBottom w:val="0"/>
                                  <w:divBdr>
                                    <w:top w:val="none" w:sz="0" w:space="0" w:color="auto"/>
                                    <w:left w:val="none" w:sz="0" w:space="0" w:color="auto"/>
                                    <w:bottom w:val="none" w:sz="0" w:space="0" w:color="auto"/>
                                    <w:right w:val="none" w:sz="0" w:space="0" w:color="auto"/>
                                  </w:divBdr>
                                  <w:divsChild>
                                    <w:div w:id="183983348">
                                      <w:marLeft w:val="0"/>
                                      <w:marRight w:val="0"/>
                                      <w:marTop w:val="0"/>
                                      <w:marBottom w:val="0"/>
                                      <w:divBdr>
                                        <w:top w:val="none" w:sz="0" w:space="0" w:color="auto"/>
                                        <w:left w:val="none" w:sz="0" w:space="0" w:color="auto"/>
                                        <w:bottom w:val="none" w:sz="0" w:space="0" w:color="auto"/>
                                        <w:right w:val="none" w:sz="0" w:space="0" w:color="auto"/>
                                      </w:divBdr>
                                      <w:divsChild>
                                        <w:div w:id="1516460772">
                                          <w:marLeft w:val="0"/>
                                          <w:marRight w:val="0"/>
                                          <w:marTop w:val="0"/>
                                          <w:marBottom w:val="0"/>
                                          <w:divBdr>
                                            <w:top w:val="none" w:sz="0" w:space="0" w:color="auto"/>
                                            <w:left w:val="none" w:sz="0" w:space="0" w:color="auto"/>
                                            <w:bottom w:val="none" w:sz="0" w:space="0" w:color="auto"/>
                                            <w:right w:val="none" w:sz="0" w:space="0" w:color="auto"/>
                                          </w:divBdr>
                                        </w:div>
                                        <w:div w:id="2073384241">
                                          <w:marLeft w:val="0"/>
                                          <w:marRight w:val="0"/>
                                          <w:marTop w:val="0"/>
                                          <w:marBottom w:val="0"/>
                                          <w:divBdr>
                                            <w:top w:val="none" w:sz="0" w:space="0" w:color="auto"/>
                                            <w:left w:val="none" w:sz="0" w:space="0" w:color="auto"/>
                                            <w:bottom w:val="none" w:sz="0" w:space="0" w:color="auto"/>
                                            <w:right w:val="none" w:sz="0" w:space="0" w:color="auto"/>
                                          </w:divBdr>
                                        </w:div>
                                        <w:div w:id="18213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466816">
                                  <w:marLeft w:val="0"/>
                                  <w:marRight w:val="0"/>
                                  <w:marTop w:val="0"/>
                                  <w:marBottom w:val="0"/>
                                  <w:divBdr>
                                    <w:top w:val="none" w:sz="0" w:space="0" w:color="auto"/>
                                    <w:left w:val="none" w:sz="0" w:space="0" w:color="auto"/>
                                    <w:bottom w:val="none" w:sz="0" w:space="0" w:color="auto"/>
                                    <w:right w:val="none" w:sz="0" w:space="0" w:color="auto"/>
                                  </w:divBdr>
                                  <w:divsChild>
                                    <w:div w:id="1297643125">
                                      <w:marLeft w:val="0"/>
                                      <w:marRight w:val="0"/>
                                      <w:marTop w:val="0"/>
                                      <w:marBottom w:val="0"/>
                                      <w:divBdr>
                                        <w:top w:val="none" w:sz="0" w:space="0" w:color="auto"/>
                                        <w:left w:val="none" w:sz="0" w:space="0" w:color="auto"/>
                                        <w:bottom w:val="none" w:sz="0" w:space="0" w:color="auto"/>
                                        <w:right w:val="none" w:sz="0" w:space="0" w:color="auto"/>
                                      </w:divBdr>
                                      <w:divsChild>
                                        <w:div w:id="758213291">
                                          <w:marLeft w:val="0"/>
                                          <w:marRight w:val="0"/>
                                          <w:marTop w:val="0"/>
                                          <w:marBottom w:val="0"/>
                                          <w:divBdr>
                                            <w:top w:val="none" w:sz="0" w:space="0" w:color="auto"/>
                                            <w:left w:val="none" w:sz="0" w:space="0" w:color="auto"/>
                                            <w:bottom w:val="none" w:sz="0" w:space="0" w:color="auto"/>
                                            <w:right w:val="none" w:sz="0" w:space="0" w:color="auto"/>
                                          </w:divBdr>
                                        </w:div>
                                        <w:div w:id="107794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05665">
                                  <w:marLeft w:val="0"/>
                                  <w:marRight w:val="0"/>
                                  <w:marTop w:val="0"/>
                                  <w:marBottom w:val="0"/>
                                  <w:divBdr>
                                    <w:top w:val="none" w:sz="0" w:space="0" w:color="auto"/>
                                    <w:left w:val="none" w:sz="0" w:space="0" w:color="auto"/>
                                    <w:bottom w:val="none" w:sz="0" w:space="0" w:color="auto"/>
                                    <w:right w:val="none" w:sz="0" w:space="0" w:color="auto"/>
                                  </w:divBdr>
                                  <w:divsChild>
                                    <w:div w:id="1228488908">
                                      <w:marLeft w:val="0"/>
                                      <w:marRight w:val="0"/>
                                      <w:marTop w:val="0"/>
                                      <w:marBottom w:val="0"/>
                                      <w:divBdr>
                                        <w:top w:val="none" w:sz="0" w:space="0" w:color="auto"/>
                                        <w:left w:val="none" w:sz="0" w:space="0" w:color="auto"/>
                                        <w:bottom w:val="none" w:sz="0" w:space="0" w:color="auto"/>
                                        <w:right w:val="none" w:sz="0" w:space="0" w:color="auto"/>
                                      </w:divBdr>
                                      <w:divsChild>
                                        <w:div w:id="1296908857">
                                          <w:marLeft w:val="0"/>
                                          <w:marRight w:val="0"/>
                                          <w:marTop w:val="0"/>
                                          <w:marBottom w:val="0"/>
                                          <w:divBdr>
                                            <w:top w:val="none" w:sz="0" w:space="0" w:color="auto"/>
                                            <w:left w:val="none" w:sz="0" w:space="0" w:color="auto"/>
                                            <w:bottom w:val="none" w:sz="0" w:space="0" w:color="auto"/>
                                            <w:right w:val="none" w:sz="0" w:space="0" w:color="auto"/>
                                          </w:divBdr>
                                        </w:div>
                                        <w:div w:id="36418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746710">
                                  <w:marLeft w:val="0"/>
                                  <w:marRight w:val="0"/>
                                  <w:marTop w:val="0"/>
                                  <w:marBottom w:val="0"/>
                                  <w:divBdr>
                                    <w:top w:val="none" w:sz="0" w:space="0" w:color="auto"/>
                                    <w:left w:val="none" w:sz="0" w:space="0" w:color="auto"/>
                                    <w:bottom w:val="none" w:sz="0" w:space="0" w:color="auto"/>
                                    <w:right w:val="none" w:sz="0" w:space="0" w:color="auto"/>
                                  </w:divBdr>
                                  <w:divsChild>
                                    <w:div w:id="1855414106">
                                      <w:marLeft w:val="0"/>
                                      <w:marRight w:val="0"/>
                                      <w:marTop w:val="0"/>
                                      <w:marBottom w:val="0"/>
                                      <w:divBdr>
                                        <w:top w:val="none" w:sz="0" w:space="0" w:color="auto"/>
                                        <w:left w:val="none" w:sz="0" w:space="0" w:color="auto"/>
                                        <w:bottom w:val="none" w:sz="0" w:space="0" w:color="auto"/>
                                        <w:right w:val="none" w:sz="0" w:space="0" w:color="auto"/>
                                      </w:divBdr>
                                      <w:divsChild>
                                        <w:div w:id="305932460">
                                          <w:marLeft w:val="0"/>
                                          <w:marRight w:val="0"/>
                                          <w:marTop w:val="0"/>
                                          <w:marBottom w:val="0"/>
                                          <w:divBdr>
                                            <w:top w:val="none" w:sz="0" w:space="0" w:color="auto"/>
                                            <w:left w:val="none" w:sz="0" w:space="0" w:color="auto"/>
                                            <w:bottom w:val="none" w:sz="0" w:space="0" w:color="auto"/>
                                            <w:right w:val="none" w:sz="0" w:space="0" w:color="auto"/>
                                          </w:divBdr>
                                        </w:div>
                                        <w:div w:id="161482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564">
                                  <w:marLeft w:val="0"/>
                                  <w:marRight w:val="0"/>
                                  <w:marTop w:val="0"/>
                                  <w:marBottom w:val="0"/>
                                  <w:divBdr>
                                    <w:top w:val="none" w:sz="0" w:space="0" w:color="auto"/>
                                    <w:left w:val="none" w:sz="0" w:space="0" w:color="auto"/>
                                    <w:bottom w:val="none" w:sz="0" w:space="0" w:color="auto"/>
                                    <w:right w:val="none" w:sz="0" w:space="0" w:color="auto"/>
                                  </w:divBdr>
                                  <w:divsChild>
                                    <w:div w:id="650447823">
                                      <w:marLeft w:val="0"/>
                                      <w:marRight w:val="0"/>
                                      <w:marTop w:val="0"/>
                                      <w:marBottom w:val="0"/>
                                      <w:divBdr>
                                        <w:top w:val="none" w:sz="0" w:space="0" w:color="auto"/>
                                        <w:left w:val="none" w:sz="0" w:space="0" w:color="auto"/>
                                        <w:bottom w:val="none" w:sz="0" w:space="0" w:color="auto"/>
                                        <w:right w:val="none" w:sz="0" w:space="0" w:color="auto"/>
                                      </w:divBdr>
                                      <w:divsChild>
                                        <w:div w:id="2065830418">
                                          <w:marLeft w:val="0"/>
                                          <w:marRight w:val="0"/>
                                          <w:marTop w:val="0"/>
                                          <w:marBottom w:val="0"/>
                                          <w:divBdr>
                                            <w:top w:val="none" w:sz="0" w:space="0" w:color="auto"/>
                                            <w:left w:val="none" w:sz="0" w:space="0" w:color="auto"/>
                                            <w:bottom w:val="none" w:sz="0" w:space="0" w:color="auto"/>
                                            <w:right w:val="none" w:sz="0" w:space="0" w:color="auto"/>
                                          </w:divBdr>
                                        </w:div>
                                        <w:div w:id="9607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75159">
                                  <w:marLeft w:val="0"/>
                                  <w:marRight w:val="0"/>
                                  <w:marTop w:val="0"/>
                                  <w:marBottom w:val="0"/>
                                  <w:divBdr>
                                    <w:top w:val="none" w:sz="0" w:space="0" w:color="auto"/>
                                    <w:left w:val="none" w:sz="0" w:space="0" w:color="auto"/>
                                    <w:bottom w:val="none" w:sz="0" w:space="0" w:color="auto"/>
                                    <w:right w:val="none" w:sz="0" w:space="0" w:color="auto"/>
                                  </w:divBdr>
                                  <w:divsChild>
                                    <w:div w:id="1774593993">
                                      <w:marLeft w:val="0"/>
                                      <w:marRight w:val="0"/>
                                      <w:marTop w:val="0"/>
                                      <w:marBottom w:val="0"/>
                                      <w:divBdr>
                                        <w:top w:val="none" w:sz="0" w:space="0" w:color="auto"/>
                                        <w:left w:val="none" w:sz="0" w:space="0" w:color="auto"/>
                                        <w:bottom w:val="none" w:sz="0" w:space="0" w:color="auto"/>
                                        <w:right w:val="none" w:sz="0" w:space="0" w:color="auto"/>
                                      </w:divBdr>
                                      <w:divsChild>
                                        <w:div w:id="1669479948">
                                          <w:marLeft w:val="0"/>
                                          <w:marRight w:val="0"/>
                                          <w:marTop w:val="0"/>
                                          <w:marBottom w:val="0"/>
                                          <w:divBdr>
                                            <w:top w:val="none" w:sz="0" w:space="0" w:color="auto"/>
                                            <w:left w:val="none" w:sz="0" w:space="0" w:color="auto"/>
                                            <w:bottom w:val="none" w:sz="0" w:space="0" w:color="auto"/>
                                            <w:right w:val="none" w:sz="0" w:space="0" w:color="auto"/>
                                          </w:divBdr>
                                        </w:div>
                                        <w:div w:id="206571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3875">
                                  <w:marLeft w:val="0"/>
                                  <w:marRight w:val="0"/>
                                  <w:marTop w:val="0"/>
                                  <w:marBottom w:val="0"/>
                                  <w:divBdr>
                                    <w:top w:val="none" w:sz="0" w:space="0" w:color="auto"/>
                                    <w:left w:val="none" w:sz="0" w:space="0" w:color="auto"/>
                                    <w:bottom w:val="none" w:sz="0" w:space="0" w:color="auto"/>
                                    <w:right w:val="none" w:sz="0" w:space="0" w:color="auto"/>
                                  </w:divBdr>
                                  <w:divsChild>
                                    <w:div w:id="2009626109">
                                      <w:marLeft w:val="0"/>
                                      <w:marRight w:val="0"/>
                                      <w:marTop w:val="0"/>
                                      <w:marBottom w:val="0"/>
                                      <w:divBdr>
                                        <w:top w:val="none" w:sz="0" w:space="0" w:color="auto"/>
                                        <w:left w:val="none" w:sz="0" w:space="0" w:color="auto"/>
                                        <w:bottom w:val="none" w:sz="0" w:space="0" w:color="auto"/>
                                        <w:right w:val="none" w:sz="0" w:space="0" w:color="auto"/>
                                      </w:divBdr>
                                      <w:divsChild>
                                        <w:div w:id="2108842609">
                                          <w:marLeft w:val="0"/>
                                          <w:marRight w:val="0"/>
                                          <w:marTop w:val="0"/>
                                          <w:marBottom w:val="0"/>
                                          <w:divBdr>
                                            <w:top w:val="none" w:sz="0" w:space="0" w:color="auto"/>
                                            <w:left w:val="none" w:sz="0" w:space="0" w:color="auto"/>
                                            <w:bottom w:val="none" w:sz="0" w:space="0" w:color="auto"/>
                                            <w:right w:val="none" w:sz="0" w:space="0" w:color="auto"/>
                                          </w:divBdr>
                                        </w:div>
                                        <w:div w:id="59155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82223">
                                  <w:marLeft w:val="0"/>
                                  <w:marRight w:val="0"/>
                                  <w:marTop w:val="0"/>
                                  <w:marBottom w:val="0"/>
                                  <w:divBdr>
                                    <w:top w:val="none" w:sz="0" w:space="0" w:color="auto"/>
                                    <w:left w:val="none" w:sz="0" w:space="0" w:color="auto"/>
                                    <w:bottom w:val="none" w:sz="0" w:space="0" w:color="auto"/>
                                    <w:right w:val="none" w:sz="0" w:space="0" w:color="auto"/>
                                  </w:divBdr>
                                  <w:divsChild>
                                    <w:div w:id="1693070831">
                                      <w:marLeft w:val="0"/>
                                      <w:marRight w:val="0"/>
                                      <w:marTop w:val="0"/>
                                      <w:marBottom w:val="0"/>
                                      <w:divBdr>
                                        <w:top w:val="none" w:sz="0" w:space="0" w:color="auto"/>
                                        <w:left w:val="none" w:sz="0" w:space="0" w:color="auto"/>
                                        <w:bottom w:val="none" w:sz="0" w:space="0" w:color="auto"/>
                                        <w:right w:val="none" w:sz="0" w:space="0" w:color="auto"/>
                                      </w:divBdr>
                                      <w:divsChild>
                                        <w:div w:id="2021615842">
                                          <w:marLeft w:val="0"/>
                                          <w:marRight w:val="0"/>
                                          <w:marTop w:val="0"/>
                                          <w:marBottom w:val="0"/>
                                          <w:divBdr>
                                            <w:top w:val="none" w:sz="0" w:space="0" w:color="auto"/>
                                            <w:left w:val="none" w:sz="0" w:space="0" w:color="auto"/>
                                            <w:bottom w:val="none" w:sz="0" w:space="0" w:color="auto"/>
                                            <w:right w:val="none" w:sz="0" w:space="0" w:color="auto"/>
                                          </w:divBdr>
                                        </w:div>
                                        <w:div w:id="1410228521">
                                          <w:marLeft w:val="0"/>
                                          <w:marRight w:val="0"/>
                                          <w:marTop w:val="0"/>
                                          <w:marBottom w:val="0"/>
                                          <w:divBdr>
                                            <w:top w:val="none" w:sz="0" w:space="0" w:color="auto"/>
                                            <w:left w:val="none" w:sz="0" w:space="0" w:color="auto"/>
                                            <w:bottom w:val="none" w:sz="0" w:space="0" w:color="auto"/>
                                            <w:right w:val="none" w:sz="0" w:space="0" w:color="auto"/>
                                          </w:divBdr>
                                        </w:div>
                                        <w:div w:id="6194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7959">
                                  <w:marLeft w:val="0"/>
                                  <w:marRight w:val="0"/>
                                  <w:marTop w:val="0"/>
                                  <w:marBottom w:val="0"/>
                                  <w:divBdr>
                                    <w:top w:val="none" w:sz="0" w:space="0" w:color="auto"/>
                                    <w:left w:val="none" w:sz="0" w:space="0" w:color="auto"/>
                                    <w:bottom w:val="none" w:sz="0" w:space="0" w:color="auto"/>
                                    <w:right w:val="none" w:sz="0" w:space="0" w:color="auto"/>
                                  </w:divBdr>
                                  <w:divsChild>
                                    <w:div w:id="79374999">
                                      <w:marLeft w:val="0"/>
                                      <w:marRight w:val="0"/>
                                      <w:marTop w:val="0"/>
                                      <w:marBottom w:val="0"/>
                                      <w:divBdr>
                                        <w:top w:val="none" w:sz="0" w:space="0" w:color="auto"/>
                                        <w:left w:val="none" w:sz="0" w:space="0" w:color="auto"/>
                                        <w:bottom w:val="none" w:sz="0" w:space="0" w:color="auto"/>
                                        <w:right w:val="none" w:sz="0" w:space="0" w:color="auto"/>
                                      </w:divBdr>
                                      <w:divsChild>
                                        <w:div w:id="1069111769">
                                          <w:marLeft w:val="0"/>
                                          <w:marRight w:val="0"/>
                                          <w:marTop w:val="0"/>
                                          <w:marBottom w:val="0"/>
                                          <w:divBdr>
                                            <w:top w:val="none" w:sz="0" w:space="0" w:color="auto"/>
                                            <w:left w:val="none" w:sz="0" w:space="0" w:color="auto"/>
                                            <w:bottom w:val="none" w:sz="0" w:space="0" w:color="auto"/>
                                            <w:right w:val="none" w:sz="0" w:space="0" w:color="auto"/>
                                          </w:divBdr>
                                        </w:div>
                                        <w:div w:id="2034265695">
                                          <w:marLeft w:val="0"/>
                                          <w:marRight w:val="0"/>
                                          <w:marTop w:val="0"/>
                                          <w:marBottom w:val="0"/>
                                          <w:divBdr>
                                            <w:top w:val="none" w:sz="0" w:space="0" w:color="auto"/>
                                            <w:left w:val="none" w:sz="0" w:space="0" w:color="auto"/>
                                            <w:bottom w:val="none" w:sz="0" w:space="0" w:color="auto"/>
                                            <w:right w:val="none" w:sz="0" w:space="0" w:color="auto"/>
                                          </w:divBdr>
                                        </w:div>
                                        <w:div w:id="130292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251501">
                                  <w:marLeft w:val="0"/>
                                  <w:marRight w:val="0"/>
                                  <w:marTop w:val="0"/>
                                  <w:marBottom w:val="0"/>
                                  <w:divBdr>
                                    <w:top w:val="none" w:sz="0" w:space="0" w:color="auto"/>
                                    <w:left w:val="none" w:sz="0" w:space="0" w:color="auto"/>
                                    <w:bottom w:val="none" w:sz="0" w:space="0" w:color="auto"/>
                                    <w:right w:val="none" w:sz="0" w:space="0" w:color="auto"/>
                                  </w:divBdr>
                                  <w:divsChild>
                                    <w:div w:id="538444369">
                                      <w:marLeft w:val="0"/>
                                      <w:marRight w:val="0"/>
                                      <w:marTop w:val="0"/>
                                      <w:marBottom w:val="0"/>
                                      <w:divBdr>
                                        <w:top w:val="none" w:sz="0" w:space="0" w:color="auto"/>
                                        <w:left w:val="none" w:sz="0" w:space="0" w:color="auto"/>
                                        <w:bottom w:val="none" w:sz="0" w:space="0" w:color="auto"/>
                                        <w:right w:val="none" w:sz="0" w:space="0" w:color="auto"/>
                                      </w:divBdr>
                                      <w:divsChild>
                                        <w:div w:id="118568803">
                                          <w:marLeft w:val="0"/>
                                          <w:marRight w:val="0"/>
                                          <w:marTop w:val="0"/>
                                          <w:marBottom w:val="0"/>
                                          <w:divBdr>
                                            <w:top w:val="none" w:sz="0" w:space="0" w:color="auto"/>
                                            <w:left w:val="none" w:sz="0" w:space="0" w:color="auto"/>
                                            <w:bottom w:val="none" w:sz="0" w:space="0" w:color="auto"/>
                                            <w:right w:val="none" w:sz="0" w:space="0" w:color="auto"/>
                                          </w:divBdr>
                                        </w:div>
                                        <w:div w:id="2075808879">
                                          <w:marLeft w:val="0"/>
                                          <w:marRight w:val="0"/>
                                          <w:marTop w:val="0"/>
                                          <w:marBottom w:val="0"/>
                                          <w:divBdr>
                                            <w:top w:val="none" w:sz="0" w:space="0" w:color="auto"/>
                                            <w:left w:val="none" w:sz="0" w:space="0" w:color="auto"/>
                                            <w:bottom w:val="none" w:sz="0" w:space="0" w:color="auto"/>
                                            <w:right w:val="none" w:sz="0" w:space="0" w:color="auto"/>
                                          </w:divBdr>
                                        </w:div>
                                        <w:div w:id="148832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59207">
                                  <w:marLeft w:val="0"/>
                                  <w:marRight w:val="0"/>
                                  <w:marTop w:val="0"/>
                                  <w:marBottom w:val="0"/>
                                  <w:divBdr>
                                    <w:top w:val="none" w:sz="0" w:space="0" w:color="auto"/>
                                    <w:left w:val="none" w:sz="0" w:space="0" w:color="auto"/>
                                    <w:bottom w:val="none" w:sz="0" w:space="0" w:color="auto"/>
                                    <w:right w:val="none" w:sz="0" w:space="0" w:color="auto"/>
                                  </w:divBdr>
                                  <w:divsChild>
                                    <w:div w:id="801308687">
                                      <w:marLeft w:val="0"/>
                                      <w:marRight w:val="0"/>
                                      <w:marTop w:val="0"/>
                                      <w:marBottom w:val="0"/>
                                      <w:divBdr>
                                        <w:top w:val="none" w:sz="0" w:space="0" w:color="auto"/>
                                        <w:left w:val="none" w:sz="0" w:space="0" w:color="auto"/>
                                        <w:bottom w:val="none" w:sz="0" w:space="0" w:color="auto"/>
                                        <w:right w:val="none" w:sz="0" w:space="0" w:color="auto"/>
                                      </w:divBdr>
                                      <w:divsChild>
                                        <w:div w:id="1409889700">
                                          <w:marLeft w:val="0"/>
                                          <w:marRight w:val="0"/>
                                          <w:marTop w:val="0"/>
                                          <w:marBottom w:val="0"/>
                                          <w:divBdr>
                                            <w:top w:val="none" w:sz="0" w:space="0" w:color="auto"/>
                                            <w:left w:val="none" w:sz="0" w:space="0" w:color="auto"/>
                                            <w:bottom w:val="none" w:sz="0" w:space="0" w:color="auto"/>
                                            <w:right w:val="none" w:sz="0" w:space="0" w:color="auto"/>
                                          </w:divBdr>
                                        </w:div>
                                        <w:div w:id="1810634075">
                                          <w:marLeft w:val="0"/>
                                          <w:marRight w:val="0"/>
                                          <w:marTop w:val="0"/>
                                          <w:marBottom w:val="0"/>
                                          <w:divBdr>
                                            <w:top w:val="none" w:sz="0" w:space="0" w:color="auto"/>
                                            <w:left w:val="none" w:sz="0" w:space="0" w:color="auto"/>
                                            <w:bottom w:val="none" w:sz="0" w:space="0" w:color="auto"/>
                                            <w:right w:val="none" w:sz="0" w:space="0" w:color="auto"/>
                                          </w:divBdr>
                                        </w:div>
                                        <w:div w:id="155530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78340">
                                  <w:marLeft w:val="0"/>
                                  <w:marRight w:val="0"/>
                                  <w:marTop w:val="0"/>
                                  <w:marBottom w:val="0"/>
                                  <w:divBdr>
                                    <w:top w:val="none" w:sz="0" w:space="0" w:color="auto"/>
                                    <w:left w:val="none" w:sz="0" w:space="0" w:color="auto"/>
                                    <w:bottom w:val="none" w:sz="0" w:space="0" w:color="auto"/>
                                    <w:right w:val="none" w:sz="0" w:space="0" w:color="auto"/>
                                  </w:divBdr>
                                  <w:divsChild>
                                    <w:div w:id="1644308931">
                                      <w:marLeft w:val="0"/>
                                      <w:marRight w:val="0"/>
                                      <w:marTop w:val="0"/>
                                      <w:marBottom w:val="0"/>
                                      <w:divBdr>
                                        <w:top w:val="none" w:sz="0" w:space="0" w:color="auto"/>
                                        <w:left w:val="none" w:sz="0" w:space="0" w:color="auto"/>
                                        <w:bottom w:val="none" w:sz="0" w:space="0" w:color="auto"/>
                                        <w:right w:val="none" w:sz="0" w:space="0" w:color="auto"/>
                                      </w:divBdr>
                                      <w:divsChild>
                                        <w:div w:id="847253580">
                                          <w:marLeft w:val="0"/>
                                          <w:marRight w:val="0"/>
                                          <w:marTop w:val="0"/>
                                          <w:marBottom w:val="0"/>
                                          <w:divBdr>
                                            <w:top w:val="none" w:sz="0" w:space="0" w:color="auto"/>
                                            <w:left w:val="none" w:sz="0" w:space="0" w:color="auto"/>
                                            <w:bottom w:val="none" w:sz="0" w:space="0" w:color="auto"/>
                                            <w:right w:val="none" w:sz="0" w:space="0" w:color="auto"/>
                                          </w:divBdr>
                                        </w:div>
                                        <w:div w:id="1229536236">
                                          <w:marLeft w:val="0"/>
                                          <w:marRight w:val="0"/>
                                          <w:marTop w:val="0"/>
                                          <w:marBottom w:val="0"/>
                                          <w:divBdr>
                                            <w:top w:val="none" w:sz="0" w:space="0" w:color="auto"/>
                                            <w:left w:val="none" w:sz="0" w:space="0" w:color="auto"/>
                                            <w:bottom w:val="none" w:sz="0" w:space="0" w:color="auto"/>
                                            <w:right w:val="none" w:sz="0" w:space="0" w:color="auto"/>
                                          </w:divBdr>
                                        </w:div>
                                        <w:div w:id="150439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167034">
                                  <w:marLeft w:val="0"/>
                                  <w:marRight w:val="0"/>
                                  <w:marTop w:val="0"/>
                                  <w:marBottom w:val="0"/>
                                  <w:divBdr>
                                    <w:top w:val="none" w:sz="0" w:space="0" w:color="auto"/>
                                    <w:left w:val="none" w:sz="0" w:space="0" w:color="auto"/>
                                    <w:bottom w:val="none" w:sz="0" w:space="0" w:color="auto"/>
                                    <w:right w:val="none" w:sz="0" w:space="0" w:color="auto"/>
                                  </w:divBdr>
                                  <w:divsChild>
                                    <w:div w:id="1250310872">
                                      <w:marLeft w:val="0"/>
                                      <w:marRight w:val="0"/>
                                      <w:marTop w:val="0"/>
                                      <w:marBottom w:val="0"/>
                                      <w:divBdr>
                                        <w:top w:val="none" w:sz="0" w:space="0" w:color="auto"/>
                                        <w:left w:val="none" w:sz="0" w:space="0" w:color="auto"/>
                                        <w:bottom w:val="none" w:sz="0" w:space="0" w:color="auto"/>
                                        <w:right w:val="none" w:sz="0" w:space="0" w:color="auto"/>
                                      </w:divBdr>
                                      <w:divsChild>
                                        <w:div w:id="186602167">
                                          <w:marLeft w:val="0"/>
                                          <w:marRight w:val="0"/>
                                          <w:marTop w:val="0"/>
                                          <w:marBottom w:val="0"/>
                                          <w:divBdr>
                                            <w:top w:val="none" w:sz="0" w:space="0" w:color="auto"/>
                                            <w:left w:val="none" w:sz="0" w:space="0" w:color="auto"/>
                                            <w:bottom w:val="none" w:sz="0" w:space="0" w:color="auto"/>
                                            <w:right w:val="none" w:sz="0" w:space="0" w:color="auto"/>
                                          </w:divBdr>
                                        </w:div>
                                        <w:div w:id="1399400887">
                                          <w:marLeft w:val="0"/>
                                          <w:marRight w:val="0"/>
                                          <w:marTop w:val="0"/>
                                          <w:marBottom w:val="0"/>
                                          <w:divBdr>
                                            <w:top w:val="none" w:sz="0" w:space="0" w:color="auto"/>
                                            <w:left w:val="none" w:sz="0" w:space="0" w:color="auto"/>
                                            <w:bottom w:val="none" w:sz="0" w:space="0" w:color="auto"/>
                                            <w:right w:val="none" w:sz="0" w:space="0" w:color="auto"/>
                                          </w:divBdr>
                                        </w:div>
                                        <w:div w:id="195023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927909">
                                  <w:marLeft w:val="0"/>
                                  <w:marRight w:val="0"/>
                                  <w:marTop w:val="0"/>
                                  <w:marBottom w:val="0"/>
                                  <w:divBdr>
                                    <w:top w:val="none" w:sz="0" w:space="0" w:color="auto"/>
                                    <w:left w:val="none" w:sz="0" w:space="0" w:color="auto"/>
                                    <w:bottom w:val="none" w:sz="0" w:space="0" w:color="auto"/>
                                    <w:right w:val="none" w:sz="0" w:space="0" w:color="auto"/>
                                  </w:divBdr>
                                  <w:divsChild>
                                    <w:div w:id="1652252736">
                                      <w:marLeft w:val="0"/>
                                      <w:marRight w:val="0"/>
                                      <w:marTop w:val="0"/>
                                      <w:marBottom w:val="0"/>
                                      <w:divBdr>
                                        <w:top w:val="none" w:sz="0" w:space="0" w:color="auto"/>
                                        <w:left w:val="none" w:sz="0" w:space="0" w:color="auto"/>
                                        <w:bottom w:val="none" w:sz="0" w:space="0" w:color="auto"/>
                                        <w:right w:val="none" w:sz="0" w:space="0" w:color="auto"/>
                                      </w:divBdr>
                                      <w:divsChild>
                                        <w:div w:id="1332561650">
                                          <w:marLeft w:val="0"/>
                                          <w:marRight w:val="0"/>
                                          <w:marTop w:val="0"/>
                                          <w:marBottom w:val="0"/>
                                          <w:divBdr>
                                            <w:top w:val="none" w:sz="0" w:space="0" w:color="auto"/>
                                            <w:left w:val="none" w:sz="0" w:space="0" w:color="auto"/>
                                            <w:bottom w:val="none" w:sz="0" w:space="0" w:color="auto"/>
                                            <w:right w:val="none" w:sz="0" w:space="0" w:color="auto"/>
                                          </w:divBdr>
                                        </w:div>
                                        <w:div w:id="1048727023">
                                          <w:marLeft w:val="0"/>
                                          <w:marRight w:val="0"/>
                                          <w:marTop w:val="0"/>
                                          <w:marBottom w:val="0"/>
                                          <w:divBdr>
                                            <w:top w:val="none" w:sz="0" w:space="0" w:color="auto"/>
                                            <w:left w:val="none" w:sz="0" w:space="0" w:color="auto"/>
                                            <w:bottom w:val="none" w:sz="0" w:space="0" w:color="auto"/>
                                            <w:right w:val="none" w:sz="0" w:space="0" w:color="auto"/>
                                          </w:divBdr>
                                        </w:div>
                                        <w:div w:id="2038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700552">
                                  <w:marLeft w:val="0"/>
                                  <w:marRight w:val="0"/>
                                  <w:marTop w:val="0"/>
                                  <w:marBottom w:val="0"/>
                                  <w:divBdr>
                                    <w:top w:val="none" w:sz="0" w:space="0" w:color="auto"/>
                                    <w:left w:val="none" w:sz="0" w:space="0" w:color="auto"/>
                                    <w:bottom w:val="none" w:sz="0" w:space="0" w:color="auto"/>
                                    <w:right w:val="none" w:sz="0" w:space="0" w:color="auto"/>
                                  </w:divBdr>
                                  <w:divsChild>
                                    <w:div w:id="1260289628">
                                      <w:marLeft w:val="0"/>
                                      <w:marRight w:val="0"/>
                                      <w:marTop w:val="0"/>
                                      <w:marBottom w:val="0"/>
                                      <w:divBdr>
                                        <w:top w:val="none" w:sz="0" w:space="0" w:color="auto"/>
                                        <w:left w:val="none" w:sz="0" w:space="0" w:color="auto"/>
                                        <w:bottom w:val="none" w:sz="0" w:space="0" w:color="auto"/>
                                        <w:right w:val="none" w:sz="0" w:space="0" w:color="auto"/>
                                      </w:divBdr>
                                      <w:divsChild>
                                        <w:div w:id="467163543">
                                          <w:marLeft w:val="0"/>
                                          <w:marRight w:val="0"/>
                                          <w:marTop w:val="0"/>
                                          <w:marBottom w:val="0"/>
                                          <w:divBdr>
                                            <w:top w:val="none" w:sz="0" w:space="0" w:color="auto"/>
                                            <w:left w:val="none" w:sz="0" w:space="0" w:color="auto"/>
                                            <w:bottom w:val="none" w:sz="0" w:space="0" w:color="auto"/>
                                            <w:right w:val="none" w:sz="0" w:space="0" w:color="auto"/>
                                          </w:divBdr>
                                        </w:div>
                                        <w:div w:id="648168565">
                                          <w:marLeft w:val="0"/>
                                          <w:marRight w:val="0"/>
                                          <w:marTop w:val="0"/>
                                          <w:marBottom w:val="0"/>
                                          <w:divBdr>
                                            <w:top w:val="none" w:sz="0" w:space="0" w:color="auto"/>
                                            <w:left w:val="none" w:sz="0" w:space="0" w:color="auto"/>
                                            <w:bottom w:val="none" w:sz="0" w:space="0" w:color="auto"/>
                                            <w:right w:val="none" w:sz="0" w:space="0" w:color="auto"/>
                                          </w:divBdr>
                                        </w:div>
                                        <w:div w:id="135765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125002">
                                  <w:marLeft w:val="0"/>
                                  <w:marRight w:val="0"/>
                                  <w:marTop w:val="0"/>
                                  <w:marBottom w:val="0"/>
                                  <w:divBdr>
                                    <w:top w:val="none" w:sz="0" w:space="0" w:color="auto"/>
                                    <w:left w:val="none" w:sz="0" w:space="0" w:color="auto"/>
                                    <w:bottom w:val="none" w:sz="0" w:space="0" w:color="auto"/>
                                    <w:right w:val="none" w:sz="0" w:space="0" w:color="auto"/>
                                  </w:divBdr>
                                  <w:divsChild>
                                    <w:div w:id="838423819">
                                      <w:marLeft w:val="0"/>
                                      <w:marRight w:val="0"/>
                                      <w:marTop w:val="0"/>
                                      <w:marBottom w:val="0"/>
                                      <w:divBdr>
                                        <w:top w:val="none" w:sz="0" w:space="0" w:color="auto"/>
                                        <w:left w:val="none" w:sz="0" w:space="0" w:color="auto"/>
                                        <w:bottom w:val="none" w:sz="0" w:space="0" w:color="auto"/>
                                        <w:right w:val="none" w:sz="0" w:space="0" w:color="auto"/>
                                      </w:divBdr>
                                      <w:divsChild>
                                        <w:div w:id="956640933">
                                          <w:marLeft w:val="0"/>
                                          <w:marRight w:val="0"/>
                                          <w:marTop w:val="0"/>
                                          <w:marBottom w:val="0"/>
                                          <w:divBdr>
                                            <w:top w:val="none" w:sz="0" w:space="0" w:color="auto"/>
                                            <w:left w:val="none" w:sz="0" w:space="0" w:color="auto"/>
                                            <w:bottom w:val="none" w:sz="0" w:space="0" w:color="auto"/>
                                            <w:right w:val="none" w:sz="0" w:space="0" w:color="auto"/>
                                          </w:divBdr>
                                        </w:div>
                                        <w:div w:id="2066294496">
                                          <w:marLeft w:val="0"/>
                                          <w:marRight w:val="0"/>
                                          <w:marTop w:val="0"/>
                                          <w:marBottom w:val="0"/>
                                          <w:divBdr>
                                            <w:top w:val="none" w:sz="0" w:space="0" w:color="auto"/>
                                            <w:left w:val="none" w:sz="0" w:space="0" w:color="auto"/>
                                            <w:bottom w:val="none" w:sz="0" w:space="0" w:color="auto"/>
                                            <w:right w:val="none" w:sz="0" w:space="0" w:color="auto"/>
                                          </w:divBdr>
                                        </w:div>
                                        <w:div w:id="168751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950150">
                                  <w:marLeft w:val="0"/>
                                  <w:marRight w:val="0"/>
                                  <w:marTop w:val="0"/>
                                  <w:marBottom w:val="0"/>
                                  <w:divBdr>
                                    <w:top w:val="none" w:sz="0" w:space="0" w:color="auto"/>
                                    <w:left w:val="none" w:sz="0" w:space="0" w:color="auto"/>
                                    <w:bottom w:val="none" w:sz="0" w:space="0" w:color="auto"/>
                                    <w:right w:val="none" w:sz="0" w:space="0" w:color="auto"/>
                                  </w:divBdr>
                                  <w:divsChild>
                                    <w:div w:id="878979614">
                                      <w:marLeft w:val="0"/>
                                      <w:marRight w:val="0"/>
                                      <w:marTop w:val="0"/>
                                      <w:marBottom w:val="0"/>
                                      <w:divBdr>
                                        <w:top w:val="none" w:sz="0" w:space="0" w:color="auto"/>
                                        <w:left w:val="none" w:sz="0" w:space="0" w:color="auto"/>
                                        <w:bottom w:val="none" w:sz="0" w:space="0" w:color="auto"/>
                                        <w:right w:val="none" w:sz="0" w:space="0" w:color="auto"/>
                                      </w:divBdr>
                                      <w:divsChild>
                                        <w:div w:id="96294287">
                                          <w:marLeft w:val="0"/>
                                          <w:marRight w:val="0"/>
                                          <w:marTop w:val="0"/>
                                          <w:marBottom w:val="0"/>
                                          <w:divBdr>
                                            <w:top w:val="none" w:sz="0" w:space="0" w:color="auto"/>
                                            <w:left w:val="none" w:sz="0" w:space="0" w:color="auto"/>
                                            <w:bottom w:val="none" w:sz="0" w:space="0" w:color="auto"/>
                                            <w:right w:val="none" w:sz="0" w:space="0" w:color="auto"/>
                                          </w:divBdr>
                                        </w:div>
                                        <w:div w:id="1698500871">
                                          <w:marLeft w:val="0"/>
                                          <w:marRight w:val="0"/>
                                          <w:marTop w:val="0"/>
                                          <w:marBottom w:val="0"/>
                                          <w:divBdr>
                                            <w:top w:val="none" w:sz="0" w:space="0" w:color="auto"/>
                                            <w:left w:val="none" w:sz="0" w:space="0" w:color="auto"/>
                                            <w:bottom w:val="none" w:sz="0" w:space="0" w:color="auto"/>
                                            <w:right w:val="none" w:sz="0" w:space="0" w:color="auto"/>
                                          </w:divBdr>
                                        </w:div>
                                        <w:div w:id="1177696523">
                                          <w:marLeft w:val="0"/>
                                          <w:marRight w:val="0"/>
                                          <w:marTop w:val="0"/>
                                          <w:marBottom w:val="0"/>
                                          <w:divBdr>
                                            <w:top w:val="none" w:sz="0" w:space="0" w:color="auto"/>
                                            <w:left w:val="none" w:sz="0" w:space="0" w:color="auto"/>
                                            <w:bottom w:val="none" w:sz="0" w:space="0" w:color="auto"/>
                                            <w:right w:val="none" w:sz="0" w:space="0" w:color="auto"/>
                                          </w:divBdr>
                                        </w:div>
                                        <w:div w:id="174864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51988">
                                  <w:marLeft w:val="0"/>
                                  <w:marRight w:val="0"/>
                                  <w:marTop w:val="0"/>
                                  <w:marBottom w:val="0"/>
                                  <w:divBdr>
                                    <w:top w:val="none" w:sz="0" w:space="0" w:color="auto"/>
                                    <w:left w:val="none" w:sz="0" w:space="0" w:color="auto"/>
                                    <w:bottom w:val="none" w:sz="0" w:space="0" w:color="auto"/>
                                    <w:right w:val="none" w:sz="0" w:space="0" w:color="auto"/>
                                  </w:divBdr>
                                  <w:divsChild>
                                    <w:div w:id="2003700315">
                                      <w:marLeft w:val="0"/>
                                      <w:marRight w:val="0"/>
                                      <w:marTop w:val="0"/>
                                      <w:marBottom w:val="0"/>
                                      <w:divBdr>
                                        <w:top w:val="none" w:sz="0" w:space="0" w:color="auto"/>
                                        <w:left w:val="none" w:sz="0" w:space="0" w:color="auto"/>
                                        <w:bottom w:val="none" w:sz="0" w:space="0" w:color="auto"/>
                                        <w:right w:val="none" w:sz="0" w:space="0" w:color="auto"/>
                                      </w:divBdr>
                                      <w:divsChild>
                                        <w:div w:id="1570261274">
                                          <w:marLeft w:val="0"/>
                                          <w:marRight w:val="0"/>
                                          <w:marTop w:val="0"/>
                                          <w:marBottom w:val="0"/>
                                          <w:divBdr>
                                            <w:top w:val="none" w:sz="0" w:space="0" w:color="auto"/>
                                            <w:left w:val="none" w:sz="0" w:space="0" w:color="auto"/>
                                            <w:bottom w:val="none" w:sz="0" w:space="0" w:color="auto"/>
                                            <w:right w:val="none" w:sz="0" w:space="0" w:color="auto"/>
                                          </w:divBdr>
                                        </w:div>
                                        <w:div w:id="249433664">
                                          <w:marLeft w:val="0"/>
                                          <w:marRight w:val="0"/>
                                          <w:marTop w:val="0"/>
                                          <w:marBottom w:val="0"/>
                                          <w:divBdr>
                                            <w:top w:val="none" w:sz="0" w:space="0" w:color="auto"/>
                                            <w:left w:val="none" w:sz="0" w:space="0" w:color="auto"/>
                                            <w:bottom w:val="none" w:sz="0" w:space="0" w:color="auto"/>
                                            <w:right w:val="none" w:sz="0" w:space="0" w:color="auto"/>
                                          </w:divBdr>
                                        </w:div>
                                        <w:div w:id="111359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440016">
                                  <w:marLeft w:val="0"/>
                                  <w:marRight w:val="0"/>
                                  <w:marTop w:val="0"/>
                                  <w:marBottom w:val="0"/>
                                  <w:divBdr>
                                    <w:top w:val="none" w:sz="0" w:space="0" w:color="auto"/>
                                    <w:left w:val="none" w:sz="0" w:space="0" w:color="auto"/>
                                    <w:bottom w:val="none" w:sz="0" w:space="0" w:color="auto"/>
                                    <w:right w:val="none" w:sz="0" w:space="0" w:color="auto"/>
                                  </w:divBdr>
                                  <w:divsChild>
                                    <w:div w:id="2034769273">
                                      <w:marLeft w:val="0"/>
                                      <w:marRight w:val="0"/>
                                      <w:marTop w:val="0"/>
                                      <w:marBottom w:val="0"/>
                                      <w:divBdr>
                                        <w:top w:val="none" w:sz="0" w:space="0" w:color="auto"/>
                                        <w:left w:val="none" w:sz="0" w:space="0" w:color="auto"/>
                                        <w:bottom w:val="none" w:sz="0" w:space="0" w:color="auto"/>
                                        <w:right w:val="none" w:sz="0" w:space="0" w:color="auto"/>
                                      </w:divBdr>
                                      <w:divsChild>
                                        <w:div w:id="1482455568">
                                          <w:marLeft w:val="0"/>
                                          <w:marRight w:val="0"/>
                                          <w:marTop w:val="0"/>
                                          <w:marBottom w:val="0"/>
                                          <w:divBdr>
                                            <w:top w:val="none" w:sz="0" w:space="0" w:color="auto"/>
                                            <w:left w:val="none" w:sz="0" w:space="0" w:color="auto"/>
                                            <w:bottom w:val="none" w:sz="0" w:space="0" w:color="auto"/>
                                            <w:right w:val="none" w:sz="0" w:space="0" w:color="auto"/>
                                          </w:divBdr>
                                        </w:div>
                                        <w:div w:id="1446658219">
                                          <w:marLeft w:val="0"/>
                                          <w:marRight w:val="0"/>
                                          <w:marTop w:val="0"/>
                                          <w:marBottom w:val="0"/>
                                          <w:divBdr>
                                            <w:top w:val="none" w:sz="0" w:space="0" w:color="auto"/>
                                            <w:left w:val="none" w:sz="0" w:space="0" w:color="auto"/>
                                            <w:bottom w:val="none" w:sz="0" w:space="0" w:color="auto"/>
                                            <w:right w:val="none" w:sz="0" w:space="0" w:color="auto"/>
                                          </w:divBdr>
                                        </w:div>
                                        <w:div w:id="179425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18334">
                                  <w:marLeft w:val="0"/>
                                  <w:marRight w:val="0"/>
                                  <w:marTop w:val="0"/>
                                  <w:marBottom w:val="0"/>
                                  <w:divBdr>
                                    <w:top w:val="none" w:sz="0" w:space="0" w:color="auto"/>
                                    <w:left w:val="none" w:sz="0" w:space="0" w:color="auto"/>
                                    <w:bottom w:val="none" w:sz="0" w:space="0" w:color="auto"/>
                                    <w:right w:val="none" w:sz="0" w:space="0" w:color="auto"/>
                                  </w:divBdr>
                                  <w:divsChild>
                                    <w:div w:id="1197353771">
                                      <w:marLeft w:val="0"/>
                                      <w:marRight w:val="0"/>
                                      <w:marTop w:val="0"/>
                                      <w:marBottom w:val="0"/>
                                      <w:divBdr>
                                        <w:top w:val="none" w:sz="0" w:space="0" w:color="auto"/>
                                        <w:left w:val="none" w:sz="0" w:space="0" w:color="auto"/>
                                        <w:bottom w:val="none" w:sz="0" w:space="0" w:color="auto"/>
                                        <w:right w:val="none" w:sz="0" w:space="0" w:color="auto"/>
                                      </w:divBdr>
                                      <w:divsChild>
                                        <w:div w:id="1384720192">
                                          <w:marLeft w:val="0"/>
                                          <w:marRight w:val="0"/>
                                          <w:marTop w:val="0"/>
                                          <w:marBottom w:val="0"/>
                                          <w:divBdr>
                                            <w:top w:val="none" w:sz="0" w:space="0" w:color="auto"/>
                                            <w:left w:val="none" w:sz="0" w:space="0" w:color="auto"/>
                                            <w:bottom w:val="none" w:sz="0" w:space="0" w:color="auto"/>
                                            <w:right w:val="none" w:sz="0" w:space="0" w:color="auto"/>
                                          </w:divBdr>
                                        </w:div>
                                        <w:div w:id="1471047694">
                                          <w:marLeft w:val="0"/>
                                          <w:marRight w:val="0"/>
                                          <w:marTop w:val="0"/>
                                          <w:marBottom w:val="0"/>
                                          <w:divBdr>
                                            <w:top w:val="none" w:sz="0" w:space="0" w:color="auto"/>
                                            <w:left w:val="none" w:sz="0" w:space="0" w:color="auto"/>
                                            <w:bottom w:val="none" w:sz="0" w:space="0" w:color="auto"/>
                                            <w:right w:val="none" w:sz="0" w:space="0" w:color="auto"/>
                                          </w:divBdr>
                                        </w:div>
                                        <w:div w:id="21490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156387">
                                  <w:marLeft w:val="0"/>
                                  <w:marRight w:val="0"/>
                                  <w:marTop w:val="0"/>
                                  <w:marBottom w:val="0"/>
                                  <w:divBdr>
                                    <w:top w:val="none" w:sz="0" w:space="0" w:color="auto"/>
                                    <w:left w:val="none" w:sz="0" w:space="0" w:color="auto"/>
                                    <w:bottom w:val="none" w:sz="0" w:space="0" w:color="auto"/>
                                    <w:right w:val="none" w:sz="0" w:space="0" w:color="auto"/>
                                  </w:divBdr>
                                  <w:divsChild>
                                    <w:div w:id="1627278830">
                                      <w:marLeft w:val="0"/>
                                      <w:marRight w:val="0"/>
                                      <w:marTop w:val="0"/>
                                      <w:marBottom w:val="0"/>
                                      <w:divBdr>
                                        <w:top w:val="none" w:sz="0" w:space="0" w:color="auto"/>
                                        <w:left w:val="none" w:sz="0" w:space="0" w:color="auto"/>
                                        <w:bottom w:val="none" w:sz="0" w:space="0" w:color="auto"/>
                                        <w:right w:val="none" w:sz="0" w:space="0" w:color="auto"/>
                                      </w:divBdr>
                                      <w:divsChild>
                                        <w:div w:id="1304964374">
                                          <w:marLeft w:val="0"/>
                                          <w:marRight w:val="0"/>
                                          <w:marTop w:val="0"/>
                                          <w:marBottom w:val="0"/>
                                          <w:divBdr>
                                            <w:top w:val="none" w:sz="0" w:space="0" w:color="auto"/>
                                            <w:left w:val="none" w:sz="0" w:space="0" w:color="auto"/>
                                            <w:bottom w:val="none" w:sz="0" w:space="0" w:color="auto"/>
                                            <w:right w:val="none" w:sz="0" w:space="0" w:color="auto"/>
                                          </w:divBdr>
                                        </w:div>
                                        <w:div w:id="119225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01353">
                                  <w:marLeft w:val="0"/>
                                  <w:marRight w:val="0"/>
                                  <w:marTop w:val="0"/>
                                  <w:marBottom w:val="0"/>
                                  <w:divBdr>
                                    <w:top w:val="none" w:sz="0" w:space="0" w:color="auto"/>
                                    <w:left w:val="none" w:sz="0" w:space="0" w:color="auto"/>
                                    <w:bottom w:val="none" w:sz="0" w:space="0" w:color="auto"/>
                                    <w:right w:val="none" w:sz="0" w:space="0" w:color="auto"/>
                                  </w:divBdr>
                                  <w:divsChild>
                                    <w:div w:id="635793027">
                                      <w:marLeft w:val="0"/>
                                      <w:marRight w:val="0"/>
                                      <w:marTop w:val="0"/>
                                      <w:marBottom w:val="0"/>
                                      <w:divBdr>
                                        <w:top w:val="none" w:sz="0" w:space="0" w:color="auto"/>
                                        <w:left w:val="none" w:sz="0" w:space="0" w:color="auto"/>
                                        <w:bottom w:val="none" w:sz="0" w:space="0" w:color="auto"/>
                                        <w:right w:val="none" w:sz="0" w:space="0" w:color="auto"/>
                                      </w:divBdr>
                                      <w:divsChild>
                                        <w:div w:id="1364137744">
                                          <w:marLeft w:val="0"/>
                                          <w:marRight w:val="0"/>
                                          <w:marTop w:val="0"/>
                                          <w:marBottom w:val="0"/>
                                          <w:divBdr>
                                            <w:top w:val="none" w:sz="0" w:space="0" w:color="auto"/>
                                            <w:left w:val="none" w:sz="0" w:space="0" w:color="auto"/>
                                            <w:bottom w:val="none" w:sz="0" w:space="0" w:color="auto"/>
                                            <w:right w:val="none" w:sz="0" w:space="0" w:color="auto"/>
                                          </w:divBdr>
                                        </w:div>
                                        <w:div w:id="111070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399751">
                                  <w:marLeft w:val="0"/>
                                  <w:marRight w:val="0"/>
                                  <w:marTop w:val="0"/>
                                  <w:marBottom w:val="0"/>
                                  <w:divBdr>
                                    <w:top w:val="none" w:sz="0" w:space="0" w:color="auto"/>
                                    <w:left w:val="none" w:sz="0" w:space="0" w:color="auto"/>
                                    <w:bottom w:val="none" w:sz="0" w:space="0" w:color="auto"/>
                                    <w:right w:val="none" w:sz="0" w:space="0" w:color="auto"/>
                                  </w:divBdr>
                                  <w:divsChild>
                                    <w:div w:id="406146822">
                                      <w:marLeft w:val="0"/>
                                      <w:marRight w:val="0"/>
                                      <w:marTop w:val="0"/>
                                      <w:marBottom w:val="0"/>
                                      <w:divBdr>
                                        <w:top w:val="none" w:sz="0" w:space="0" w:color="auto"/>
                                        <w:left w:val="none" w:sz="0" w:space="0" w:color="auto"/>
                                        <w:bottom w:val="none" w:sz="0" w:space="0" w:color="auto"/>
                                        <w:right w:val="none" w:sz="0" w:space="0" w:color="auto"/>
                                      </w:divBdr>
                                      <w:divsChild>
                                        <w:div w:id="117335155">
                                          <w:marLeft w:val="0"/>
                                          <w:marRight w:val="0"/>
                                          <w:marTop w:val="0"/>
                                          <w:marBottom w:val="0"/>
                                          <w:divBdr>
                                            <w:top w:val="none" w:sz="0" w:space="0" w:color="auto"/>
                                            <w:left w:val="none" w:sz="0" w:space="0" w:color="auto"/>
                                            <w:bottom w:val="none" w:sz="0" w:space="0" w:color="auto"/>
                                            <w:right w:val="none" w:sz="0" w:space="0" w:color="auto"/>
                                          </w:divBdr>
                                        </w:div>
                                        <w:div w:id="7977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677661">
                                  <w:marLeft w:val="0"/>
                                  <w:marRight w:val="0"/>
                                  <w:marTop w:val="0"/>
                                  <w:marBottom w:val="0"/>
                                  <w:divBdr>
                                    <w:top w:val="none" w:sz="0" w:space="0" w:color="auto"/>
                                    <w:left w:val="none" w:sz="0" w:space="0" w:color="auto"/>
                                    <w:bottom w:val="none" w:sz="0" w:space="0" w:color="auto"/>
                                    <w:right w:val="none" w:sz="0" w:space="0" w:color="auto"/>
                                  </w:divBdr>
                                  <w:divsChild>
                                    <w:div w:id="274943376">
                                      <w:marLeft w:val="0"/>
                                      <w:marRight w:val="0"/>
                                      <w:marTop w:val="0"/>
                                      <w:marBottom w:val="0"/>
                                      <w:divBdr>
                                        <w:top w:val="none" w:sz="0" w:space="0" w:color="auto"/>
                                        <w:left w:val="none" w:sz="0" w:space="0" w:color="auto"/>
                                        <w:bottom w:val="none" w:sz="0" w:space="0" w:color="auto"/>
                                        <w:right w:val="none" w:sz="0" w:space="0" w:color="auto"/>
                                      </w:divBdr>
                                      <w:divsChild>
                                        <w:div w:id="778574595">
                                          <w:marLeft w:val="0"/>
                                          <w:marRight w:val="0"/>
                                          <w:marTop w:val="0"/>
                                          <w:marBottom w:val="0"/>
                                          <w:divBdr>
                                            <w:top w:val="none" w:sz="0" w:space="0" w:color="auto"/>
                                            <w:left w:val="none" w:sz="0" w:space="0" w:color="auto"/>
                                            <w:bottom w:val="none" w:sz="0" w:space="0" w:color="auto"/>
                                            <w:right w:val="none" w:sz="0" w:space="0" w:color="auto"/>
                                          </w:divBdr>
                                        </w:div>
                                        <w:div w:id="1464497272">
                                          <w:marLeft w:val="0"/>
                                          <w:marRight w:val="0"/>
                                          <w:marTop w:val="0"/>
                                          <w:marBottom w:val="0"/>
                                          <w:divBdr>
                                            <w:top w:val="none" w:sz="0" w:space="0" w:color="auto"/>
                                            <w:left w:val="none" w:sz="0" w:space="0" w:color="auto"/>
                                            <w:bottom w:val="none" w:sz="0" w:space="0" w:color="auto"/>
                                            <w:right w:val="none" w:sz="0" w:space="0" w:color="auto"/>
                                          </w:divBdr>
                                        </w:div>
                                        <w:div w:id="98396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57072">
                                  <w:marLeft w:val="0"/>
                                  <w:marRight w:val="0"/>
                                  <w:marTop w:val="0"/>
                                  <w:marBottom w:val="0"/>
                                  <w:divBdr>
                                    <w:top w:val="none" w:sz="0" w:space="0" w:color="auto"/>
                                    <w:left w:val="none" w:sz="0" w:space="0" w:color="auto"/>
                                    <w:bottom w:val="none" w:sz="0" w:space="0" w:color="auto"/>
                                    <w:right w:val="none" w:sz="0" w:space="0" w:color="auto"/>
                                  </w:divBdr>
                                  <w:divsChild>
                                    <w:div w:id="1619526799">
                                      <w:marLeft w:val="0"/>
                                      <w:marRight w:val="0"/>
                                      <w:marTop w:val="0"/>
                                      <w:marBottom w:val="0"/>
                                      <w:divBdr>
                                        <w:top w:val="none" w:sz="0" w:space="0" w:color="auto"/>
                                        <w:left w:val="none" w:sz="0" w:space="0" w:color="auto"/>
                                        <w:bottom w:val="none" w:sz="0" w:space="0" w:color="auto"/>
                                        <w:right w:val="none" w:sz="0" w:space="0" w:color="auto"/>
                                      </w:divBdr>
                                      <w:divsChild>
                                        <w:div w:id="1628047508">
                                          <w:marLeft w:val="0"/>
                                          <w:marRight w:val="0"/>
                                          <w:marTop w:val="0"/>
                                          <w:marBottom w:val="0"/>
                                          <w:divBdr>
                                            <w:top w:val="none" w:sz="0" w:space="0" w:color="auto"/>
                                            <w:left w:val="none" w:sz="0" w:space="0" w:color="auto"/>
                                            <w:bottom w:val="none" w:sz="0" w:space="0" w:color="auto"/>
                                            <w:right w:val="none" w:sz="0" w:space="0" w:color="auto"/>
                                          </w:divBdr>
                                        </w:div>
                                        <w:div w:id="808789700">
                                          <w:marLeft w:val="0"/>
                                          <w:marRight w:val="0"/>
                                          <w:marTop w:val="0"/>
                                          <w:marBottom w:val="0"/>
                                          <w:divBdr>
                                            <w:top w:val="none" w:sz="0" w:space="0" w:color="auto"/>
                                            <w:left w:val="none" w:sz="0" w:space="0" w:color="auto"/>
                                            <w:bottom w:val="none" w:sz="0" w:space="0" w:color="auto"/>
                                            <w:right w:val="none" w:sz="0" w:space="0" w:color="auto"/>
                                          </w:divBdr>
                                        </w:div>
                                        <w:div w:id="78284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4066">
                                  <w:marLeft w:val="0"/>
                                  <w:marRight w:val="0"/>
                                  <w:marTop w:val="0"/>
                                  <w:marBottom w:val="0"/>
                                  <w:divBdr>
                                    <w:top w:val="none" w:sz="0" w:space="0" w:color="auto"/>
                                    <w:left w:val="none" w:sz="0" w:space="0" w:color="auto"/>
                                    <w:bottom w:val="none" w:sz="0" w:space="0" w:color="auto"/>
                                    <w:right w:val="none" w:sz="0" w:space="0" w:color="auto"/>
                                  </w:divBdr>
                                  <w:divsChild>
                                    <w:div w:id="527451518">
                                      <w:marLeft w:val="0"/>
                                      <w:marRight w:val="0"/>
                                      <w:marTop w:val="0"/>
                                      <w:marBottom w:val="0"/>
                                      <w:divBdr>
                                        <w:top w:val="none" w:sz="0" w:space="0" w:color="auto"/>
                                        <w:left w:val="none" w:sz="0" w:space="0" w:color="auto"/>
                                        <w:bottom w:val="none" w:sz="0" w:space="0" w:color="auto"/>
                                        <w:right w:val="none" w:sz="0" w:space="0" w:color="auto"/>
                                      </w:divBdr>
                                      <w:divsChild>
                                        <w:div w:id="652370403">
                                          <w:marLeft w:val="0"/>
                                          <w:marRight w:val="0"/>
                                          <w:marTop w:val="0"/>
                                          <w:marBottom w:val="0"/>
                                          <w:divBdr>
                                            <w:top w:val="none" w:sz="0" w:space="0" w:color="auto"/>
                                            <w:left w:val="none" w:sz="0" w:space="0" w:color="auto"/>
                                            <w:bottom w:val="none" w:sz="0" w:space="0" w:color="auto"/>
                                            <w:right w:val="none" w:sz="0" w:space="0" w:color="auto"/>
                                          </w:divBdr>
                                        </w:div>
                                        <w:div w:id="187796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07763">
                                  <w:marLeft w:val="0"/>
                                  <w:marRight w:val="0"/>
                                  <w:marTop w:val="0"/>
                                  <w:marBottom w:val="0"/>
                                  <w:divBdr>
                                    <w:top w:val="none" w:sz="0" w:space="0" w:color="auto"/>
                                    <w:left w:val="none" w:sz="0" w:space="0" w:color="auto"/>
                                    <w:bottom w:val="none" w:sz="0" w:space="0" w:color="auto"/>
                                    <w:right w:val="none" w:sz="0" w:space="0" w:color="auto"/>
                                  </w:divBdr>
                                  <w:divsChild>
                                    <w:div w:id="1432820303">
                                      <w:marLeft w:val="0"/>
                                      <w:marRight w:val="0"/>
                                      <w:marTop w:val="0"/>
                                      <w:marBottom w:val="0"/>
                                      <w:divBdr>
                                        <w:top w:val="none" w:sz="0" w:space="0" w:color="auto"/>
                                        <w:left w:val="none" w:sz="0" w:space="0" w:color="auto"/>
                                        <w:bottom w:val="none" w:sz="0" w:space="0" w:color="auto"/>
                                        <w:right w:val="none" w:sz="0" w:space="0" w:color="auto"/>
                                      </w:divBdr>
                                      <w:divsChild>
                                        <w:div w:id="1071852408">
                                          <w:marLeft w:val="0"/>
                                          <w:marRight w:val="0"/>
                                          <w:marTop w:val="0"/>
                                          <w:marBottom w:val="0"/>
                                          <w:divBdr>
                                            <w:top w:val="none" w:sz="0" w:space="0" w:color="auto"/>
                                            <w:left w:val="none" w:sz="0" w:space="0" w:color="auto"/>
                                            <w:bottom w:val="none" w:sz="0" w:space="0" w:color="auto"/>
                                            <w:right w:val="none" w:sz="0" w:space="0" w:color="auto"/>
                                          </w:divBdr>
                                        </w:div>
                                        <w:div w:id="947930126">
                                          <w:marLeft w:val="0"/>
                                          <w:marRight w:val="0"/>
                                          <w:marTop w:val="0"/>
                                          <w:marBottom w:val="0"/>
                                          <w:divBdr>
                                            <w:top w:val="none" w:sz="0" w:space="0" w:color="auto"/>
                                            <w:left w:val="none" w:sz="0" w:space="0" w:color="auto"/>
                                            <w:bottom w:val="none" w:sz="0" w:space="0" w:color="auto"/>
                                            <w:right w:val="none" w:sz="0" w:space="0" w:color="auto"/>
                                          </w:divBdr>
                                        </w:div>
                                        <w:div w:id="157523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357456">
                                  <w:marLeft w:val="0"/>
                                  <w:marRight w:val="0"/>
                                  <w:marTop w:val="0"/>
                                  <w:marBottom w:val="0"/>
                                  <w:divBdr>
                                    <w:top w:val="none" w:sz="0" w:space="0" w:color="auto"/>
                                    <w:left w:val="none" w:sz="0" w:space="0" w:color="auto"/>
                                    <w:bottom w:val="none" w:sz="0" w:space="0" w:color="auto"/>
                                    <w:right w:val="none" w:sz="0" w:space="0" w:color="auto"/>
                                  </w:divBdr>
                                  <w:divsChild>
                                    <w:div w:id="1383409708">
                                      <w:marLeft w:val="0"/>
                                      <w:marRight w:val="0"/>
                                      <w:marTop w:val="0"/>
                                      <w:marBottom w:val="0"/>
                                      <w:divBdr>
                                        <w:top w:val="none" w:sz="0" w:space="0" w:color="auto"/>
                                        <w:left w:val="none" w:sz="0" w:space="0" w:color="auto"/>
                                        <w:bottom w:val="none" w:sz="0" w:space="0" w:color="auto"/>
                                        <w:right w:val="none" w:sz="0" w:space="0" w:color="auto"/>
                                      </w:divBdr>
                                      <w:divsChild>
                                        <w:div w:id="405953403">
                                          <w:marLeft w:val="0"/>
                                          <w:marRight w:val="0"/>
                                          <w:marTop w:val="0"/>
                                          <w:marBottom w:val="0"/>
                                          <w:divBdr>
                                            <w:top w:val="none" w:sz="0" w:space="0" w:color="auto"/>
                                            <w:left w:val="none" w:sz="0" w:space="0" w:color="auto"/>
                                            <w:bottom w:val="none" w:sz="0" w:space="0" w:color="auto"/>
                                            <w:right w:val="none" w:sz="0" w:space="0" w:color="auto"/>
                                          </w:divBdr>
                                        </w:div>
                                        <w:div w:id="233514407">
                                          <w:marLeft w:val="0"/>
                                          <w:marRight w:val="0"/>
                                          <w:marTop w:val="0"/>
                                          <w:marBottom w:val="0"/>
                                          <w:divBdr>
                                            <w:top w:val="none" w:sz="0" w:space="0" w:color="auto"/>
                                            <w:left w:val="none" w:sz="0" w:space="0" w:color="auto"/>
                                            <w:bottom w:val="none" w:sz="0" w:space="0" w:color="auto"/>
                                            <w:right w:val="none" w:sz="0" w:space="0" w:color="auto"/>
                                          </w:divBdr>
                                        </w:div>
                                        <w:div w:id="21023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02585">
                                  <w:marLeft w:val="0"/>
                                  <w:marRight w:val="0"/>
                                  <w:marTop w:val="0"/>
                                  <w:marBottom w:val="0"/>
                                  <w:divBdr>
                                    <w:top w:val="none" w:sz="0" w:space="0" w:color="auto"/>
                                    <w:left w:val="none" w:sz="0" w:space="0" w:color="auto"/>
                                    <w:bottom w:val="none" w:sz="0" w:space="0" w:color="auto"/>
                                    <w:right w:val="none" w:sz="0" w:space="0" w:color="auto"/>
                                  </w:divBdr>
                                  <w:divsChild>
                                    <w:div w:id="1852138318">
                                      <w:marLeft w:val="0"/>
                                      <w:marRight w:val="0"/>
                                      <w:marTop w:val="0"/>
                                      <w:marBottom w:val="0"/>
                                      <w:divBdr>
                                        <w:top w:val="none" w:sz="0" w:space="0" w:color="auto"/>
                                        <w:left w:val="none" w:sz="0" w:space="0" w:color="auto"/>
                                        <w:bottom w:val="none" w:sz="0" w:space="0" w:color="auto"/>
                                        <w:right w:val="none" w:sz="0" w:space="0" w:color="auto"/>
                                      </w:divBdr>
                                      <w:divsChild>
                                        <w:div w:id="1204366309">
                                          <w:marLeft w:val="0"/>
                                          <w:marRight w:val="0"/>
                                          <w:marTop w:val="0"/>
                                          <w:marBottom w:val="0"/>
                                          <w:divBdr>
                                            <w:top w:val="none" w:sz="0" w:space="0" w:color="auto"/>
                                            <w:left w:val="none" w:sz="0" w:space="0" w:color="auto"/>
                                            <w:bottom w:val="none" w:sz="0" w:space="0" w:color="auto"/>
                                            <w:right w:val="none" w:sz="0" w:space="0" w:color="auto"/>
                                          </w:divBdr>
                                        </w:div>
                                        <w:div w:id="1977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936869">
                                  <w:marLeft w:val="0"/>
                                  <w:marRight w:val="0"/>
                                  <w:marTop w:val="0"/>
                                  <w:marBottom w:val="0"/>
                                  <w:divBdr>
                                    <w:top w:val="none" w:sz="0" w:space="0" w:color="auto"/>
                                    <w:left w:val="none" w:sz="0" w:space="0" w:color="auto"/>
                                    <w:bottom w:val="none" w:sz="0" w:space="0" w:color="auto"/>
                                    <w:right w:val="none" w:sz="0" w:space="0" w:color="auto"/>
                                  </w:divBdr>
                                  <w:divsChild>
                                    <w:div w:id="544608396">
                                      <w:marLeft w:val="0"/>
                                      <w:marRight w:val="0"/>
                                      <w:marTop w:val="0"/>
                                      <w:marBottom w:val="0"/>
                                      <w:divBdr>
                                        <w:top w:val="none" w:sz="0" w:space="0" w:color="auto"/>
                                        <w:left w:val="none" w:sz="0" w:space="0" w:color="auto"/>
                                        <w:bottom w:val="none" w:sz="0" w:space="0" w:color="auto"/>
                                        <w:right w:val="none" w:sz="0" w:space="0" w:color="auto"/>
                                      </w:divBdr>
                                      <w:divsChild>
                                        <w:div w:id="328408003">
                                          <w:marLeft w:val="0"/>
                                          <w:marRight w:val="0"/>
                                          <w:marTop w:val="0"/>
                                          <w:marBottom w:val="0"/>
                                          <w:divBdr>
                                            <w:top w:val="none" w:sz="0" w:space="0" w:color="auto"/>
                                            <w:left w:val="none" w:sz="0" w:space="0" w:color="auto"/>
                                            <w:bottom w:val="none" w:sz="0" w:space="0" w:color="auto"/>
                                            <w:right w:val="none" w:sz="0" w:space="0" w:color="auto"/>
                                          </w:divBdr>
                                        </w:div>
                                        <w:div w:id="443236666">
                                          <w:marLeft w:val="0"/>
                                          <w:marRight w:val="0"/>
                                          <w:marTop w:val="0"/>
                                          <w:marBottom w:val="0"/>
                                          <w:divBdr>
                                            <w:top w:val="none" w:sz="0" w:space="0" w:color="auto"/>
                                            <w:left w:val="none" w:sz="0" w:space="0" w:color="auto"/>
                                            <w:bottom w:val="none" w:sz="0" w:space="0" w:color="auto"/>
                                            <w:right w:val="none" w:sz="0" w:space="0" w:color="auto"/>
                                          </w:divBdr>
                                        </w:div>
                                        <w:div w:id="198777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682459">
                                  <w:marLeft w:val="0"/>
                                  <w:marRight w:val="0"/>
                                  <w:marTop w:val="0"/>
                                  <w:marBottom w:val="0"/>
                                  <w:divBdr>
                                    <w:top w:val="none" w:sz="0" w:space="0" w:color="auto"/>
                                    <w:left w:val="none" w:sz="0" w:space="0" w:color="auto"/>
                                    <w:bottom w:val="none" w:sz="0" w:space="0" w:color="auto"/>
                                    <w:right w:val="none" w:sz="0" w:space="0" w:color="auto"/>
                                  </w:divBdr>
                                  <w:divsChild>
                                    <w:div w:id="1825009088">
                                      <w:marLeft w:val="0"/>
                                      <w:marRight w:val="0"/>
                                      <w:marTop w:val="0"/>
                                      <w:marBottom w:val="0"/>
                                      <w:divBdr>
                                        <w:top w:val="none" w:sz="0" w:space="0" w:color="auto"/>
                                        <w:left w:val="none" w:sz="0" w:space="0" w:color="auto"/>
                                        <w:bottom w:val="none" w:sz="0" w:space="0" w:color="auto"/>
                                        <w:right w:val="none" w:sz="0" w:space="0" w:color="auto"/>
                                      </w:divBdr>
                                      <w:divsChild>
                                        <w:div w:id="14695043">
                                          <w:marLeft w:val="0"/>
                                          <w:marRight w:val="0"/>
                                          <w:marTop w:val="0"/>
                                          <w:marBottom w:val="0"/>
                                          <w:divBdr>
                                            <w:top w:val="none" w:sz="0" w:space="0" w:color="auto"/>
                                            <w:left w:val="none" w:sz="0" w:space="0" w:color="auto"/>
                                            <w:bottom w:val="none" w:sz="0" w:space="0" w:color="auto"/>
                                            <w:right w:val="none" w:sz="0" w:space="0" w:color="auto"/>
                                          </w:divBdr>
                                        </w:div>
                                        <w:div w:id="1275751677">
                                          <w:marLeft w:val="0"/>
                                          <w:marRight w:val="0"/>
                                          <w:marTop w:val="0"/>
                                          <w:marBottom w:val="0"/>
                                          <w:divBdr>
                                            <w:top w:val="none" w:sz="0" w:space="0" w:color="auto"/>
                                            <w:left w:val="none" w:sz="0" w:space="0" w:color="auto"/>
                                            <w:bottom w:val="none" w:sz="0" w:space="0" w:color="auto"/>
                                            <w:right w:val="none" w:sz="0" w:space="0" w:color="auto"/>
                                          </w:divBdr>
                                        </w:div>
                                        <w:div w:id="139697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136964">
                                  <w:marLeft w:val="0"/>
                                  <w:marRight w:val="0"/>
                                  <w:marTop w:val="0"/>
                                  <w:marBottom w:val="0"/>
                                  <w:divBdr>
                                    <w:top w:val="none" w:sz="0" w:space="0" w:color="auto"/>
                                    <w:left w:val="none" w:sz="0" w:space="0" w:color="auto"/>
                                    <w:bottom w:val="none" w:sz="0" w:space="0" w:color="auto"/>
                                    <w:right w:val="none" w:sz="0" w:space="0" w:color="auto"/>
                                  </w:divBdr>
                                  <w:divsChild>
                                    <w:div w:id="1628656596">
                                      <w:marLeft w:val="0"/>
                                      <w:marRight w:val="0"/>
                                      <w:marTop w:val="0"/>
                                      <w:marBottom w:val="0"/>
                                      <w:divBdr>
                                        <w:top w:val="none" w:sz="0" w:space="0" w:color="auto"/>
                                        <w:left w:val="none" w:sz="0" w:space="0" w:color="auto"/>
                                        <w:bottom w:val="none" w:sz="0" w:space="0" w:color="auto"/>
                                        <w:right w:val="none" w:sz="0" w:space="0" w:color="auto"/>
                                      </w:divBdr>
                                      <w:divsChild>
                                        <w:div w:id="2105687561">
                                          <w:marLeft w:val="0"/>
                                          <w:marRight w:val="0"/>
                                          <w:marTop w:val="0"/>
                                          <w:marBottom w:val="0"/>
                                          <w:divBdr>
                                            <w:top w:val="none" w:sz="0" w:space="0" w:color="auto"/>
                                            <w:left w:val="none" w:sz="0" w:space="0" w:color="auto"/>
                                            <w:bottom w:val="none" w:sz="0" w:space="0" w:color="auto"/>
                                            <w:right w:val="none" w:sz="0" w:space="0" w:color="auto"/>
                                          </w:divBdr>
                                        </w:div>
                                        <w:div w:id="189565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109522">
                                  <w:marLeft w:val="0"/>
                                  <w:marRight w:val="0"/>
                                  <w:marTop w:val="0"/>
                                  <w:marBottom w:val="0"/>
                                  <w:divBdr>
                                    <w:top w:val="none" w:sz="0" w:space="0" w:color="auto"/>
                                    <w:left w:val="none" w:sz="0" w:space="0" w:color="auto"/>
                                    <w:bottom w:val="none" w:sz="0" w:space="0" w:color="auto"/>
                                    <w:right w:val="none" w:sz="0" w:space="0" w:color="auto"/>
                                  </w:divBdr>
                                  <w:divsChild>
                                    <w:div w:id="96756589">
                                      <w:marLeft w:val="0"/>
                                      <w:marRight w:val="0"/>
                                      <w:marTop w:val="0"/>
                                      <w:marBottom w:val="0"/>
                                      <w:divBdr>
                                        <w:top w:val="none" w:sz="0" w:space="0" w:color="auto"/>
                                        <w:left w:val="none" w:sz="0" w:space="0" w:color="auto"/>
                                        <w:bottom w:val="none" w:sz="0" w:space="0" w:color="auto"/>
                                        <w:right w:val="none" w:sz="0" w:space="0" w:color="auto"/>
                                      </w:divBdr>
                                      <w:divsChild>
                                        <w:div w:id="44112994">
                                          <w:marLeft w:val="0"/>
                                          <w:marRight w:val="0"/>
                                          <w:marTop w:val="0"/>
                                          <w:marBottom w:val="0"/>
                                          <w:divBdr>
                                            <w:top w:val="none" w:sz="0" w:space="0" w:color="auto"/>
                                            <w:left w:val="none" w:sz="0" w:space="0" w:color="auto"/>
                                            <w:bottom w:val="none" w:sz="0" w:space="0" w:color="auto"/>
                                            <w:right w:val="none" w:sz="0" w:space="0" w:color="auto"/>
                                          </w:divBdr>
                                        </w:div>
                                        <w:div w:id="1832677315">
                                          <w:marLeft w:val="0"/>
                                          <w:marRight w:val="0"/>
                                          <w:marTop w:val="0"/>
                                          <w:marBottom w:val="0"/>
                                          <w:divBdr>
                                            <w:top w:val="none" w:sz="0" w:space="0" w:color="auto"/>
                                            <w:left w:val="none" w:sz="0" w:space="0" w:color="auto"/>
                                            <w:bottom w:val="none" w:sz="0" w:space="0" w:color="auto"/>
                                            <w:right w:val="none" w:sz="0" w:space="0" w:color="auto"/>
                                          </w:divBdr>
                                        </w:div>
                                        <w:div w:id="84024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786816">
                                  <w:marLeft w:val="0"/>
                                  <w:marRight w:val="0"/>
                                  <w:marTop w:val="0"/>
                                  <w:marBottom w:val="0"/>
                                  <w:divBdr>
                                    <w:top w:val="none" w:sz="0" w:space="0" w:color="auto"/>
                                    <w:left w:val="none" w:sz="0" w:space="0" w:color="auto"/>
                                    <w:bottom w:val="none" w:sz="0" w:space="0" w:color="auto"/>
                                    <w:right w:val="none" w:sz="0" w:space="0" w:color="auto"/>
                                  </w:divBdr>
                                  <w:divsChild>
                                    <w:div w:id="944926136">
                                      <w:marLeft w:val="0"/>
                                      <w:marRight w:val="0"/>
                                      <w:marTop w:val="0"/>
                                      <w:marBottom w:val="0"/>
                                      <w:divBdr>
                                        <w:top w:val="none" w:sz="0" w:space="0" w:color="auto"/>
                                        <w:left w:val="none" w:sz="0" w:space="0" w:color="auto"/>
                                        <w:bottom w:val="none" w:sz="0" w:space="0" w:color="auto"/>
                                        <w:right w:val="none" w:sz="0" w:space="0" w:color="auto"/>
                                      </w:divBdr>
                                      <w:divsChild>
                                        <w:div w:id="311104807">
                                          <w:marLeft w:val="0"/>
                                          <w:marRight w:val="0"/>
                                          <w:marTop w:val="0"/>
                                          <w:marBottom w:val="0"/>
                                          <w:divBdr>
                                            <w:top w:val="none" w:sz="0" w:space="0" w:color="auto"/>
                                            <w:left w:val="none" w:sz="0" w:space="0" w:color="auto"/>
                                            <w:bottom w:val="none" w:sz="0" w:space="0" w:color="auto"/>
                                            <w:right w:val="none" w:sz="0" w:space="0" w:color="auto"/>
                                          </w:divBdr>
                                        </w:div>
                                        <w:div w:id="374044641">
                                          <w:marLeft w:val="0"/>
                                          <w:marRight w:val="0"/>
                                          <w:marTop w:val="0"/>
                                          <w:marBottom w:val="0"/>
                                          <w:divBdr>
                                            <w:top w:val="none" w:sz="0" w:space="0" w:color="auto"/>
                                            <w:left w:val="none" w:sz="0" w:space="0" w:color="auto"/>
                                            <w:bottom w:val="none" w:sz="0" w:space="0" w:color="auto"/>
                                            <w:right w:val="none" w:sz="0" w:space="0" w:color="auto"/>
                                          </w:divBdr>
                                        </w:div>
                                        <w:div w:id="37515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113193">
                                  <w:marLeft w:val="0"/>
                                  <w:marRight w:val="0"/>
                                  <w:marTop w:val="0"/>
                                  <w:marBottom w:val="0"/>
                                  <w:divBdr>
                                    <w:top w:val="none" w:sz="0" w:space="0" w:color="auto"/>
                                    <w:left w:val="none" w:sz="0" w:space="0" w:color="auto"/>
                                    <w:bottom w:val="none" w:sz="0" w:space="0" w:color="auto"/>
                                    <w:right w:val="none" w:sz="0" w:space="0" w:color="auto"/>
                                  </w:divBdr>
                                  <w:divsChild>
                                    <w:div w:id="1914701715">
                                      <w:marLeft w:val="0"/>
                                      <w:marRight w:val="0"/>
                                      <w:marTop w:val="0"/>
                                      <w:marBottom w:val="0"/>
                                      <w:divBdr>
                                        <w:top w:val="none" w:sz="0" w:space="0" w:color="auto"/>
                                        <w:left w:val="none" w:sz="0" w:space="0" w:color="auto"/>
                                        <w:bottom w:val="none" w:sz="0" w:space="0" w:color="auto"/>
                                        <w:right w:val="none" w:sz="0" w:space="0" w:color="auto"/>
                                      </w:divBdr>
                                      <w:divsChild>
                                        <w:div w:id="2002539459">
                                          <w:marLeft w:val="0"/>
                                          <w:marRight w:val="0"/>
                                          <w:marTop w:val="0"/>
                                          <w:marBottom w:val="0"/>
                                          <w:divBdr>
                                            <w:top w:val="none" w:sz="0" w:space="0" w:color="auto"/>
                                            <w:left w:val="none" w:sz="0" w:space="0" w:color="auto"/>
                                            <w:bottom w:val="none" w:sz="0" w:space="0" w:color="auto"/>
                                            <w:right w:val="none" w:sz="0" w:space="0" w:color="auto"/>
                                          </w:divBdr>
                                        </w:div>
                                        <w:div w:id="2147309156">
                                          <w:marLeft w:val="0"/>
                                          <w:marRight w:val="0"/>
                                          <w:marTop w:val="0"/>
                                          <w:marBottom w:val="0"/>
                                          <w:divBdr>
                                            <w:top w:val="none" w:sz="0" w:space="0" w:color="auto"/>
                                            <w:left w:val="none" w:sz="0" w:space="0" w:color="auto"/>
                                            <w:bottom w:val="none" w:sz="0" w:space="0" w:color="auto"/>
                                            <w:right w:val="none" w:sz="0" w:space="0" w:color="auto"/>
                                          </w:divBdr>
                                        </w:div>
                                        <w:div w:id="1818496459">
                                          <w:marLeft w:val="0"/>
                                          <w:marRight w:val="0"/>
                                          <w:marTop w:val="0"/>
                                          <w:marBottom w:val="0"/>
                                          <w:divBdr>
                                            <w:top w:val="none" w:sz="0" w:space="0" w:color="auto"/>
                                            <w:left w:val="none" w:sz="0" w:space="0" w:color="auto"/>
                                            <w:bottom w:val="none" w:sz="0" w:space="0" w:color="auto"/>
                                            <w:right w:val="none" w:sz="0" w:space="0" w:color="auto"/>
                                          </w:divBdr>
                                        </w:div>
                                        <w:div w:id="5209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355291">
                                  <w:marLeft w:val="0"/>
                                  <w:marRight w:val="0"/>
                                  <w:marTop w:val="0"/>
                                  <w:marBottom w:val="0"/>
                                  <w:divBdr>
                                    <w:top w:val="none" w:sz="0" w:space="0" w:color="auto"/>
                                    <w:left w:val="none" w:sz="0" w:space="0" w:color="auto"/>
                                    <w:bottom w:val="none" w:sz="0" w:space="0" w:color="auto"/>
                                    <w:right w:val="none" w:sz="0" w:space="0" w:color="auto"/>
                                  </w:divBdr>
                                  <w:divsChild>
                                    <w:div w:id="46537722">
                                      <w:marLeft w:val="0"/>
                                      <w:marRight w:val="0"/>
                                      <w:marTop w:val="0"/>
                                      <w:marBottom w:val="0"/>
                                      <w:divBdr>
                                        <w:top w:val="none" w:sz="0" w:space="0" w:color="auto"/>
                                        <w:left w:val="none" w:sz="0" w:space="0" w:color="auto"/>
                                        <w:bottom w:val="none" w:sz="0" w:space="0" w:color="auto"/>
                                        <w:right w:val="none" w:sz="0" w:space="0" w:color="auto"/>
                                      </w:divBdr>
                                      <w:divsChild>
                                        <w:div w:id="1163661854">
                                          <w:marLeft w:val="0"/>
                                          <w:marRight w:val="0"/>
                                          <w:marTop w:val="0"/>
                                          <w:marBottom w:val="0"/>
                                          <w:divBdr>
                                            <w:top w:val="none" w:sz="0" w:space="0" w:color="auto"/>
                                            <w:left w:val="none" w:sz="0" w:space="0" w:color="auto"/>
                                            <w:bottom w:val="none" w:sz="0" w:space="0" w:color="auto"/>
                                            <w:right w:val="none" w:sz="0" w:space="0" w:color="auto"/>
                                          </w:divBdr>
                                        </w:div>
                                        <w:div w:id="596209218">
                                          <w:marLeft w:val="0"/>
                                          <w:marRight w:val="0"/>
                                          <w:marTop w:val="0"/>
                                          <w:marBottom w:val="0"/>
                                          <w:divBdr>
                                            <w:top w:val="none" w:sz="0" w:space="0" w:color="auto"/>
                                            <w:left w:val="none" w:sz="0" w:space="0" w:color="auto"/>
                                            <w:bottom w:val="none" w:sz="0" w:space="0" w:color="auto"/>
                                            <w:right w:val="none" w:sz="0" w:space="0" w:color="auto"/>
                                          </w:divBdr>
                                        </w:div>
                                        <w:div w:id="72556909">
                                          <w:marLeft w:val="0"/>
                                          <w:marRight w:val="0"/>
                                          <w:marTop w:val="0"/>
                                          <w:marBottom w:val="0"/>
                                          <w:divBdr>
                                            <w:top w:val="none" w:sz="0" w:space="0" w:color="auto"/>
                                            <w:left w:val="none" w:sz="0" w:space="0" w:color="auto"/>
                                            <w:bottom w:val="none" w:sz="0" w:space="0" w:color="auto"/>
                                            <w:right w:val="none" w:sz="0" w:space="0" w:color="auto"/>
                                          </w:divBdr>
                                        </w:div>
                                        <w:div w:id="156659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266530">
                                  <w:marLeft w:val="0"/>
                                  <w:marRight w:val="0"/>
                                  <w:marTop w:val="0"/>
                                  <w:marBottom w:val="0"/>
                                  <w:divBdr>
                                    <w:top w:val="none" w:sz="0" w:space="0" w:color="auto"/>
                                    <w:left w:val="none" w:sz="0" w:space="0" w:color="auto"/>
                                    <w:bottom w:val="none" w:sz="0" w:space="0" w:color="auto"/>
                                    <w:right w:val="none" w:sz="0" w:space="0" w:color="auto"/>
                                  </w:divBdr>
                                  <w:divsChild>
                                    <w:div w:id="2016612567">
                                      <w:marLeft w:val="0"/>
                                      <w:marRight w:val="0"/>
                                      <w:marTop w:val="0"/>
                                      <w:marBottom w:val="0"/>
                                      <w:divBdr>
                                        <w:top w:val="none" w:sz="0" w:space="0" w:color="auto"/>
                                        <w:left w:val="none" w:sz="0" w:space="0" w:color="auto"/>
                                        <w:bottom w:val="none" w:sz="0" w:space="0" w:color="auto"/>
                                        <w:right w:val="none" w:sz="0" w:space="0" w:color="auto"/>
                                      </w:divBdr>
                                      <w:divsChild>
                                        <w:div w:id="798691856">
                                          <w:marLeft w:val="0"/>
                                          <w:marRight w:val="0"/>
                                          <w:marTop w:val="0"/>
                                          <w:marBottom w:val="0"/>
                                          <w:divBdr>
                                            <w:top w:val="none" w:sz="0" w:space="0" w:color="auto"/>
                                            <w:left w:val="none" w:sz="0" w:space="0" w:color="auto"/>
                                            <w:bottom w:val="none" w:sz="0" w:space="0" w:color="auto"/>
                                            <w:right w:val="none" w:sz="0" w:space="0" w:color="auto"/>
                                          </w:divBdr>
                                        </w:div>
                                        <w:div w:id="56443498">
                                          <w:marLeft w:val="0"/>
                                          <w:marRight w:val="0"/>
                                          <w:marTop w:val="0"/>
                                          <w:marBottom w:val="0"/>
                                          <w:divBdr>
                                            <w:top w:val="none" w:sz="0" w:space="0" w:color="auto"/>
                                            <w:left w:val="none" w:sz="0" w:space="0" w:color="auto"/>
                                            <w:bottom w:val="none" w:sz="0" w:space="0" w:color="auto"/>
                                            <w:right w:val="none" w:sz="0" w:space="0" w:color="auto"/>
                                          </w:divBdr>
                                        </w:div>
                                        <w:div w:id="1882325875">
                                          <w:marLeft w:val="0"/>
                                          <w:marRight w:val="0"/>
                                          <w:marTop w:val="0"/>
                                          <w:marBottom w:val="0"/>
                                          <w:divBdr>
                                            <w:top w:val="none" w:sz="0" w:space="0" w:color="auto"/>
                                            <w:left w:val="none" w:sz="0" w:space="0" w:color="auto"/>
                                            <w:bottom w:val="none" w:sz="0" w:space="0" w:color="auto"/>
                                            <w:right w:val="none" w:sz="0" w:space="0" w:color="auto"/>
                                          </w:divBdr>
                                        </w:div>
                                        <w:div w:id="183869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0185">
                                  <w:marLeft w:val="0"/>
                                  <w:marRight w:val="0"/>
                                  <w:marTop w:val="0"/>
                                  <w:marBottom w:val="0"/>
                                  <w:divBdr>
                                    <w:top w:val="none" w:sz="0" w:space="0" w:color="auto"/>
                                    <w:left w:val="none" w:sz="0" w:space="0" w:color="auto"/>
                                    <w:bottom w:val="none" w:sz="0" w:space="0" w:color="auto"/>
                                    <w:right w:val="none" w:sz="0" w:space="0" w:color="auto"/>
                                  </w:divBdr>
                                  <w:divsChild>
                                    <w:div w:id="1022782168">
                                      <w:marLeft w:val="0"/>
                                      <w:marRight w:val="0"/>
                                      <w:marTop w:val="0"/>
                                      <w:marBottom w:val="0"/>
                                      <w:divBdr>
                                        <w:top w:val="none" w:sz="0" w:space="0" w:color="auto"/>
                                        <w:left w:val="none" w:sz="0" w:space="0" w:color="auto"/>
                                        <w:bottom w:val="none" w:sz="0" w:space="0" w:color="auto"/>
                                        <w:right w:val="none" w:sz="0" w:space="0" w:color="auto"/>
                                      </w:divBdr>
                                      <w:divsChild>
                                        <w:div w:id="1475640877">
                                          <w:marLeft w:val="0"/>
                                          <w:marRight w:val="0"/>
                                          <w:marTop w:val="0"/>
                                          <w:marBottom w:val="0"/>
                                          <w:divBdr>
                                            <w:top w:val="none" w:sz="0" w:space="0" w:color="auto"/>
                                            <w:left w:val="none" w:sz="0" w:space="0" w:color="auto"/>
                                            <w:bottom w:val="none" w:sz="0" w:space="0" w:color="auto"/>
                                            <w:right w:val="none" w:sz="0" w:space="0" w:color="auto"/>
                                          </w:divBdr>
                                        </w:div>
                                        <w:div w:id="950281698">
                                          <w:marLeft w:val="0"/>
                                          <w:marRight w:val="0"/>
                                          <w:marTop w:val="0"/>
                                          <w:marBottom w:val="0"/>
                                          <w:divBdr>
                                            <w:top w:val="none" w:sz="0" w:space="0" w:color="auto"/>
                                            <w:left w:val="none" w:sz="0" w:space="0" w:color="auto"/>
                                            <w:bottom w:val="none" w:sz="0" w:space="0" w:color="auto"/>
                                            <w:right w:val="none" w:sz="0" w:space="0" w:color="auto"/>
                                          </w:divBdr>
                                        </w:div>
                                        <w:div w:id="1346710498">
                                          <w:marLeft w:val="0"/>
                                          <w:marRight w:val="0"/>
                                          <w:marTop w:val="0"/>
                                          <w:marBottom w:val="0"/>
                                          <w:divBdr>
                                            <w:top w:val="none" w:sz="0" w:space="0" w:color="auto"/>
                                            <w:left w:val="none" w:sz="0" w:space="0" w:color="auto"/>
                                            <w:bottom w:val="none" w:sz="0" w:space="0" w:color="auto"/>
                                            <w:right w:val="none" w:sz="0" w:space="0" w:color="auto"/>
                                          </w:divBdr>
                                        </w:div>
                                        <w:div w:id="27895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399650">
                                  <w:marLeft w:val="0"/>
                                  <w:marRight w:val="0"/>
                                  <w:marTop w:val="0"/>
                                  <w:marBottom w:val="0"/>
                                  <w:divBdr>
                                    <w:top w:val="none" w:sz="0" w:space="0" w:color="auto"/>
                                    <w:left w:val="none" w:sz="0" w:space="0" w:color="auto"/>
                                    <w:bottom w:val="none" w:sz="0" w:space="0" w:color="auto"/>
                                    <w:right w:val="none" w:sz="0" w:space="0" w:color="auto"/>
                                  </w:divBdr>
                                  <w:divsChild>
                                    <w:div w:id="1698239273">
                                      <w:marLeft w:val="0"/>
                                      <w:marRight w:val="0"/>
                                      <w:marTop w:val="0"/>
                                      <w:marBottom w:val="0"/>
                                      <w:divBdr>
                                        <w:top w:val="none" w:sz="0" w:space="0" w:color="auto"/>
                                        <w:left w:val="none" w:sz="0" w:space="0" w:color="auto"/>
                                        <w:bottom w:val="none" w:sz="0" w:space="0" w:color="auto"/>
                                        <w:right w:val="none" w:sz="0" w:space="0" w:color="auto"/>
                                      </w:divBdr>
                                      <w:divsChild>
                                        <w:div w:id="1028946745">
                                          <w:marLeft w:val="0"/>
                                          <w:marRight w:val="0"/>
                                          <w:marTop w:val="0"/>
                                          <w:marBottom w:val="0"/>
                                          <w:divBdr>
                                            <w:top w:val="none" w:sz="0" w:space="0" w:color="auto"/>
                                            <w:left w:val="none" w:sz="0" w:space="0" w:color="auto"/>
                                            <w:bottom w:val="none" w:sz="0" w:space="0" w:color="auto"/>
                                            <w:right w:val="none" w:sz="0" w:space="0" w:color="auto"/>
                                          </w:divBdr>
                                        </w:div>
                                        <w:div w:id="170690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73916">
                                  <w:marLeft w:val="0"/>
                                  <w:marRight w:val="0"/>
                                  <w:marTop w:val="0"/>
                                  <w:marBottom w:val="0"/>
                                  <w:divBdr>
                                    <w:top w:val="none" w:sz="0" w:space="0" w:color="auto"/>
                                    <w:left w:val="none" w:sz="0" w:space="0" w:color="auto"/>
                                    <w:bottom w:val="none" w:sz="0" w:space="0" w:color="auto"/>
                                    <w:right w:val="none" w:sz="0" w:space="0" w:color="auto"/>
                                  </w:divBdr>
                                  <w:divsChild>
                                    <w:div w:id="890845869">
                                      <w:marLeft w:val="0"/>
                                      <w:marRight w:val="0"/>
                                      <w:marTop w:val="0"/>
                                      <w:marBottom w:val="0"/>
                                      <w:divBdr>
                                        <w:top w:val="none" w:sz="0" w:space="0" w:color="auto"/>
                                        <w:left w:val="none" w:sz="0" w:space="0" w:color="auto"/>
                                        <w:bottom w:val="none" w:sz="0" w:space="0" w:color="auto"/>
                                        <w:right w:val="none" w:sz="0" w:space="0" w:color="auto"/>
                                      </w:divBdr>
                                      <w:divsChild>
                                        <w:div w:id="180434635">
                                          <w:marLeft w:val="0"/>
                                          <w:marRight w:val="0"/>
                                          <w:marTop w:val="0"/>
                                          <w:marBottom w:val="0"/>
                                          <w:divBdr>
                                            <w:top w:val="none" w:sz="0" w:space="0" w:color="auto"/>
                                            <w:left w:val="none" w:sz="0" w:space="0" w:color="auto"/>
                                            <w:bottom w:val="none" w:sz="0" w:space="0" w:color="auto"/>
                                            <w:right w:val="none" w:sz="0" w:space="0" w:color="auto"/>
                                          </w:divBdr>
                                        </w:div>
                                        <w:div w:id="484321125">
                                          <w:marLeft w:val="0"/>
                                          <w:marRight w:val="0"/>
                                          <w:marTop w:val="0"/>
                                          <w:marBottom w:val="0"/>
                                          <w:divBdr>
                                            <w:top w:val="none" w:sz="0" w:space="0" w:color="auto"/>
                                            <w:left w:val="none" w:sz="0" w:space="0" w:color="auto"/>
                                            <w:bottom w:val="none" w:sz="0" w:space="0" w:color="auto"/>
                                            <w:right w:val="none" w:sz="0" w:space="0" w:color="auto"/>
                                          </w:divBdr>
                                        </w:div>
                                        <w:div w:id="14433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696624">
                                  <w:marLeft w:val="0"/>
                                  <w:marRight w:val="0"/>
                                  <w:marTop w:val="0"/>
                                  <w:marBottom w:val="0"/>
                                  <w:divBdr>
                                    <w:top w:val="none" w:sz="0" w:space="0" w:color="auto"/>
                                    <w:left w:val="none" w:sz="0" w:space="0" w:color="auto"/>
                                    <w:bottom w:val="none" w:sz="0" w:space="0" w:color="auto"/>
                                    <w:right w:val="none" w:sz="0" w:space="0" w:color="auto"/>
                                  </w:divBdr>
                                  <w:divsChild>
                                    <w:div w:id="106120732">
                                      <w:marLeft w:val="0"/>
                                      <w:marRight w:val="0"/>
                                      <w:marTop w:val="0"/>
                                      <w:marBottom w:val="0"/>
                                      <w:divBdr>
                                        <w:top w:val="none" w:sz="0" w:space="0" w:color="auto"/>
                                        <w:left w:val="none" w:sz="0" w:space="0" w:color="auto"/>
                                        <w:bottom w:val="none" w:sz="0" w:space="0" w:color="auto"/>
                                        <w:right w:val="none" w:sz="0" w:space="0" w:color="auto"/>
                                      </w:divBdr>
                                      <w:divsChild>
                                        <w:div w:id="1649355823">
                                          <w:marLeft w:val="0"/>
                                          <w:marRight w:val="0"/>
                                          <w:marTop w:val="0"/>
                                          <w:marBottom w:val="0"/>
                                          <w:divBdr>
                                            <w:top w:val="none" w:sz="0" w:space="0" w:color="auto"/>
                                            <w:left w:val="none" w:sz="0" w:space="0" w:color="auto"/>
                                            <w:bottom w:val="none" w:sz="0" w:space="0" w:color="auto"/>
                                            <w:right w:val="none" w:sz="0" w:space="0" w:color="auto"/>
                                          </w:divBdr>
                                        </w:div>
                                        <w:div w:id="667057108">
                                          <w:marLeft w:val="0"/>
                                          <w:marRight w:val="0"/>
                                          <w:marTop w:val="0"/>
                                          <w:marBottom w:val="0"/>
                                          <w:divBdr>
                                            <w:top w:val="none" w:sz="0" w:space="0" w:color="auto"/>
                                            <w:left w:val="none" w:sz="0" w:space="0" w:color="auto"/>
                                            <w:bottom w:val="none" w:sz="0" w:space="0" w:color="auto"/>
                                            <w:right w:val="none" w:sz="0" w:space="0" w:color="auto"/>
                                          </w:divBdr>
                                        </w:div>
                                        <w:div w:id="42291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900284">
                                  <w:marLeft w:val="0"/>
                                  <w:marRight w:val="0"/>
                                  <w:marTop w:val="0"/>
                                  <w:marBottom w:val="0"/>
                                  <w:divBdr>
                                    <w:top w:val="none" w:sz="0" w:space="0" w:color="auto"/>
                                    <w:left w:val="none" w:sz="0" w:space="0" w:color="auto"/>
                                    <w:bottom w:val="none" w:sz="0" w:space="0" w:color="auto"/>
                                    <w:right w:val="none" w:sz="0" w:space="0" w:color="auto"/>
                                  </w:divBdr>
                                  <w:divsChild>
                                    <w:div w:id="1748964062">
                                      <w:marLeft w:val="0"/>
                                      <w:marRight w:val="0"/>
                                      <w:marTop w:val="0"/>
                                      <w:marBottom w:val="0"/>
                                      <w:divBdr>
                                        <w:top w:val="none" w:sz="0" w:space="0" w:color="auto"/>
                                        <w:left w:val="none" w:sz="0" w:space="0" w:color="auto"/>
                                        <w:bottom w:val="none" w:sz="0" w:space="0" w:color="auto"/>
                                        <w:right w:val="none" w:sz="0" w:space="0" w:color="auto"/>
                                      </w:divBdr>
                                      <w:divsChild>
                                        <w:div w:id="201137403">
                                          <w:marLeft w:val="0"/>
                                          <w:marRight w:val="0"/>
                                          <w:marTop w:val="0"/>
                                          <w:marBottom w:val="0"/>
                                          <w:divBdr>
                                            <w:top w:val="none" w:sz="0" w:space="0" w:color="auto"/>
                                            <w:left w:val="none" w:sz="0" w:space="0" w:color="auto"/>
                                            <w:bottom w:val="none" w:sz="0" w:space="0" w:color="auto"/>
                                            <w:right w:val="none" w:sz="0" w:space="0" w:color="auto"/>
                                          </w:divBdr>
                                        </w:div>
                                        <w:div w:id="1536041399">
                                          <w:marLeft w:val="0"/>
                                          <w:marRight w:val="0"/>
                                          <w:marTop w:val="0"/>
                                          <w:marBottom w:val="0"/>
                                          <w:divBdr>
                                            <w:top w:val="none" w:sz="0" w:space="0" w:color="auto"/>
                                            <w:left w:val="none" w:sz="0" w:space="0" w:color="auto"/>
                                            <w:bottom w:val="none" w:sz="0" w:space="0" w:color="auto"/>
                                            <w:right w:val="none" w:sz="0" w:space="0" w:color="auto"/>
                                          </w:divBdr>
                                        </w:div>
                                        <w:div w:id="189295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6100">
                                  <w:marLeft w:val="0"/>
                                  <w:marRight w:val="0"/>
                                  <w:marTop w:val="0"/>
                                  <w:marBottom w:val="0"/>
                                  <w:divBdr>
                                    <w:top w:val="none" w:sz="0" w:space="0" w:color="auto"/>
                                    <w:left w:val="none" w:sz="0" w:space="0" w:color="auto"/>
                                    <w:bottom w:val="none" w:sz="0" w:space="0" w:color="auto"/>
                                    <w:right w:val="none" w:sz="0" w:space="0" w:color="auto"/>
                                  </w:divBdr>
                                  <w:divsChild>
                                    <w:div w:id="1496729235">
                                      <w:marLeft w:val="0"/>
                                      <w:marRight w:val="0"/>
                                      <w:marTop w:val="0"/>
                                      <w:marBottom w:val="0"/>
                                      <w:divBdr>
                                        <w:top w:val="none" w:sz="0" w:space="0" w:color="auto"/>
                                        <w:left w:val="none" w:sz="0" w:space="0" w:color="auto"/>
                                        <w:bottom w:val="none" w:sz="0" w:space="0" w:color="auto"/>
                                        <w:right w:val="none" w:sz="0" w:space="0" w:color="auto"/>
                                      </w:divBdr>
                                      <w:divsChild>
                                        <w:div w:id="1669290373">
                                          <w:marLeft w:val="0"/>
                                          <w:marRight w:val="0"/>
                                          <w:marTop w:val="0"/>
                                          <w:marBottom w:val="0"/>
                                          <w:divBdr>
                                            <w:top w:val="none" w:sz="0" w:space="0" w:color="auto"/>
                                            <w:left w:val="none" w:sz="0" w:space="0" w:color="auto"/>
                                            <w:bottom w:val="none" w:sz="0" w:space="0" w:color="auto"/>
                                            <w:right w:val="none" w:sz="0" w:space="0" w:color="auto"/>
                                          </w:divBdr>
                                        </w:div>
                                        <w:div w:id="1744832799">
                                          <w:marLeft w:val="0"/>
                                          <w:marRight w:val="0"/>
                                          <w:marTop w:val="0"/>
                                          <w:marBottom w:val="0"/>
                                          <w:divBdr>
                                            <w:top w:val="none" w:sz="0" w:space="0" w:color="auto"/>
                                            <w:left w:val="none" w:sz="0" w:space="0" w:color="auto"/>
                                            <w:bottom w:val="none" w:sz="0" w:space="0" w:color="auto"/>
                                            <w:right w:val="none" w:sz="0" w:space="0" w:color="auto"/>
                                          </w:divBdr>
                                        </w:div>
                                        <w:div w:id="165453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27006">
                                  <w:marLeft w:val="0"/>
                                  <w:marRight w:val="0"/>
                                  <w:marTop w:val="0"/>
                                  <w:marBottom w:val="0"/>
                                  <w:divBdr>
                                    <w:top w:val="none" w:sz="0" w:space="0" w:color="auto"/>
                                    <w:left w:val="none" w:sz="0" w:space="0" w:color="auto"/>
                                    <w:bottom w:val="none" w:sz="0" w:space="0" w:color="auto"/>
                                    <w:right w:val="none" w:sz="0" w:space="0" w:color="auto"/>
                                  </w:divBdr>
                                  <w:divsChild>
                                    <w:div w:id="1329141294">
                                      <w:marLeft w:val="0"/>
                                      <w:marRight w:val="0"/>
                                      <w:marTop w:val="0"/>
                                      <w:marBottom w:val="0"/>
                                      <w:divBdr>
                                        <w:top w:val="none" w:sz="0" w:space="0" w:color="auto"/>
                                        <w:left w:val="none" w:sz="0" w:space="0" w:color="auto"/>
                                        <w:bottom w:val="none" w:sz="0" w:space="0" w:color="auto"/>
                                        <w:right w:val="none" w:sz="0" w:space="0" w:color="auto"/>
                                      </w:divBdr>
                                      <w:divsChild>
                                        <w:div w:id="417411936">
                                          <w:marLeft w:val="0"/>
                                          <w:marRight w:val="0"/>
                                          <w:marTop w:val="0"/>
                                          <w:marBottom w:val="0"/>
                                          <w:divBdr>
                                            <w:top w:val="none" w:sz="0" w:space="0" w:color="auto"/>
                                            <w:left w:val="none" w:sz="0" w:space="0" w:color="auto"/>
                                            <w:bottom w:val="none" w:sz="0" w:space="0" w:color="auto"/>
                                            <w:right w:val="none" w:sz="0" w:space="0" w:color="auto"/>
                                          </w:divBdr>
                                        </w:div>
                                        <w:div w:id="1902252590">
                                          <w:marLeft w:val="0"/>
                                          <w:marRight w:val="0"/>
                                          <w:marTop w:val="0"/>
                                          <w:marBottom w:val="0"/>
                                          <w:divBdr>
                                            <w:top w:val="none" w:sz="0" w:space="0" w:color="auto"/>
                                            <w:left w:val="none" w:sz="0" w:space="0" w:color="auto"/>
                                            <w:bottom w:val="none" w:sz="0" w:space="0" w:color="auto"/>
                                            <w:right w:val="none" w:sz="0" w:space="0" w:color="auto"/>
                                          </w:divBdr>
                                        </w:div>
                                        <w:div w:id="191496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169592">
                                  <w:marLeft w:val="0"/>
                                  <w:marRight w:val="0"/>
                                  <w:marTop w:val="0"/>
                                  <w:marBottom w:val="0"/>
                                  <w:divBdr>
                                    <w:top w:val="none" w:sz="0" w:space="0" w:color="auto"/>
                                    <w:left w:val="none" w:sz="0" w:space="0" w:color="auto"/>
                                    <w:bottom w:val="none" w:sz="0" w:space="0" w:color="auto"/>
                                    <w:right w:val="none" w:sz="0" w:space="0" w:color="auto"/>
                                  </w:divBdr>
                                  <w:divsChild>
                                    <w:div w:id="645014115">
                                      <w:marLeft w:val="0"/>
                                      <w:marRight w:val="0"/>
                                      <w:marTop w:val="0"/>
                                      <w:marBottom w:val="0"/>
                                      <w:divBdr>
                                        <w:top w:val="none" w:sz="0" w:space="0" w:color="auto"/>
                                        <w:left w:val="none" w:sz="0" w:space="0" w:color="auto"/>
                                        <w:bottom w:val="none" w:sz="0" w:space="0" w:color="auto"/>
                                        <w:right w:val="none" w:sz="0" w:space="0" w:color="auto"/>
                                      </w:divBdr>
                                      <w:divsChild>
                                        <w:div w:id="358509713">
                                          <w:marLeft w:val="0"/>
                                          <w:marRight w:val="0"/>
                                          <w:marTop w:val="0"/>
                                          <w:marBottom w:val="0"/>
                                          <w:divBdr>
                                            <w:top w:val="none" w:sz="0" w:space="0" w:color="auto"/>
                                            <w:left w:val="none" w:sz="0" w:space="0" w:color="auto"/>
                                            <w:bottom w:val="none" w:sz="0" w:space="0" w:color="auto"/>
                                            <w:right w:val="none" w:sz="0" w:space="0" w:color="auto"/>
                                          </w:divBdr>
                                        </w:div>
                                        <w:div w:id="704522834">
                                          <w:marLeft w:val="0"/>
                                          <w:marRight w:val="0"/>
                                          <w:marTop w:val="0"/>
                                          <w:marBottom w:val="0"/>
                                          <w:divBdr>
                                            <w:top w:val="none" w:sz="0" w:space="0" w:color="auto"/>
                                            <w:left w:val="none" w:sz="0" w:space="0" w:color="auto"/>
                                            <w:bottom w:val="none" w:sz="0" w:space="0" w:color="auto"/>
                                            <w:right w:val="none" w:sz="0" w:space="0" w:color="auto"/>
                                          </w:divBdr>
                                        </w:div>
                                        <w:div w:id="85152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016469">
                                  <w:marLeft w:val="0"/>
                                  <w:marRight w:val="0"/>
                                  <w:marTop w:val="0"/>
                                  <w:marBottom w:val="0"/>
                                  <w:divBdr>
                                    <w:top w:val="none" w:sz="0" w:space="0" w:color="auto"/>
                                    <w:left w:val="none" w:sz="0" w:space="0" w:color="auto"/>
                                    <w:bottom w:val="none" w:sz="0" w:space="0" w:color="auto"/>
                                    <w:right w:val="none" w:sz="0" w:space="0" w:color="auto"/>
                                  </w:divBdr>
                                  <w:divsChild>
                                    <w:div w:id="146870536">
                                      <w:marLeft w:val="0"/>
                                      <w:marRight w:val="0"/>
                                      <w:marTop w:val="0"/>
                                      <w:marBottom w:val="0"/>
                                      <w:divBdr>
                                        <w:top w:val="none" w:sz="0" w:space="0" w:color="auto"/>
                                        <w:left w:val="none" w:sz="0" w:space="0" w:color="auto"/>
                                        <w:bottom w:val="none" w:sz="0" w:space="0" w:color="auto"/>
                                        <w:right w:val="none" w:sz="0" w:space="0" w:color="auto"/>
                                      </w:divBdr>
                                      <w:divsChild>
                                        <w:div w:id="1805461600">
                                          <w:marLeft w:val="0"/>
                                          <w:marRight w:val="0"/>
                                          <w:marTop w:val="0"/>
                                          <w:marBottom w:val="0"/>
                                          <w:divBdr>
                                            <w:top w:val="none" w:sz="0" w:space="0" w:color="auto"/>
                                            <w:left w:val="none" w:sz="0" w:space="0" w:color="auto"/>
                                            <w:bottom w:val="none" w:sz="0" w:space="0" w:color="auto"/>
                                            <w:right w:val="none" w:sz="0" w:space="0" w:color="auto"/>
                                          </w:divBdr>
                                        </w:div>
                                        <w:div w:id="143933804">
                                          <w:marLeft w:val="0"/>
                                          <w:marRight w:val="0"/>
                                          <w:marTop w:val="0"/>
                                          <w:marBottom w:val="0"/>
                                          <w:divBdr>
                                            <w:top w:val="none" w:sz="0" w:space="0" w:color="auto"/>
                                            <w:left w:val="none" w:sz="0" w:space="0" w:color="auto"/>
                                            <w:bottom w:val="none" w:sz="0" w:space="0" w:color="auto"/>
                                            <w:right w:val="none" w:sz="0" w:space="0" w:color="auto"/>
                                          </w:divBdr>
                                        </w:div>
                                        <w:div w:id="1999772127">
                                          <w:marLeft w:val="0"/>
                                          <w:marRight w:val="0"/>
                                          <w:marTop w:val="0"/>
                                          <w:marBottom w:val="0"/>
                                          <w:divBdr>
                                            <w:top w:val="none" w:sz="0" w:space="0" w:color="auto"/>
                                            <w:left w:val="none" w:sz="0" w:space="0" w:color="auto"/>
                                            <w:bottom w:val="none" w:sz="0" w:space="0" w:color="auto"/>
                                            <w:right w:val="none" w:sz="0" w:space="0" w:color="auto"/>
                                          </w:divBdr>
                                        </w:div>
                                        <w:div w:id="2931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897305">
                                  <w:marLeft w:val="0"/>
                                  <w:marRight w:val="0"/>
                                  <w:marTop w:val="0"/>
                                  <w:marBottom w:val="0"/>
                                  <w:divBdr>
                                    <w:top w:val="none" w:sz="0" w:space="0" w:color="auto"/>
                                    <w:left w:val="none" w:sz="0" w:space="0" w:color="auto"/>
                                    <w:bottom w:val="none" w:sz="0" w:space="0" w:color="auto"/>
                                    <w:right w:val="none" w:sz="0" w:space="0" w:color="auto"/>
                                  </w:divBdr>
                                  <w:divsChild>
                                    <w:div w:id="870142035">
                                      <w:marLeft w:val="0"/>
                                      <w:marRight w:val="0"/>
                                      <w:marTop w:val="0"/>
                                      <w:marBottom w:val="0"/>
                                      <w:divBdr>
                                        <w:top w:val="none" w:sz="0" w:space="0" w:color="auto"/>
                                        <w:left w:val="none" w:sz="0" w:space="0" w:color="auto"/>
                                        <w:bottom w:val="none" w:sz="0" w:space="0" w:color="auto"/>
                                        <w:right w:val="none" w:sz="0" w:space="0" w:color="auto"/>
                                      </w:divBdr>
                                      <w:divsChild>
                                        <w:div w:id="832835936">
                                          <w:marLeft w:val="0"/>
                                          <w:marRight w:val="0"/>
                                          <w:marTop w:val="0"/>
                                          <w:marBottom w:val="0"/>
                                          <w:divBdr>
                                            <w:top w:val="none" w:sz="0" w:space="0" w:color="auto"/>
                                            <w:left w:val="none" w:sz="0" w:space="0" w:color="auto"/>
                                            <w:bottom w:val="none" w:sz="0" w:space="0" w:color="auto"/>
                                            <w:right w:val="none" w:sz="0" w:space="0" w:color="auto"/>
                                          </w:divBdr>
                                        </w:div>
                                        <w:div w:id="330840072">
                                          <w:marLeft w:val="0"/>
                                          <w:marRight w:val="0"/>
                                          <w:marTop w:val="0"/>
                                          <w:marBottom w:val="0"/>
                                          <w:divBdr>
                                            <w:top w:val="none" w:sz="0" w:space="0" w:color="auto"/>
                                            <w:left w:val="none" w:sz="0" w:space="0" w:color="auto"/>
                                            <w:bottom w:val="none" w:sz="0" w:space="0" w:color="auto"/>
                                            <w:right w:val="none" w:sz="0" w:space="0" w:color="auto"/>
                                          </w:divBdr>
                                        </w:div>
                                        <w:div w:id="746341309">
                                          <w:marLeft w:val="0"/>
                                          <w:marRight w:val="0"/>
                                          <w:marTop w:val="0"/>
                                          <w:marBottom w:val="0"/>
                                          <w:divBdr>
                                            <w:top w:val="none" w:sz="0" w:space="0" w:color="auto"/>
                                            <w:left w:val="none" w:sz="0" w:space="0" w:color="auto"/>
                                            <w:bottom w:val="none" w:sz="0" w:space="0" w:color="auto"/>
                                            <w:right w:val="none" w:sz="0" w:space="0" w:color="auto"/>
                                          </w:divBdr>
                                        </w:div>
                                        <w:div w:id="125640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084597">
                                  <w:marLeft w:val="0"/>
                                  <w:marRight w:val="0"/>
                                  <w:marTop w:val="0"/>
                                  <w:marBottom w:val="0"/>
                                  <w:divBdr>
                                    <w:top w:val="none" w:sz="0" w:space="0" w:color="auto"/>
                                    <w:left w:val="none" w:sz="0" w:space="0" w:color="auto"/>
                                    <w:bottom w:val="none" w:sz="0" w:space="0" w:color="auto"/>
                                    <w:right w:val="none" w:sz="0" w:space="0" w:color="auto"/>
                                  </w:divBdr>
                                  <w:divsChild>
                                    <w:div w:id="741022326">
                                      <w:marLeft w:val="0"/>
                                      <w:marRight w:val="0"/>
                                      <w:marTop w:val="0"/>
                                      <w:marBottom w:val="0"/>
                                      <w:divBdr>
                                        <w:top w:val="none" w:sz="0" w:space="0" w:color="auto"/>
                                        <w:left w:val="none" w:sz="0" w:space="0" w:color="auto"/>
                                        <w:bottom w:val="none" w:sz="0" w:space="0" w:color="auto"/>
                                        <w:right w:val="none" w:sz="0" w:space="0" w:color="auto"/>
                                      </w:divBdr>
                                      <w:divsChild>
                                        <w:div w:id="185795201">
                                          <w:marLeft w:val="0"/>
                                          <w:marRight w:val="0"/>
                                          <w:marTop w:val="0"/>
                                          <w:marBottom w:val="0"/>
                                          <w:divBdr>
                                            <w:top w:val="none" w:sz="0" w:space="0" w:color="auto"/>
                                            <w:left w:val="none" w:sz="0" w:space="0" w:color="auto"/>
                                            <w:bottom w:val="none" w:sz="0" w:space="0" w:color="auto"/>
                                            <w:right w:val="none" w:sz="0" w:space="0" w:color="auto"/>
                                          </w:divBdr>
                                        </w:div>
                                        <w:div w:id="357047646">
                                          <w:marLeft w:val="0"/>
                                          <w:marRight w:val="0"/>
                                          <w:marTop w:val="0"/>
                                          <w:marBottom w:val="0"/>
                                          <w:divBdr>
                                            <w:top w:val="none" w:sz="0" w:space="0" w:color="auto"/>
                                            <w:left w:val="none" w:sz="0" w:space="0" w:color="auto"/>
                                            <w:bottom w:val="none" w:sz="0" w:space="0" w:color="auto"/>
                                            <w:right w:val="none" w:sz="0" w:space="0" w:color="auto"/>
                                          </w:divBdr>
                                        </w:div>
                                        <w:div w:id="107493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832861">
                                  <w:marLeft w:val="0"/>
                                  <w:marRight w:val="0"/>
                                  <w:marTop w:val="0"/>
                                  <w:marBottom w:val="0"/>
                                  <w:divBdr>
                                    <w:top w:val="none" w:sz="0" w:space="0" w:color="auto"/>
                                    <w:left w:val="none" w:sz="0" w:space="0" w:color="auto"/>
                                    <w:bottom w:val="none" w:sz="0" w:space="0" w:color="auto"/>
                                    <w:right w:val="none" w:sz="0" w:space="0" w:color="auto"/>
                                  </w:divBdr>
                                  <w:divsChild>
                                    <w:div w:id="2103068826">
                                      <w:marLeft w:val="0"/>
                                      <w:marRight w:val="0"/>
                                      <w:marTop w:val="0"/>
                                      <w:marBottom w:val="0"/>
                                      <w:divBdr>
                                        <w:top w:val="none" w:sz="0" w:space="0" w:color="auto"/>
                                        <w:left w:val="none" w:sz="0" w:space="0" w:color="auto"/>
                                        <w:bottom w:val="none" w:sz="0" w:space="0" w:color="auto"/>
                                        <w:right w:val="none" w:sz="0" w:space="0" w:color="auto"/>
                                      </w:divBdr>
                                      <w:divsChild>
                                        <w:div w:id="2016566807">
                                          <w:marLeft w:val="0"/>
                                          <w:marRight w:val="0"/>
                                          <w:marTop w:val="0"/>
                                          <w:marBottom w:val="0"/>
                                          <w:divBdr>
                                            <w:top w:val="none" w:sz="0" w:space="0" w:color="auto"/>
                                            <w:left w:val="none" w:sz="0" w:space="0" w:color="auto"/>
                                            <w:bottom w:val="none" w:sz="0" w:space="0" w:color="auto"/>
                                            <w:right w:val="none" w:sz="0" w:space="0" w:color="auto"/>
                                          </w:divBdr>
                                        </w:div>
                                        <w:div w:id="1058477554">
                                          <w:marLeft w:val="0"/>
                                          <w:marRight w:val="0"/>
                                          <w:marTop w:val="0"/>
                                          <w:marBottom w:val="0"/>
                                          <w:divBdr>
                                            <w:top w:val="none" w:sz="0" w:space="0" w:color="auto"/>
                                            <w:left w:val="none" w:sz="0" w:space="0" w:color="auto"/>
                                            <w:bottom w:val="none" w:sz="0" w:space="0" w:color="auto"/>
                                            <w:right w:val="none" w:sz="0" w:space="0" w:color="auto"/>
                                          </w:divBdr>
                                        </w:div>
                                        <w:div w:id="180704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372415">
                                  <w:marLeft w:val="0"/>
                                  <w:marRight w:val="0"/>
                                  <w:marTop w:val="0"/>
                                  <w:marBottom w:val="0"/>
                                  <w:divBdr>
                                    <w:top w:val="none" w:sz="0" w:space="0" w:color="auto"/>
                                    <w:left w:val="none" w:sz="0" w:space="0" w:color="auto"/>
                                    <w:bottom w:val="none" w:sz="0" w:space="0" w:color="auto"/>
                                    <w:right w:val="none" w:sz="0" w:space="0" w:color="auto"/>
                                  </w:divBdr>
                                  <w:divsChild>
                                    <w:div w:id="11687632">
                                      <w:marLeft w:val="0"/>
                                      <w:marRight w:val="0"/>
                                      <w:marTop w:val="0"/>
                                      <w:marBottom w:val="0"/>
                                      <w:divBdr>
                                        <w:top w:val="none" w:sz="0" w:space="0" w:color="auto"/>
                                        <w:left w:val="none" w:sz="0" w:space="0" w:color="auto"/>
                                        <w:bottom w:val="none" w:sz="0" w:space="0" w:color="auto"/>
                                        <w:right w:val="none" w:sz="0" w:space="0" w:color="auto"/>
                                      </w:divBdr>
                                      <w:divsChild>
                                        <w:div w:id="1233810202">
                                          <w:marLeft w:val="0"/>
                                          <w:marRight w:val="0"/>
                                          <w:marTop w:val="0"/>
                                          <w:marBottom w:val="0"/>
                                          <w:divBdr>
                                            <w:top w:val="none" w:sz="0" w:space="0" w:color="auto"/>
                                            <w:left w:val="none" w:sz="0" w:space="0" w:color="auto"/>
                                            <w:bottom w:val="none" w:sz="0" w:space="0" w:color="auto"/>
                                            <w:right w:val="none" w:sz="0" w:space="0" w:color="auto"/>
                                          </w:divBdr>
                                        </w:div>
                                        <w:div w:id="1376853144">
                                          <w:marLeft w:val="0"/>
                                          <w:marRight w:val="0"/>
                                          <w:marTop w:val="0"/>
                                          <w:marBottom w:val="0"/>
                                          <w:divBdr>
                                            <w:top w:val="none" w:sz="0" w:space="0" w:color="auto"/>
                                            <w:left w:val="none" w:sz="0" w:space="0" w:color="auto"/>
                                            <w:bottom w:val="none" w:sz="0" w:space="0" w:color="auto"/>
                                            <w:right w:val="none" w:sz="0" w:space="0" w:color="auto"/>
                                          </w:divBdr>
                                        </w:div>
                                        <w:div w:id="214145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3840">
                                  <w:marLeft w:val="0"/>
                                  <w:marRight w:val="0"/>
                                  <w:marTop w:val="0"/>
                                  <w:marBottom w:val="0"/>
                                  <w:divBdr>
                                    <w:top w:val="none" w:sz="0" w:space="0" w:color="auto"/>
                                    <w:left w:val="none" w:sz="0" w:space="0" w:color="auto"/>
                                    <w:bottom w:val="none" w:sz="0" w:space="0" w:color="auto"/>
                                    <w:right w:val="none" w:sz="0" w:space="0" w:color="auto"/>
                                  </w:divBdr>
                                  <w:divsChild>
                                    <w:div w:id="190187163">
                                      <w:marLeft w:val="0"/>
                                      <w:marRight w:val="0"/>
                                      <w:marTop w:val="0"/>
                                      <w:marBottom w:val="0"/>
                                      <w:divBdr>
                                        <w:top w:val="none" w:sz="0" w:space="0" w:color="auto"/>
                                        <w:left w:val="none" w:sz="0" w:space="0" w:color="auto"/>
                                        <w:bottom w:val="none" w:sz="0" w:space="0" w:color="auto"/>
                                        <w:right w:val="none" w:sz="0" w:space="0" w:color="auto"/>
                                      </w:divBdr>
                                      <w:divsChild>
                                        <w:div w:id="1449622305">
                                          <w:marLeft w:val="0"/>
                                          <w:marRight w:val="0"/>
                                          <w:marTop w:val="0"/>
                                          <w:marBottom w:val="0"/>
                                          <w:divBdr>
                                            <w:top w:val="none" w:sz="0" w:space="0" w:color="auto"/>
                                            <w:left w:val="none" w:sz="0" w:space="0" w:color="auto"/>
                                            <w:bottom w:val="none" w:sz="0" w:space="0" w:color="auto"/>
                                            <w:right w:val="none" w:sz="0" w:space="0" w:color="auto"/>
                                          </w:divBdr>
                                        </w:div>
                                        <w:div w:id="1067075451">
                                          <w:marLeft w:val="0"/>
                                          <w:marRight w:val="0"/>
                                          <w:marTop w:val="0"/>
                                          <w:marBottom w:val="0"/>
                                          <w:divBdr>
                                            <w:top w:val="none" w:sz="0" w:space="0" w:color="auto"/>
                                            <w:left w:val="none" w:sz="0" w:space="0" w:color="auto"/>
                                            <w:bottom w:val="none" w:sz="0" w:space="0" w:color="auto"/>
                                            <w:right w:val="none" w:sz="0" w:space="0" w:color="auto"/>
                                          </w:divBdr>
                                        </w:div>
                                        <w:div w:id="116362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25957">
                                  <w:marLeft w:val="0"/>
                                  <w:marRight w:val="0"/>
                                  <w:marTop w:val="0"/>
                                  <w:marBottom w:val="0"/>
                                  <w:divBdr>
                                    <w:top w:val="none" w:sz="0" w:space="0" w:color="auto"/>
                                    <w:left w:val="none" w:sz="0" w:space="0" w:color="auto"/>
                                    <w:bottom w:val="none" w:sz="0" w:space="0" w:color="auto"/>
                                    <w:right w:val="none" w:sz="0" w:space="0" w:color="auto"/>
                                  </w:divBdr>
                                  <w:divsChild>
                                    <w:div w:id="2122534080">
                                      <w:marLeft w:val="0"/>
                                      <w:marRight w:val="0"/>
                                      <w:marTop w:val="0"/>
                                      <w:marBottom w:val="0"/>
                                      <w:divBdr>
                                        <w:top w:val="none" w:sz="0" w:space="0" w:color="auto"/>
                                        <w:left w:val="none" w:sz="0" w:space="0" w:color="auto"/>
                                        <w:bottom w:val="none" w:sz="0" w:space="0" w:color="auto"/>
                                        <w:right w:val="none" w:sz="0" w:space="0" w:color="auto"/>
                                      </w:divBdr>
                                      <w:divsChild>
                                        <w:div w:id="96296650">
                                          <w:marLeft w:val="0"/>
                                          <w:marRight w:val="0"/>
                                          <w:marTop w:val="0"/>
                                          <w:marBottom w:val="0"/>
                                          <w:divBdr>
                                            <w:top w:val="none" w:sz="0" w:space="0" w:color="auto"/>
                                            <w:left w:val="none" w:sz="0" w:space="0" w:color="auto"/>
                                            <w:bottom w:val="none" w:sz="0" w:space="0" w:color="auto"/>
                                            <w:right w:val="none" w:sz="0" w:space="0" w:color="auto"/>
                                          </w:divBdr>
                                        </w:div>
                                        <w:div w:id="27171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89590">
                                  <w:marLeft w:val="0"/>
                                  <w:marRight w:val="0"/>
                                  <w:marTop w:val="0"/>
                                  <w:marBottom w:val="0"/>
                                  <w:divBdr>
                                    <w:top w:val="none" w:sz="0" w:space="0" w:color="auto"/>
                                    <w:left w:val="none" w:sz="0" w:space="0" w:color="auto"/>
                                    <w:bottom w:val="none" w:sz="0" w:space="0" w:color="auto"/>
                                    <w:right w:val="none" w:sz="0" w:space="0" w:color="auto"/>
                                  </w:divBdr>
                                  <w:divsChild>
                                    <w:div w:id="1703551880">
                                      <w:marLeft w:val="0"/>
                                      <w:marRight w:val="0"/>
                                      <w:marTop w:val="0"/>
                                      <w:marBottom w:val="0"/>
                                      <w:divBdr>
                                        <w:top w:val="none" w:sz="0" w:space="0" w:color="auto"/>
                                        <w:left w:val="none" w:sz="0" w:space="0" w:color="auto"/>
                                        <w:bottom w:val="none" w:sz="0" w:space="0" w:color="auto"/>
                                        <w:right w:val="none" w:sz="0" w:space="0" w:color="auto"/>
                                      </w:divBdr>
                                      <w:divsChild>
                                        <w:div w:id="1663703021">
                                          <w:marLeft w:val="0"/>
                                          <w:marRight w:val="0"/>
                                          <w:marTop w:val="0"/>
                                          <w:marBottom w:val="0"/>
                                          <w:divBdr>
                                            <w:top w:val="none" w:sz="0" w:space="0" w:color="auto"/>
                                            <w:left w:val="none" w:sz="0" w:space="0" w:color="auto"/>
                                            <w:bottom w:val="none" w:sz="0" w:space="0" w:color="auto"/>
                                            <w:right w:val="none" w:sz="0" w:space="0" w:color="auto"/>
                                          </w:divBdr>
                                        </w:div>
                                        <w:div w:id="170918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117873">
                                  <w:marLeft w:val="0"/>
                                  <w:marRight w:val="0"/>
                                  <w:marTop w:val="0"/>
                                  <w:marBottom w:val="0"/>
                                  <w:divBdr>
                                    <w:top w:val="none" w:sz="0" w:space="0" w:color="auto"/>
                                    <w:left w:val="none" w:sz="0" w:space="0" w:color="auto"/>
                                    <w:bottom w:val="none" w:sz="0" w:space="0" w:color="auto"/>
                                    <w:right w:val="none" w:sz="0" w:space="0" w:color="auto"/>
                                  </w:divBdr>
                                  <w:divsChild>
                                    <w:div w:id="1076977252">
                                      <w:marLeft w:val="0"/>
                                      <w:marRight w:val="0"/>
                                      <w:marTop w:val="0"/>
                                      <w:marBottom w:val="0"/>
                                      <w:divBdr>
                                        <w:top w:val="none" w:sz="0" w:space="0" w:color="auto"/>
                                        <w:left w:val="none" w:sz="0" w:space="0" w:color="auto"/>
                                        <w:bottom w:val="none" w:sz="0" w:space="0" w:color="auto"/>
                                        <w:right w:val="none" w:sz="0" w:space="0" w:color="auto"/>
                                      </w:divBdr>
                                      <w:divsChild>
                                        <w:div w:id="350648963">
                                          <w:marLeft w:val="0"/>
                                          <w:marRight w:val="0"/>
                                          <w:marTop w:val="0"/>
                                          <w:marBottom w:val="0"/>
                                          <w:divBdr>
                                            <w:top w:val="none" w:sz="0" w:space="0" w:color="auto"/>
                                            <w:left w:val="none" w:sz="0" w:space="0" w:color="auto"/>
                                            <w:bottom w:val="none" w:sz="0" w:space="0" w:color="auto"/>
                                            <w:right w:val="none" w:sz="0" w:space="0" w:color="auto"/>
                                          </w:divBdr>
                                        </w:div>
                                        <w:div w:id="609749916">
                                          <w:marLeft w:val="0"/>
                                          <w:marRight w:val="0"/>
                                          <w:marTop w:val="0"/>
                                          <w:marBottom w:val="0"/>
                                          <w:divBdr>
                                            <w:top w:val="none" w:sz="0" w:space="0" w:color="auto"/>
                                            <w:left w:val="none" w:sz="0" w:space="0" w:color="auto"/>
                                            <w:bottom w:val="none" w:sz="0" w:space="0" w:color="auto"/>
                                            <w:right w:val="none" w:sz="0" w:space="0" w:color="auto"/>
                                          </w:divBdr>
                                        </w:div>
                                        <w:div w:id="204409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58453">
                                  <w:marLeft w:val="0"/>
                                  <w:marRight w:val="0"/>
                                  <w:marTop w:val="0"/>
                                  <w:marBottom w:val="0"/>
                                  <w:divBdr>
                                    <w:top w:val="none" w:sz="0" w:space="0" w:color="auto"/>
                                    <w:left w:val="none" w:sz="0" w:space="0" w:color="auto"/>
                                    <w:bottom w:val="none" w:sz="0" w:space="0" w:color="auto"/>
                                    <w:right w:val="none" w:sz="0" w:space="0" w:color="auto"/>
                                  </w:divBdr>
                                  <w:divsChild>
                                    <w:div w:id="1527913296">
                                      <w:marLeft w:val="0"/>
                                      <w:marRight w:val="0"/>
                                      <w:marTop w:val="0"/>
                                      <w:marBottom w:val="0"/>
                                      <w:divBdr>
                                        <w:top w:val="none" w:sz="0" w:space="0" w:color="auto"/>
                                        <w:left w:val="none" w:sz="0" w:space="0" w:color="auto"/>
                                        <w:bottom w:val="none" w:sz="0" w:space="0" w:color="auto"/>
                                        <w:right w:val="none" w:sz="0" w:space="0" w:color="auto"/>
                                      </w:divBdr>
                                      <w:divsChild>
                                        <w:div w:id="320471808">
                                          <w:marLeft w:val="0"/>
                                          <w:marRight w:val="0"/>
                                          <w:marTop w:val="0"/>
                                          <w:marBottom w:val="0"/>
                                          <w:divBdr>
                                            <w:top w:val="none" w:sz="0" w:space="0" w:color="auto"/>
                                            <w:left w:val="none" w:sz="0" w:space="0" w:color="auto"/>
                                            <w:bottom w:val="none" w:sz="0" w:space="0" w:color="auto"/>
                                            <w:right w:val="none" w:sz="0" w:space="0" w:color="auto"/>
                                          </w:divBdr>
                                        </w:div>
                                        <w:div w:id="624434867">
                                          <w:marLeft w:val="0"/>
                                          <w:marRight w:val="0"/>
                                          <w:marTop w:val="0"/>
                                          <w:marBottom w:val="0"/>
                                          <w:divBdr>
                                            <w:top w:val="none" w:sz="0" w:space="0" w:color="auto"/>
                                            <w:left w:val="none" w:sz="0" w:space="0" w:color="auto"/>
                                            <w:bottom w:val="none" w:sz="0" w:space="0" w:color="auto"/>
                                            <w:right w:val="none" w:sz="0" w:space="0" w:color="auto"/>
                                          </w:divBdr>
                                        </w:div>
                                        <w:div w:id="128137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79001">
                                  <w:marLeft w:val="0"/>
                                  <w:marRight w:val="0"/>
                                  <w:marTop w:val="0"/>
                                  <w:marBottom w:val="0"/>
                                  <w:divBdr>
                                    <w:top w:val="none" w:sz="0" w:space="0" w:color="auto"/>
                                    <w:left w:val="none" w:sz="0" w:space="0" w:color="auto"/>
                                    <w:bottom w:val="none" w:sz="0" w:space="0" w:color="auto"/>
                                    <w:right w:val="none" w:sz="0" w:space="0" w:color="auto"/>
                                  </w:divBdr>
                                  <w:divsChild>
                                    <w:div w:id="62409553">
                                      <w:marLeft w:val="0"/>
                                      <w:marRight w:val="0"/>
                                      <w:marTop w:val="0"/>
                                      <w:marBottom w:val="0"/>
                                      <w:divBdr>
                                        <w:top w:val="none" w:sz="0" w:space="0" w:color="auto"/>
                                        <w:left w:val="none" w:sz="0" w:space="0" w:color="auto"/>
                                        <w:bottom w:val="none" w:sz="0" w:space="0" w:color="auto"/>
                                        <w:right w:val="none" w:sz="0" w:space="0" w:color="auto"/>
                                      </w:divBdr>
                                      <w:divsChild>
                                        <w:div w:id="2086494726">
                                          <w:marLeft w:val="0"/>
                                          <w:marRight w:val="0"/>
                                          <w:marTop w:val="0"/>
                                          <w:marBottom w:val="0"/>
                                          <w:divBdr>
                                            <w:top w:val="none" w:sz="0" w:space="0" w:color="auto"/>
                                            <w:left w:val="none" w:sz="0" w:space="0" w:color="auto"/>
                                            <w:bottom w:val="none" w:sz="0" w:space="0" w:color="auto"/>
                                            <w:right w:val="none" w:sz="0" w:space="0" w:color="auto"/>
                                          </w:divBdr>
                                        </w:div>
                                        <w:div w:id="63807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177632">
                                  <w:marLeft w:val="0"/>
                                  <w:marRight w:val="0"/>
                                  <w:marTop w:val="0"/>
                                  <w:marBottom w:val="0"/>
                                  <w:divBdr>
                                    <w:top w:val="none" w:sz="0" w:space="0" w:color="auto"/>
                                    <w:left w:val="none" w:sz="0" w:space="0" w:color="auto"/>
                                    <w:bottom w:val="none" w:sz="0" w:space="0" w:color="auto"/>
                                    <w:right w:val="none" w:sz="0" w:space="0" w:color="auto"/>
                                  </w:divBdr>
                                  <w:divsChild>
                                    <w:div w:id="155996771">
                                      <w:marLeft w:val="0"/>
                                      <w:marRight w:val="0"/>
                                      <w:marTop w:val="0"/>
                                      <w:marBottom w:val="0"/>
                                      <w:divBdr>
                                        <w:top w:val="none" w:sz="0" w:space="0" w:color="auto"/>
                                        <w:left w:val="none" w:sz="0" w:space="0" w:color="auto"/>
                                        <w:bottom w:val="none" w:sz="0" w:space="0" w:color="auto"/>
                                        <w:right w:val="none" w:sz="0" w:space="0" w:color="auto"/>
                                      </w:divBdr>
                                      <w:divsChild>
                                        <w:div w:id="425884355">
                                          <w:marLeft w:val="0"/>
                                          <w:marRight w:val="0"/>
                                          <w:marTop w:val="0"/>
                                          <w:marBottom w:val="0"/>
                                          <w:divBdr>
                                            <w:top w:val="none" w:sz="0" w:space="0" w:color="auto"/>
                                            <w:left w:val="none" w:sz="0" w:space="0" w:color="auto"/>
                                            <w:bottom w:val="none" w:sz="0" w:space="0" w:color="auto"/>
                                            <w:right w:val="none" w:sz="0" w:space="0" w:color="auto"/>
                                          </w:divBdr>
                                        </w:div>
                                        <w:div w:id="892081737">
                                          <w:marLeft w:val="0"/>
                                          <w:marRight w:val="0"/>
                                          <w:marTop w:val="0"/>
                                          <w:marBottom w:val="0"/>
                                          <w:divBdr>
                                            <w:top w:val="none" w:sz="0" w:space="0" w:color="auto"/>
                                            <w:left w:val="none" w:sz="0" w:space="0" w:color="auto"/>
                                            <w:bottom w:val="none" w:sz="0" w:space="0" w:color="auto"/>
                                            <w:right w:val="none" w:sz="0" w:space="0" w:color="auto"/>
                                          </w:divBdr>
                                        </w:div>
                                        <w:div w:id="197246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574825">
                                  <w:marLeft w:val="0"/>
                                  <w:marRight w:val="0"/>
                                  <w:marTop w:val="0"/>
                                  <w:marBottom w:val="0"/>
                                  <w:divBdr>
                                    <w:top w:val="none" w:sz="0" w:space="0" w:color="auto"/>
                                    <w:left w:val="none" w:sz="0" w:space="0" w:color="auto"/>
                                    <w:bottom w:val="none" w:sz="0" w:space="0" w:color="auto"/>
                                    <w:right w:val="none" w:sz="0" w:space="0" w:color="auto"/>
                                  </w:divBdr>
                                  <w:divsChild>
                                    <w:div w:id="95636041">
                                      <w:marLeft w:val="0"/>
                                      <w:marRight w:val="0"/>
                                      <w:marTop w:val="0"/>
                                      <w:marBottom w:val="0"/>
                                      <w:divBdr>
                                        <w:top w:val="none" w:sz="0" w:space="0" w:color="auto"/>
                                        <w:left w:val="none" w:sz="0" w:space="0" w:color="auto"/>
                                        <w:bottom w:val="none" w:sz="0" w:space="0" w:color="auto"/>
                                        <w:right w:val="none" w:sz="0" w:space="0" w:color="auto"/>
                                      </w:divBdr>
                                      <w:divsChild>
                                        <w:div w:id="178930381">
                                          <w:marLeft w:val="0"/>
                                          <w:marRight w:val="0"/>
                                          <w:marTop w:val="0"/>
                                          <w:marBottom w:val="0"/>
                                          <w:divBdr>
                                            <w:top w:val="none" w:sz="0" w:space="0" w:color="auto"/>
                                            <w:left w:val="none" w:sz="0" w:space="0" w:color="auto"/>
                                            <w:bottom w:val="none" w:sz="0" w:space="0" w:color="auto"/>
                                            <w:right w:val="none" w:sz="0" w:space="0" w:color="auto"/>
                                          </w:divBdr>
                                        </w:div>
                                        <w:div w:id="1330669309">
                                          <w:marLeft w:val="0"/>
                                          <w:marRight w:val="0"/>
                                          <w:marTop w:val="0"/>
                                          <w:marBottom w:val="0"/>
                                          <w:divBdr>
                                            <w:top w:val="none" w:sz="0" w:space="0" w:color="auto"/>
                                            <w:left w:val="none" w:sz="0" w:space="0" w:color="auto"/>
                                            <w:bottom w:val="none" w:sz="0" w:space="0" w:color="auto"/>
                                            <w:right w:val="none" w:sz="0" w:space="0" w:color="auto"/>
                                          </w:divBdr>
                                        </w:div>
                                        <w:div w:id="62562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75881">
                                  <w:marLeft w:val="0"/>
                                  <w:marRight w:val="0"/>
                                  <w:marTop w:val="0"/>
                                  <w:marBottom w:val="0"/>
                                  <w:divBdr>
                                    <w:top w:val="none" w:sz="0" w:space="0" w:color="auto"/>
                                    <w:left w:val="none" w:sz="0" w:space="0" w:color="auto"/>
                                    <w:bottom w:val="none" w:sz="0" w:space="0" w:color="auto"/>
                                    <w:right w:val="none" w:sz="0" w:space="0" w:color="auto"/>
                                  </w:divBdr>
                                  <w:divsChild>
                                    <w:div w:id="153835195">
                                      <w:marLeft w:val="0"/>
                                      <w:marRight w:val="0"/>
                                      <w:marTop w:val="0"/>
                                      <w:marBottom w:val="0"/>
                                      <w:divBdr>
                                        <w:top w:val="none" w:sz="0" w:space="0" w:color="auto"/>
                                        <w:left w:val="none" w:sz="0" w:space="0" w:color="auto"/>
                                        <w:bottom w:val="none" w:sz="0" w:space="0" w:color="auto"/>
                                        <w:right w:val="none" w:sz="0" w:space="0" w:color="auto"/>
                                      </w:divBdr>
                                      <w:divsChild>
                                        <w:div w:id="125321863">
                                          <w:marLeft w:val="0"/>
                                          <w:marRight w:val="0"/>
                                          <w:marTop w:val="0"/>
                                          <w:marBottom w:val="0"/>
                                          <w:divBdr>
                                            <w:top w:val="none" w:sz="0" w:space="0" w:color="auto"/>
                                            <w:left w:val="none" w:sz="0" w:space="0" w:color="auto"/>
                                            <w:bottom w:val="none" w:sz="0" w:space="0" w:color="auto"/>
                                            <w:right w:val="none" w:sz="0" w:space="0" w:color="auto"/>
                                          </w:divBdr>
                                        </w:div>
                                        <w:div w:id="166751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86802">
                                  <w:marLeft w:val="0"/>
                                  <w:marRight w:val="0"/>
                                  <w:marTop w:val="0"/>
                                  <w:marBottom w:val="0"/>
                                  <w:divBdr>
                                    <w:top w:val="none" w:sz="0" w:space="0" w:color="auto"/>
                                    <w:left w:val="none" w:sz="0" w:space="0" w:color="auto"/>
                                    <w:bottom w:val="none" w:sz="0" w:space="0" w:color="auto"/>
                                    <w:right w:val="none" w:sz="0" w:space="0" w:color="auto"/>
                                  </w:divBdr>
                                  <w:divsChild>
                                    <w:div w:id="1052922048">
                                      <w:marLeft w:val="0"/>
                                      <w:marRight w:val="0"/>
                                      <w:marTop w:val="0"/>
                                      <w:marBottom w:val="0"/>
                                      <w:divBdr>
                                        <w:top w:val="none" w:sz="0" w:space="0" w:color="auto"/>
                                        <w:left w:val="none" w:sz="0" w:space="0" w:color="auto"/>
                                        <w:bottom w:val="none" w:sz="0" w:space="0" w:color="auto"/>
                                        <w:right w:val="none" w:sz="0" w:space="0" w:color="auto"/>
                                      </w:divBdr>
                                      <w:divsChild>
                                        <w:div w:id="546838456">
                                          <w:marLeft w:val="0"/>
                                          <w:marRight w:val="0"/>
                                          <w:marTop w:val="0"/>
                                          <w:marBottom w:val="0"/>
                                          <w:divBdr>
                                            <w:top w:val="none" w:sz="0" w:space="0" w:color="auto"/>
                                            <w:left w:val="none" w:sz="0" w:space="0" w:color="auto"/>
                                            <w:bottom w:val="none" w:sz="0" w:space="0" w:color="auto"/>
                                            <w:right w:val="none" w:sz="0" w:space="0" w:color="auto"/>
                                          </w:divBdr>
                                        </w:div>
                                        <w:div w:id="199637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549445">
                                  <w:marLeft w:val="0"/>
                                  <w:marRight w:val="0"/>
                                  <w:marTop w:val="0"/>
                                  <w:marBottom w:val="0"/>
                                  <w:divBdr>
                                    <w:top w:val="none" w:sz="0" w:space="0" w:color="auto"/>
                                    <w:left w:val="none" w:sz="0" w:space="0" w:color="auto"/>
                                    <w:bottom w:val="none" w:sz="0" w:space="0" w:color="auto"/>
                                    <w:right w:val="none" w:sz="0" w:space="0" w:color="auto"/>
                                  </w:divBdr>
                                  <w:divsChild>
                                    <w:div w:id="1051533544">
                                      <w:marLeft w:val="0"/>
                                      <w:marRight w:val="0"/>
                                      <w:marTop w:val="0"/>
                                      <w:marBottom w:val="0"/>
                                      <w:divBdr>
                                        <w:top w:val="none" w:sz="0" w:space="0" w:color="auto"/>
                                        <w:left w:val="none" w:sz="0" w:space="0" w:color="auto"/>
                                        <w:bottom w:val="none" w:sz="0" w:space="0" w:color="auto"/>
                                        <w:right w:val="none" w:sz="0" w:space="0" w:color="auto"/>
                                      </w:divBdr>
                                      <w:divsChild>
                                        <w:div w:id="472991491">
                                          <w:marLeft w:val="0"/>
                                          <w:marRight w:val="0"/>
                                          <w:marTop w:val="0"/>
                                          <w:marBottom w:val="0"/>
                                          <w:divBdr>
                                            <w:top w:val="none" w:sz="0" w:space="0" w:color="auto"/>
                                            <w:left w:val="none" w:sz="0" w:space="0" w:color="auto"/>
                                            <w:bottom w:val="none" w:sz="0" w:space="0" w:color="auto"/>
                                            <w:right w:val="none" w:sz="0" w:space="0" w:color="auto"/>
                                          </w:divBdr>
                                        </w:div>
                                        <w:div w:id="134658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152828">
                                  <w:marLeft w:val="0"/>
                                  <w:marRight w:val="0"/>
                                  <w:marTop w:val="0"/>
                                  <w:marBottom w:val="0"/>
                                  <w:divBdr>
                                    <w:top w:val="none" w:sz="0" w:space="0" w:color="auto"/>
                                    <w:left w:val="none" w:sz="0" w:space="0" w:color="auto"/>
                                    <w:bottom w:val="none" w:sz="0" w:space="0" w:color="auto"/>
                                    <w:right w:val="none" w:sz="0" w:space="0" w:color="auto"/>
                                  </w:divBdr>
                                  <w:divsChild>
                                    <w:div w:id="436828004">
                                      <w:marLeft w:val="0"/>
                                      <w:marRight w:val="0"/>
                                      <w:marTop w:val="0"/>
                                      <w:marBottom w:val="0"/>
                                      <w:divBdr>
                                        <w:top w:val="none" w:sz="0" w:space="0" w:color="auto"/>
                                        <w:left w:val="none" w:sz="0" w:space="0" w:color="auto"/>
                                        <w:bottom w:val="none" w:sz="0" w:space="0" w:color="auto"/>
                                        <w:right w:val="none" w:sz="0" w:space="0" w:color="auto"/>
                                      </w:divBdr>
                                      <w:divsChild>
                                        <w:div w:id="300577189">
                                          <w:marLeft w:val="0"/>
                                          <w:marRight w:val="0"/>
                                          <w:marTop w:val="0"/>
                                          <w:marBottom w:val="0"/>
                                          <w:divBdr>
                                            <w:top w:val="none" w:sz="0" w:space="0" w:color="auto"/>
                                            <w:left w:val="none" w:sz="0" w:space="0" w:color="auto"/>
                                            <w:bottom w:val="none" w:sz="0" w:space="0" w:color="auto"/>
                                            <w:right w:val="none" w:sz="0" w:space="0" w:color="auto"/>
                                          </w:divBdr>
                                        </w:div>
                                        <w:div w:id="1955013503">
                                          <w:marLeft w:val="0"/>
                                          <w:marRight w:val="0"/>
                                          <w:marTop w:val="0"/>
                                          <w:marBottom w:val="0"/>
                                          <w:divBdr>
                                            <w:top w:val="none" w:sz="0" w:space="0" w:color="auto"/>
                                            <w:left w:val="none" w:sz="0" w:space="0" w:color="auto"/>
                                            <w:bottom w:val="none" w:sz="0" w:space="0" w:color="auto"/>
                                            <w:right w:val="none" w:sz="0" w:space="0" w:color="auto"/>
                                          </w:divBdr>
                                        </w:div>
                                        <w:div w:id="104806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709258">
                                  <w:marLeft w:val="0"/>
                                  <w:marRight w:val="0"/>
                                  <w:marTop w:val="0"/>
                                  <w:marBottom w:val="0"/>
                                  <w:divBdr>
                                    <w:top w:val="none" w:sz="0" w:space="0" w:color="auto"/>
                                    <w:left w:val="none" w:sz="0" w:space="0" w:color="auto"/>
                                    <w:bottom w:val="none" w:sz="0" w:space="0" w:color="auto"/>
                                    <w:right w:val="none" w:sz="0" w:space="0" w:color="auto"/>
                                  </w:divBdr>
                                  <w:divsChild>
                                    <w:div w:id="832572164">
                                      <w:marLeft w:val="0"/>
                                      <w:marRight w:val="0"/>
                                      <w:marTop w:val="0"/>
                                      <w:marBottom w:val="0"/>
                                      <w:divBdr>
                                        <w:top w:val="none" w:sz="0" w:space="0" w:color="auto"/>
                                        <w:left w:val="none" w:sz="0" w:space="0" w:color="auto"/>
                                        <w:bottom w:val="none" w:sz="0" w:space="0" w:color="auto"/>
                                        <w:right w:val="none" w:sz="0" w:space="0" w:color="auto"/>
                                      </w:divBdr>
                                      <w:divsChild>
                                        <w:div w:id="1862282015">
                                          <w:marLeft w:val="0"/>
                                          <w:marRight w:val="0"/>
                                          <w:marTop w:val="0"/>
                                          <w:marBottom w:val="0"/>
                                          <w:divBdr>
                                            <w:top w:val="none" w:sz="0" w:space="0" w:color="auto"/>
                                            <w:left w:val="none" w:sz="0" w:space="0" w:color="auto"/>
                                            <w:bottom w:val="none" w:sz="0" w:space="0" w:color="auto"/>
                                            <w:right w:val="none" w:sz="0" w:space="0" w:color="auto"/>
                                          </w:divBdr>
                                        </w:div>
                                        <w:div w:id="145032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708646">
                                  <w:marLeft w:val="0"/>
                                  <w:marRight w:val="0"/>
                                  <w:marTop w:val="0"/>
                                  <w:marBottom w:val="0"/>
                                  <w:divBdr>
                                    <w:top w:val="none" w:sz="0" w:space="0" w:color="auto"/>
                                    <w:left w:val="none" w:sz="0" w:space="0" w:color="auto"/>
                                    <w:bottom w:val="none" w:sz="0" w:space="0" w:color="auto"/>
                                    <w:right w:val="none" w:sz="0" w:space="0" w:color="auto"/>
                                  </w:divBdr>
                                  <w:divsChild>
                                    <w:div w:id="1565339097">
                                      <w:marLeft w:val="0"/>
                                      <w:marRight w:val="0"/>
                                      <w:marTop w:val="0"/>
                                      <w:marBottom w:val="0"/>
                                      <w:divBdr>
                                        <w:top w:val="none" w:sz="0" w:space="0" w:color="auto"/>
                                        <w:left w:val="none" w:sz="0" w:space="0" w:color="auto"/>
                                        <w:bottom w:val="none" w:sz="0" w:space="0" w:color="auto"/>
                                        <w:right w:val="none" w:sz="0" w:space="0" w:color="auto"/>
                                      </w:divBdr>
                                      <w:divsChild>
                                        <w:div w:id="1081021757">
                                          <w:marLeft w:val="0"/>
                                          <w:marRight w:val="0"/>
                                          <w:marTop w:val="0"/>
                                          <w:marBottom w:val="0"/>
                                          <w:divBdr>
                                            <w:top w:val="none" w:sz="0" w:space="0" w:color="auto"/>
                                            <w:left w:val="none" w:sz="0" w:space="0" w:color="auto"/>
                                            <w:bottom w:val="none" w:sz="0" w:space="0" w:color="auto"/>
                                            <w:right w:val="none" w:sz="0" w:space="0" w:color="auto"/>
                                          </w:divBdr>
                                        </w:div>
                                        <w:div w:id="144946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384253">
                                  <w:marLeft w:val="0"/>
                                  <w:marRight w:val="0"/>
                                  <w:marTop w:val="0"/>
                                  <w:marBottom w:val="0"/>
                                  <w:divBdr>
                                    <w:top w:val="none" w:sz="0" w:space="0" w:color="auto"/>
                                    <w:left w:val="none" w:sz="0" w:space="0" w:color="auto"/>
                                    <w:bottom w:val="none" w:sz="0" w:space="0" w:color="auto"/>
                                    <w:right w:val="none" w:sz="0" w:space="0" w:color="auto"/>
                                  </w:divBdr>
                                  <w:divsChild>
                                    <w:div w:id="1504471748">
                                      <w:marLeft w:val="0"/>
                                      <w:marRight w:val="0"/>
                                      <w:marTop w:val="0"/>
                                      <w:marBottom w:val="0"/>
                                      <w:divBdr>
                                        <w:top w:val="none" w:sz="0" w:space="0" w:color="auto"/>
                                        <w:left w:val="none" w:sz="0" w:space="0" w:color="auto"/>
                                        <w:bottom w:val="none" w:sz="0" w:space="0" w:color="auto"/>
                                        <w:right w:val="none" w:sz="0" w:space="0" w:color="auto"/>
                                      </w:divBdr>
                                      <w:divsChild>
                                        <w:div w:id="712311071">
                                          <w:marLeft w:val="0"/>
                                          <w:marRight w:val="0"/>
                                          <w:marTop w:val="0"/>
                                          <w:marBottom w:val="0"/>
                                          <w:divBdr>
                                            <w:top w:val="none" w:sz="0" w:space="0" w:color="auto"/>
                                            <w:left w:val="none" w:sz="0" w:space="0" w:color="auto"/>
                                            <w:bottom w:val="none" w:sz="0" w:space="0" w:color="auto"/>
                                            <w:right w:val="none" w:sz="0" w:space="0" w:color="auto"/>
                                          </w:divBdr>
                                        </w:div>
                                        <w:div w:id="185289621">
                                          <w:marLeft w:val="0"/>
                                          <w:marRight w:val="0"/>
                                          <w:marTop w:val="0"/>
                                          <w:marBottom w:val="0"/>
                                          <w:divBdr>
                                            <w:top w:val="none" w:sz="0" w:space="0" w:color="auto"/>
                                            <w:left w:val="none" w:sz="0" w:space="0" w:color="auto"/>
                                            <w:bottom w:val="none" w:sz="0" w:space="0" w:color="auto"/>
                                            <w:right w:val="none" w:sz="0" w:space="0" w:color="auto"/>
                                          </w:divBdr>
                                        </w:div>
                                        <w:div w:id="106367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4064">
                                  <w:marLeft w:val="0"/>
                                  <w:marRight w:val="0"/>
                                  <w:marTop w:val="0"/>
                                  <w:marBottom w:val="0"/>
                                  <w:divBdr>
                                    <w:top w:val="none" w:sz="0" w:space="0" w:color="auto"/>
                                    <w:left w:val="none" w:sz="0" w:space="0" w:color="auto"/>
                                    <w:bottom w:val="none" w:sz="0" w:space="0" w:color="auto"/>
                                    <w:right w:val="none" w:sz="0" w:space="0" w:color="auto"/>
                                  </w:divBdr>
                                  <w:divsChild>
                                    <w:div w:id="2094007332">
                                      <w:marLeft w:val="0"/>
                                      <w:marRight w:val="0"/>
                                      <w:marTop w:val="0"/>
                                      <w:marBottom w:val="0"/>
                                      <w:divBdr>
                                        <w:top w:val="none" w:sz="0" w:space="0" w:color="auto"/>
                                        <w:left w:val="none" w:sz="0" w:space="0" w:color="auto"/>
                                        <w:bottom w:val="none" w:sz="0" w:space="0" w:color="auto"/>
                                        <w:right w:val="none" w:sz="0" w:space="0" w:color="auto"/>
                                      </w:divBdr>
                                      <w:divsChild>
                                        <w:div w:id="24408427">
                                          <w:marLeft w:val="0"/>
                                          <w:marRight w:val="0"/>
                                          <w:marTop w:val="0"/>
                                          <w:marBottom w:val="0"/>
                                          <w:divBdr>
                                            <w:top w:val="none" w:sz="0" w:space="0" w:color="auto"/>
                                            <w:left w:val="none" w:sz="0" w:space="0" w:color="auto"/>
                                            <w:bottom w:val="none" w:sz="0" w:space="0" w:color="auto"/>
                                            <w:right w:val="none" w:sz="0" w:space="0" w:color="auto"/>
                                          </w:divBdr>
                                        </w:div>
                                        <w:div w:id="1020012194">
                                          <w:marLeft w:val="0"/>
                                          <w:marRight w:val="0"/>
                                          <w:marTop w:val="0"/>
                                          <w:marBottom w:val="0"/>
                                          <w:divBdr>
                                            <w:top w:val="none" w:sz="0" w:space="0" w:color="auto"/>
                                            <w:left w:val="none" w:sz="0" w:space="0" w:color="auto"/>
                                            <w:bottom w:val="none" w:sz="0" w:space="0" w:color="auto"/>
                                            <w:right w:val="none" w:sz="0" w:space="0" w:color="auto"/>
                                          </w:divBdr>
                                        </w:div>
                                        <w:div w:id="53766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62207">
                                  <w:marLeft w:val="0"/>
                                  <w:marRight w:val="0"/>
                                  <w:marTop w:val="0"/>
                                  <w:marBottom w:val="0"/>
                                  <w:divBdr>
                                    <w:top w:val="none" w:sz="0" w:space="0" w:color="auto"/>
                                    <w:left w:val="none" w:sz="0" w:space="0" w:color="auto"/>
                                    <w:bottom w:val="none" w:sz="0" w:space="0" w:color="auto"/>
                                    <w:right w:val="none" w:sz="0" w:space="0" w:color="auto"/>
                                  </w:divBdr>
                                  <w:divsChild>
                                    <w:div w:id="1428501097">
                                      <w:marLeft w:val="0"/>
                                      <w:marRight w:val="0"/>
                                      <w:marTop w:val="0"/>
                                      <w:marBottom w:val="0"/>
                                      <w:divBdr>
                                        <w:top w:val="none" w:sz="0" w:space="0" w:color="auto"/>
                                        <w:left w:val="none" w:sz="0" w:space="0" w:color="auto"/>
                                        <w:bottom w:val="none" w:sz="0" w:space="0" w:color="auto"/>
                                        <w:right w:val="none" w:sz="0" w:space="0" w:color="auto"/>
                                      </w:divBdr>
                                      <w:divsChild>
                                        <w:div w:id="761682804">
                                          <w:marLeft w:val="0"/>
                                          <w:marRight w:val="0"/>
                                          <w:marTop w:val="0"/>
                                          <w:marBottom w:val="0"/>
                                          <w:divBdr>
                                            <w:top w:val="none" w:sz="0" w:space="0" w:color="auto"/>
                                            <w:left w:val="none" w:sz="0" w:space="0" w:color="auto"/>
                                            <w:bottom w:val="none" w:sz="0" w:space="0" w:color="auto"/>
                                            <w:right w:val="none" w:sz="0" w:space="0" w:color="auto"/>
                                          </w:divBdr>
                                        </w:div>
                                        <w:div w:id="16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020549">
                                  <w:marLeft w:val="0"/>
                                  <w:marRight w:val="0"/>
                                  <w:marTop w:val="0"/>
                                  <w:marBottom w:val="0"/>
                                  <w:divBdr>
                                    <w:top w:val="none" w:sz="0" w:space="0" w:color="auto"/>
                                    <w:left w:val="none" w:sz="0" w:space="0" w:color="auto"/>
                                    <w:bottom w:val="none" w:sz="0" w:space="0" w:color="auto"/>
                                    <w:right w:val="none" w:sz="0" w:space="0" w:color="auto"/>
                                  </w:divBdr>
                                  <w:divsChild>
                                    <w:div w:id="1569001788">
                                      <w:marLeft w:val="0"/>
                                      <w:marRight w:val="0"/>
                                      <w:marTop w:val="0"/>
                                      <w:marBottom w:val="0"/>
                                      <w:divBdr>
                                        <w:top w:val="none" w:sz="0" w:space="0" w:color="auto"/>
                                        <w:left w:val="none" w:sz="0" w:space="0" w:color="auto"/>
                                        <w:bottom w:val="none" w:sz="0" w:space="0" w:color="auto"/>
                                        <w:right w:val="none" w:sz="0" w:space="0" w:color="auto"/>
                                      </w:divBdr>
                                      <w:divsChild>
                                        <w:div w:id="1479106371">
                                          <w:marLeft w:val="0"/>
                                          <w:marRight w:val="0"/>
                                          <w:marTop w:val="0"/>
                                          <w:marBottom w:val="0"/>
                                          <w:divBdr>
                                            <w:top w:val="none" w:sz="0" w:space="0" w:color="auto"/>
                                            <w:left w:val="none" w:sz="0" w:space="0" w:color="auto"/>
                                            <w:bottom w:val="none" w:sz="0" w:space="0" w:color="auto"/>
                                            <w:right w:val="none" w:sz="0" w:space="0" w:color="auto"/>
                                          </w:divBdr>
                                        </w:div>
                                        <w:div w:id="597372988">
                                          <w:marLeft w:val="0"/>
                                          <w:marRight w:val="0"/>
                                          <w:marTop w:val="0"/>
                                          <w:marBottom w:val="0"/>
                                          <w:divBdr>
                                            <w:top w:val="none" w:sz="0" w:space="0" w:color="auto"/>
                                            <w:left w:val="none" w:sz="0" w:space="0" w:color="auto"/>
                                            <w:bottom w:val="none" w:sz="0" w:space="0" w:color="auto"/>
                                            <w:right w:val="none" w:sz="0" w:space="0" w:color="auto"/>
                                          </w:divBdr>
                                        </w:div>
                                        <w:div w:id="28878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858479">
                                  <w:marLeft w:val="0"/>
                                  <w:marRight w:val="0"/>
                                  <w:marTop w:val="0"/>
                                  <w:marBottom w:val="0"/>
                                  <w:divBdr>
                                    <w:top w:val="none" w:sz="0" w:space="0" w:color="auto"/>
                                    <w:left w:val="none" w:sz="0" w:space="0" w:color="auto"/>
                                    <w:bottom w:val="none" w:sz="0" w:space="0" w:color="auto"/>
                                    <w:right w:val="none" w:sz="0" w:space="0" w:color="auto"/>
                                  </w:divBdr>
                                  <w:divsChild>
                                    <w:div w:id="792096181">
                                      <w:marLeft w:val="0"/>
                                      <w:marRight w:val="0"/>
                                      <w:marTop w:val="0"/>
                                      <w:marBottom w:val="0"/>
                                      <w:divBdr>
                                        <w:top w:val="none" w:sz="0" w:space="0" w:color="auto"/>
                                        <w:left w:val="none" w:sz="0" w:space="0" w:color="auto"/>
                                        <w:bottom w:val="none" w:sz="0" w:space="0" w:color="auto"/>
                                        <w:right w:val="none" w:sz="0" w:space="0" w:color="auto"/>
                                      </w:divBdr>
                                      <w:divsChild>
                                        <w:div w:id="1964921388">
                                          <w:marLeft w:val="0"/>
                                          <w:marRight w:val="0"/>
                                          <w:marTop w:val="0"/>
                                          <w:marBottom w:val="0"/>
                                          <w:divBdr>
                                            <w:top w:val="none" w:sz="0" w:space="0" w:color="auto"/>
                                            <w:left w:val="none" w:sz="0" w:space="0" w:color="auto"/>
                                            <w:bottom w:val="none" w:sz="0" w:space="0" w:color="auto"/>
                                            <w:right w:val="none" w:sz="0" w:space="0" w:color="auto"/>
                                          </w:divBdr>
                                        </w:div>
                                        <w:div w:id="311100193">
                                          <w:marLeft w:val="0"/>
                                          <w:marRight w:val="0"/>
                                          <w:marTop w:val="0"/>
                                          <w:marBottom w:val="0"/>
                                          <w:divBdr>
                                            <w:top w:val="none" w:sz="0" w:space="0" w:color="auto"/>
                                            <w:left w:val="none" w:sz="0" w:space="0" w:color="auto"/>
                                            <w:bottom w:val="none" w:sz="0" w:space="0" w:color="auto"/>
                                            <w:right w:val="none" w:sz="0" w:space="0" w:color="auto"/>
                                          </w:divBdr>
                                        </w:div>
                                        <w:div w:id="18730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60073">
                                  <w:marLeft w:val="0"/>
                                  <w:marRight w:val="0"/>
                                  <w:marTop w:val="0"/>
                                  <w:marBottom w:val="0"/>
                                  <w:divBdr>
                                    <w:top w:val="none" w:sz="0" w:space="0" w:color="auto"/>
                                    <w:left w:val="none" w:sz="0" w:space="0" w:color="auto"/>
                                    <w:bottom w:val="none" w:sz="0" w:space="0" w:color="auto"/>
                                    <w:right w:val="none" w:sz="0" w:space="0" w:color="auto"/>
                                  </w:divBdr>
                                  <w:divsChild>
                                    <w:div w:id="1400708596">
                                      <w:marLeft w:val="0"/>
                                      <w:marRight w:val="0"/>
                                      <w:marTop w:val="0"/>
                                      <w:marBottom w:val="0"/>
                                      <w:divBdr>
                                        <w:top w:val="none" w:sz="0" w:space="0" w:color="auto"/>
                                        <w:left w:val="none" w:sz="0" w:space="0" w:color="auto"/>
                                        <w:bottom w:val="none" w:sz="0" w:space="0" w:color="auto"/>
                                        <w:right w:val="none" w:sz="0" w:space="0" w:color="auto"/>
                                      </w:divBdr>
                                      <w:divsChild>
                                        <w:div w:id="1358694760">
                                          <w:marLeft w:val="0"/>
                                          <w:marRight w:val="0"/>
                                          <w:marTop w:val="0"/>
                                          <w:marBottom w:val="0"/>
                                          <w:divBdr>
                                            <w:top w:val="none" w:sz="0" w:space="0" w:color="auto"/>
                                            <w:left w:val="none" w:sz="0" w:space="0" w:color="auto"/>
                                            <w:bottom w:val="none" w:sz="0" w:space="0" w:color="auto"/>
                                            <w:right w:val="none" w:sz="0" w:space="0" w:color="auto"/>
                                          </w:divBdr>
                                        </w:div>
                                        <w:div w:id="139692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94734">
                                  <w:marLeft w:val="0"/>
                                  <w:marRight w:val="0"/>
                                  <w:marTop w:val="0"/>
                                  <w:marBottom w:val="0"/>
                                  <w:divBdr>
                                    <w:top w:val="none" w:sz="0" w:space="0" w:color="auto"/>
                                    <w:left w:val="none" w:sz="0" w:space="0" w:color="auto"/>
                                    <w:bottom w:val="none" w:sz="0" w:space="0" w:color="auto"/>
                                    <w:right w:val="none" w:sz="0" w:space="0" w:color="auto"/>
                                  </w:divBdr>
                                  <w:divsChild>
                                    <w:div w:id="184905798">
                                      <w:marLeft w:val="0"/>
                                      <w:marRight w:val="0"/>
                                      <w:marTop w:val="0"/>
                                      <w:marBottom w:val="0"/>
                                      <w:divBdr>
                                        <w:top w:val="none" w:sz="0" w:space="0" w:color="auto"/>
                                        <w:left w:val="none" w:sz="0" w:space="0" w:color="auto"/>
                                        <w:bottom w:val="none" w:sz="0" w:space="0" w:color="auto"/>
                                        <w:right w:val="none" w:sz="0" w:space="0" w:color="auto"/>
                                      </w:divBdr>
                                      <w:divsChild>
                                        <w:div w:id="2043549402">
                                          <w:marLeft w:val="0"/>
                                          <w:marRight w:val="0"/>
                                          <w:marTop w:val="0"/>
                                          <w:marBottom w:val="0"/>
                                          <w:divBdr>
                                            <w:top w:val="none" w:sz="0" w:space="0" w:color="auto"/>
                                            <w:left w:val="none" w:sz="0" w:space="0" w:color="auto"/>
                                            <w:bottom w:val="none" w:sz="0" w:space="0" w:color="auto"/>
                                            <w:right w:val="none" w:sz="0" w:space="0" w:color="auto"/>
                                          </w:divBdr>
                                        </w:div>
                                        <w:div w:id="107173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884239">
                                  <w:marLeft w:val="0"/>
                                  <w:marRight w:val="0"/>
                                  <w:marTop w:val="0"/>
                                  <w:marBottom w:val="0"/>
                                  <w:divBdr>
                                    <w:top w:val="none" w:sz="0" w:space="0" w:color="auto"/>
                                    <w:left w:val="none" w:sz="0" w:space="0" w:color="auto"/>
                                    <w:bottom w:val="none" w:sz="0" w:space="0" w:color="auto"/>
                                    <w:right w:val="none" w:sz="0" w:space="0" w:color="auto"/>
                                  </w:divBdr>
                                  <w:divsChild>
                                    <w:div w:id="32391528">
                                      <w:marLeft w:val="0"/>
                                      <w:marRight w:val="0"/>
                                      <w:marTop w:val="0"/>
                                      <w:marBottom w:val="0"/>
                                      <w:divBdr>
                                        <w:top w:val="none" w:sz="0" w:space="0" w:color="auto"/>
                                        <w:left w:val="none" w:sz="0" w:space="0" w:color="auto"/>
                                        <w:bottom w:val="none" w:sz="0" w:space="0" w:color="auto"/>
                                        <w:right w:val="none" w:sz="0" w:space="0" w:color="auto"/>
                                      </w:divBdr>
                                      <w:divsChild>
                                        <w:div w:id="136261260">
                                          <w:marLeft w:val="0"/>
                                          <w:marRight w:val="0"/>
                                          <w:marTop w:val="0"/>
                                          <w:marBottom w:val="0"/>
                                          <w:divBdr>
                                            <w:top w:val="none" w:sz="0" w:space="0" w:color="auto"/>
                                            <w:left w:val="none" w:sz="0" w:space="0" w:color="auto"/>
                                            <w:bottom w:val="none" w:sz="0" w:space="0" w:color="auto"/>
                                            <w:right w:val="none" w:sz="0" w:space="0" w:color="auto"/>
                                          </w:divBdr>
                                        </w:div>
                                        <w:div w:id="123103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627252">
                                  <w:marLeft w:val="0"/>
                                  <w:marRight w:val="0"/>
                                  <w:marTop w:val="0"/>
                                  <w:marBottom w:val="0"/>
                                  <w:divBdr>
                                    <w:top w:val="none" w:sz="0" w:space="0" w:color="auto"/>
                                    <w:left w:val="none" w:sz="0" w:space="0" w:color="auto"/>
                                    <w:bottom w:val="none" w:sz="0" w:space="0" w:color="auto"/>
                                    <w:right w:val="none" w:sz="0" w:space="0" w:color="auto"/>
                                  </w:divBdr>
                                  <w:divsChild>
                                    <w:div w:id="1957982241">
                                      <w:marLeft w:val="0"/>
                                      <w:marRight w:val="0"/>
                                      <w:marTop w:val="0"/>
                                      <w:marBottom w:val="0"/>
                                      <w:divBdr>
                                        <w:top w:val="none" w:sz="0" w:space="0" w:color="auto"/>
                                        <w:left w:val="none" w:sz="0" w:space="0" w:color="auto"/>
                                        <w:bottom w:val="none" w:sz="0" w:space="0" w:color="auto"/>
                                        <w:right w:val="none" w:sz="0" w:space="0" w:color="auto"/>
                                      </w:divBdr>
                                      <w:divsChild>
                                        <w:div w:id="1066075218">
                                          <w:marLeft w:val="0"/>
                                          <w:marRight w:val="0"/>
                                          <w:marTop w:val="0"/>
                                          <w:marBottom w:val="0"/>
                                          <w:divBdr>
                                            <w:top w:val="none" w:sz="0" w:space="0" w:color="auto"/>
                                            <w:left w:val="none" w:sz="0" w:space="0" w:color="auto"/>
                                            <w:bottom w:val="none" w:sz="0" w:space="0" w:color="auto"/>
                                            <w:right w:val="none" w:sz="0" w:space="0" w:color="auto"/>
                                          </w:divBdr>
                                        </w:div>
                                        <w:div w:id="98974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547268">
                                  <w:marLeft w:val="0"/>
                                  <w:marRight w:val="0"/>
                                  <w:marTop w:val="0"/>
                                  <w:marBottom w:val="0"/>
                                  <w:divBdr>
                                    <w:top w:val="none" w:sz="0" w:space="0" w:color="auto"/>
                                    <w:left w:val="none" w:sz="0" w:space="0" w:color="auto"/>
                                    <w:bottom w:val="none" w:sz="0" w:space="0" w:color="auto"/>
                                    <w:right w:val="none" w:sz="0" w:space="0" w:color="auto"/>
                                  </w:divBdr>
                                  <w:divsChild>
                                    <w:div w:id="312028187">
                                      <w:marLeft w:val="0"/>
                                      <w:marRight w:val="0"/>
                                      <w:marTop w:val="0"/>
                                      <w:marBottom w:val="0"/>
                                      <w:divBdr>
                                        <w:top w:val="none" w:sz="0" w:space="0" w:color="auto"/>
                                        <w:left w:val="none" w:sz="0" w:space="0" w:color="auto"/>
                                        <w:bottom w:val="none" w:sz="0" w:space="0" w:color="auto"/>
                                        <w:right w:val="none" w:sz="0" w:space="0" w:color="auto"/>
                                      </w:divBdr>
                                      <w:divsChild>
                                        <w:div w:id="1514495051">
                                          <w:marLeft w:val="0"/>
                                          <w:marRight w:val="0"/>
                                          <w:marTop w:val="0"/>
                                          <w:marBottom w:val="0"/>
                                          <w:divBdr>
                                            <w:top w:val="none" w:sz="0" w:space="0" w:color="auto"/>
                                            <w:left w:val="none" w:sz="0" w:space="0" w:color="auto"/>
                                            <w:bottom w:val="none" w:sz="0" w:space="0" w:color="auto"/>
                                            <w:right w:val="none" w:sz="0" w:space="0" w:color="auto"/>
                                          </w:divBdr>
                                        </w:div>
                                        <w:div w:id="148616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42439">
                                  <w:marLeft w:val="0"/>
                                  <w:marRight w:val="0"/>
                                  <w:marTop w:val="0"/>
                                  <w:marBottom w:val="0"/>
                                  <w:divBdr>
                                    <w:top w:val="none" w:sz="0" w:space="0" w:color="auto"/>
                                    <w:left w:val="none" w:sz="0" w:space="0" w:color="auto"/>
                                    <w:bottom w:val="none" w:sz="0" w:space="0" w:color="auto"/>
                                    <w:right w:val="none" w:sz="0" w:space="0" w:color="auto"/>
                                  </w:divBdr>
                                  <w:divsChild>
                                    <w:div w:id="253322390">
                                      <w:marLeft w:val="0"/>
                                      <w:marRight w:val="0"/>
                                      <w:marTop w:val="0"/>
                                      <w:marBottom w:val="0"/>
                                      <w:divBdr>
                                        <w:top w:val="none" w:sz="0" w:space="0" w:color="auto"/>
                                        <w:left w:val="none" w:sz="0" w:space="0" w:color="auto"/>
                                        <w:bottom w:val="none" w:sz="0" w:space="0" w:color="auto"/>
                                        <w:right w:val="none" w:sz="0" w:space="0" w:color="auto"/>
                                      </w:divBdr>
                                      <w:divsChild>
                                        <w:div w:id="1862670715">
                                          <w:marLeft w:val="0"/>
                                          <w:marRight w:val="0"/>
                                          <w:marTop w:val="0"/>
                                          <w:marBottom w:val="0"/>
                                          <w:divBdr>
                                            <w:top w:val="none" w:sz="0" w:space="0" w:color="auto"/>
                                            <w:left w:val="none" w:sz="0" w:space="0" w:color="auto"/>
                                            <w:bottom w:val="none" w:sz="0" w:space="0" w:color="auto"/>
                                            <w:right w:val="none" w:sz="0" w:space="0" w:color="auto"/>
                                          </w:divBdr>
                                        </w:div>
                                        <w:div w:id="4345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298350">
                                  <w:marLeft w:val="0"/>
                                  <w:marRight w:val="0"/>
                                  <w:marTop w:val="0"/>
                                  <w:marBottom w:val="0"/>
                                  <w:divBdr>
                                    <w:top w:val="none" w:sz="0" w:space="0" w:color="auto"/>
                                    <w:left w:val="none" w:sz="0" w:space="0" w:color="auto"/>
                                    <w:bottom w:val="none" w:sz="0" w:space="0" w:color="auto"/>
                                    <w:right w:val="none" w:sz="0" w:space="0" w:color="auto"/>
                                  </w:divBdr>
                                  <w:divsChild>
                                    <w:div w:id="2061126968">
                                      <w:marLeft w:val="0"/>
                                      <w:marRight w:val="0"/>
                                      <w:marTop w:val="0"/>
                                      <w:marBottom w:val="0"/>
                                      <w:divBdr>
                                        <w:top w:val="none" w:sz="0" w:space="0" w:color="auto"/>
                                        <w:left w:val="none" w:sz="0" w:space="0" w:color="auto"/>
                                        <w:bottom w:val="none" w:sz="0" w:space="0" w:color="auto"/>
                                        <w:right w:val="none" w:sz="0" w:space="0" w:color="auto"/>
                                      </w:divBdr>
                                      <w:divsChild>
                                        <w:div w:id="1239901384">
                                          <w:marLeft w:val="0"/>
                                          <w:marRight w:val="0"/>
                                          <w:marTop w:val="0"/>
                                          <w:marBottom w:val="0"/>
                                          <w:divBdr>
                                            <w:top w:val="none" w:sz="0" w:space="0" w:color="auto"/>
                                            <w:left w:val="none" w:sz="0" w:space="0" w:color="auto"/>
                                            <w:bottom w:val="none" w:sz="0" w:space="0" w:color="auto"/>
                                            <w:right w:val="none" w:sz="0" w:space="0" w:color="auto"/>
                                          </w:divBdr>
                                        </w:div>
                                        <w:div w:id="1702825135">
                                          <w:marLeft w:val="0"/>
                                          <w:marRight w:val="0"/>
                                          <w:marTop w:val="0"/>
                                          <w:marBottom w:val="0"/>
                                          <w:divBdr>
                                            <w:top w:val="none" w:sz="0" w:space="0" w:color="auto"/>
                                            <w:left w:val="none" w:sz="0" w:space="0" w:color="auto"/>
                                            <w:bottom w:val="none" w:sz="0" w:space="0" w:color="auto"/>
                                            <w:right w:val="none" w:sz="0" w:space="0" w:color="auto"/>
                                          </w:divBdr>
                                        </w:div>
                                        <w:div w:id="72529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952121">
                                  <w:marLeft w:val="0"/>
                                  <w:marRight w:val="0"/>
                                  <w:marTop w:val="0"/>
                                  <w:marBottom w:val="0"/>
                                  <w:divBdr>
                                    <w:top w:val="none" w:sz="0" w:space="0" w:color="auto"/>
                                    <w:left w:val="none" w:sz="0" w:space="0" w:color="auto"/>
                                    <w:bottom w:val="none" w:sz="0" w:space="0" w:color="auto"/>
                                    <w:right w:val="none" w:sz="0" w:space="0" w:color="auto"/>
                                  </w:divBdr>
                                  <w:divsChild>
                                    <w:div w:id="73550677">
                                      <w:marLeft w:val="0"/>
                                      <w:marRight w:val="0"/>
                                      <w:marTop w:val="0"/>
                                      <w:marBottom w:val="0"/>
                                      <w:divBdr>
                                        <w:top w:val="none" w:sz="0" w:space="0" w:color="auto"/>
                                        <w:left w:val="none" w:sz="0" w:space="0" w:color="auto"/>
                                        <w:bottom w:val="none" w:sz="0" w:space="0" w:color="auto"/>
                                        <w:right w:val="none" w:sz="0" w:space="0" w:color="auto"/>
                                      </w:divBdr>
                                      <w:divsChild>
                                        <w:div w:id="967318384">
                                          <w:marLeft w:val="0"/>
                                          <w:marRight w:val="0"/>
                                          <w:marTop w:val="0"/>
                                          <w:marBottom w:val="0"/>
                                          <w:divBdr>
                                            <w:top w:val="none" w:sz="0" w:space="0" w:color="auto"/>
                                            <w:left w:val="none" w:sz="0" w:space="0" w:color="auto"/>
                                            <w:bottom w:val="none" w:sz="0" w:space="0" w:color="auto"/>
                                            <w:right w:val="none" w:sz="0" w:space="0" w:color="auto"/>
                                          </w:divBdr>
                                        </w:div>
                                        <w:div w:id="403718560">
                                          <w:marLeft w:val="0"/>
                                          <w:marRight w:val="0"/>
                                          <w:marTop w:val="0"/>
                                          <w:marBottom w:val="0"/>
                                          <w:divBdr>
                                            <w:top w:val="none" w:sz="0" w:space="0" w:color="auto"/>
                                            <w:left w:val="none" w:sz="0" w:space="0" w:color="auto"/>
                                            <w:bottom w:val="none" w:sz="0" w:space="0" w:color="auto"/>
                                            <w:right w:val="none" w:sz="0" w:space="0" w:color="auto"/>
                                          </w:divBdr>
                                        </w:div>
                                        <w:div w:id="10288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187581">
                                  <w:marLeft w:val="0"/>
                                  <w:marRight w:val="0"/>
                                  <w:marTop w:val="0"/>
                                  <w:marBottom w:val="0"/>
                                  <w:divBdr>
                                    <w:top w:val="none" w:sz="0" w:space="0" w:color="auto"/>
                                    <w:left w:val="none" w:sz="0" w:space="0" w:color="auto"/>
                                    <w:bottom w:val="none" w:sz="0" w:space="0" w:color="auto"/>
                                    <w:right w:val="none" w:sz="0" w:space="0" w:color="auto"/>
                                  </w:divBdr>
                                  <w:divsChild>
                                    <w:div w:id="18555291">
                                      <w:marLeft w:val="0"/>
                                      <w:marRight w:val="0"/>
                                      <w:marTop w:val="0"/>
                                      <w:marBottom w:val="0"/>
                                      <w:divBdr>
                                        <w:top w:val="none" w:sz="0" w:space="0" w:color="auto"/>
                                        <w:left w:val="none" w:sz="0" w:space="0" w:color="auto"/>
                                        <w:bottom w:val="none" w:sz="0" w:space="0" w:color="auto"/>
                                        <w:right w:val="none" w:sz="0" w:space="0" w:color="auto"/>
                                      </w:divBdr>
                                      <w:divsChild>
                                        <w:div w:id="1725643990">
                                          <w:marLeft w:val="0"/>
                                          <w:marRight w:val="0"/>
                                          <w:marTop w:val="0"/>
                                          <w:marBottom w:val="0"/>
                                          <w:divBdr>
                                            <w:top w:val="none" w:sz="0" w:space="0" w:color="auto"/>
                                            <w:left w:val="none" w:sz="0" w:space="0" w:color="auto"/>
                                            <w:bottom w:val="none" w:sz="0" w:space="0" w:color="auto"/>
                                            <w:right w:val="none" w:sz="0" w:space="0" w:color="auto"/>
                                          </w:divBdr>
                                        </w:div>
                                        <w:div w:id="1876040390">
                                          <w:marLeft w:val="0"/>
                                          <w:marRight w:val="0"/>
                                          <w:marTop w:val="0"/>
                                          <w:marBottom w:val="0"/>
                                          <w:divBdr>
                                            <w:top w:val="none" w:sz="0" w:space="0" w:color="auto"/>
                                            <w:left w:val="none" w:sz="0" w:space="0" w:color="auto"/>
                                            <w:bottom w:val="none" w:sz="0" w:space="0" w:color="auto"/>
                                            <w:right w:val="none" w:sz="0" w:space="0" w:color="auto"/>
                                          </w:divBdr>
                                        </w:div>
                                        <w:div w:id="86914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264298">
                                  <w:marLeft w:val="0"/>
                                  <w:marRight w:val="0"/>
                                  <w:marTop w:val="0"/>
                                  <w:marBottom w:val="0"/>
                                  <w:divBdr>
                                    <w:top w:val="none" w:sz="0" w:space="0" w:color="auto"/>
                                    <w:left w:val="none" w:sz="0" w:space="0" w:color="auto"/>
                                    <w:bottom w:val="none" w:sz="0" w:space="0" w:color="auto"/>
                                    <w:right w:val="none" w:sz="0" w:space="0" w:color="auto"/>
                                  </w:divBdr>
                                  <w:divsChild>
                                    <w:div w:id="1518076579">
                                      <w:marLeft w:val="0"/>
                                      <w:marRight w:val="0"/>
                                      <w:marTop w:val="0"/>
                                      <w:marBottom w:val="0"/>
                                      <w:divBdr>
                                        <w:top w:val="none" w:sz="0" w:space="0" w:color="auto"/>
                                        <w:left w:val="none" w:sz="0" w:space="0" w:color="auto"/>
                                        <w:bottom w:val="none" w:sz="0" w:space="0" w:color="auto"/>
                                        <w:right w:val="none" w:sz="0" w:space="0" w:color="auto"/>
                                      </w:divBdr>
                                      <w:divsChild>
                                        <w:div w:id="619653460">
                                          <w:marLeft w:val="0"/>
                                          <w:marRight w:val="0"/>
                                          <w:marTop w:val="0"/>
                                          <w:marBottom w:val="0"/>
                                          <w:divBdr>
                                            <w:top w:val="none" w:sz="0" w:space="0" w:color="auto"/>
                                            <w:left w:val="none" w:sz="0" w:space="0" w:color="auto"/>
                                            <w:bottom w:val="none" w:sz="0" w:space="0" w:color="auto"/>
                                            <w:right w:val="none" w:sz="0" w:space="0" w:color="auto"/>
                                          </w:divBdr>
                                        </w:div>
                                        <w:div w:id="510411611">
                                          <w:marLeft w:val="0"/>
                                          <w:marRight w:val="0"/>
                                          <w:marTop w:val="0"/>
                                          <w:marBottom w:val="0"/>
                                          <w:divBdr>
                                            <w:top w:val="none" w:sz="0" w:space="0" w:color="auto"/>
                                            <w:left w:val="none" w:sz="0" w:space="0" w:color="auto"/>
                                            <w:bottom w:val="none" w:sz="0" w:space="0" w:color="auto"/>
                                            <w:right w:val="none" w:sz="0" w:space="0" w:color="auto"/>
                                          </w:divBdr>
                                        </w:div>
                                        <w:div w:id="29190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992083">
                                  <w:marLeft w:val="0"/>
                                  <w:marRight w:val="0"/>
                                  <w:marTop w:val="0"/>
                                  <w:marBottom w:val="0"/>
                                  <w:divBdr>
                                    <w:top w:val="none" w:sz="0" w:space="0" w:color="auto"/>
                                    <w:left w:val="none" w:sz="0" w:space="0" w:color="auto"/>
                                    <w:bottom w:val="none" w:sz="0" w:space="0" w:color="auto"/>
                                    <w:right w:val="none" w:sz="0" w:space="0" w:color="auto"/>
                                  </w:divBdr>
                                  <w:divsChild>
                                    <w:div w:id="963538459">
                                      <w:marLeft w:val="0"/>
                                      <w:marRight w:val="0"/>
                                      <w:marTop w:val="0"/>
                                      <w:marBottom w:val="0"/>
                                      <w:divBdr>
                                        <w:top w:val="none" w:sz="0" w:space="0" w:color="auto"/>
                                        <w:left w:val="none" w:sz="0" w:space="0" w:color="auto"/>
                                        <w:bottom w:val="none" w:sz="0" w:space="0" w:color="auto"/>
                                        <w:right w:val="none" w:sz="0" w:space="0" w:color="auto"/>
                                      </w:divBdr>
                                      <w:divsChild>
                                        <w:div w:id="76096051">
                                          <w:marLeft w:val="0"/>
                                          <w:marRight w:val="0"/>
                                          <w:marTop w:val="0"/>
                                          <w:marBottom w:val="0"/>
                                          <w:divBdr>
                                            <w:top w:val="none" w:sz="0" w:space="0" w:color="auto"/>
                                            <w:left w:val="none" w:sz="0" w:space="0" w:color="auto"/>
                                            <w:bottom w:val="none" w:sz="0" w:space="0" w:color="auto"/>
                                            <w:right w:val="none" w:sz="0" w:space="0" w:color="auto"/>
                                          </w:divBdr>
                                        </w:div>
                                        <w:div w:id="536625964">
                                          <w:marLeft w:val="0"/>
                                          <w:marRight w:val="0"/>
                                          <w:marTop w:val="0"/>
                                          <w:marBottom w:val="0"/>
                                          <w:divBdr>
                                            <w:top w:val="none" w:sz="0" w:space="0" w:color="auto"/>
                                            <w:left w:val="none" w:sz="0" w:space="0" w:color="auto"/>
                                            <w:bottom w:val="none" w:sz="0" w:space="0" w:color="auto"/>
                                            <w:right w:val="none" w:sz="0" w:space="0" w:color="auto"/>
                                          </w:divBdr>
                                        </w:div>
                                        <w:div w:id="149029412">
                                          <w:marLeft w:val="0"/>
                                          <w:marRight w:val="0"/>
                                          <w:marTop w:val="0"/>
                                          <w:marBottom w:val="0"/>
                                          <w:divBdr>
                                            <w:top w:val="none" w:sz="0" w:space="0" w:color="auto"/>
                                            <w:left w:val="none" w:sz="0" w:space="0" w:color="auto"/>
                                            <w:bottom w:val="none" w:sz="0" w:space="0" w:color="auto"/>
                                            <w:right w:val="none" w:sz="0" w:space="0" w:color="auto"/>
                                          </w:divBdr>
                                        </w:div>
                                        <w:div w:id="68387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950614">
                                  <w:marLeft w:val="0"/>
                                  <w:marRight w:val="0"/>
                                  <w:marTop w:val="0"/>
                                  <w:marBottom w:val="0"/>
                                  <w:divBdr>
                                    <w:top w:val="none" w:sz="0" w:space="0" w:color="auto"/>
                                    <w:left w:val="none" w:sz="0" w:space="0" w:color="auto"/>
                                    <w:bottom w:val="none" w:sz="0" w:space="0" w:color="auto"/>
                                    <w:right w:val="none" w:sz="0" w:space="0" w:color="auto"/>
                                  </w:divBdr>
                                  <w:divsChild>
                                    <w:div w:id="1807770521">
                                      <w:marLeft w:val="0"/>
                                      <w:marRight w:val="0"/>
                                      <w:marTop w:val="0"/>
                                      <w:marBottom w:val="0"/>
                                      <w:divBdr>
                                        <w:top w:val="none" w:sz="0" w:space="0" w:color="auto"/>
                                        <w:left w:val="none" w:sz="0" w:space="0" w:color="auto"/>
                                        <w:bottom w:val="none" w:sz="0" w:space="0" w:color="auto"/>
                                        <w:right w:val="none" w:sz="0" w:space="0" w:color="auto"/>
                                      </w:divBdr>
                                      <w:divsChild>
                                        <w:div w:id="1825386992">
                                          <w:marLeft w:val="0"/>
                                          <w:marRight w:val="0"/>
                                          <w:marTop w:val="0"/>
                                          <w:marBottom w:val="0"/>
                                          <w:divBdr>
                                            <w:top w:val="none" w:sz="0" w:space="0" w:color="auto"/>
                                            <w:left w:val="none" w:sz="0" w:space="0" w:color="auto"/>
                                            <w:bottom w:val="none" w:sz="0" w:space="0" w:color="auto"/>
                                            <w:right w:val="none" w:sz="0" w:space="0" w:color="auto"/>
                                          </w:divBdr>
                                        </w:div>
                                        <w:div w:id="1589388245">
                                          <w:marLeft w:val="0"/>
                                          <w:marRight w:val="0"/>
                                          <w:marTop w:val="0"/>
                                          <w:marBottom w:val="0"/>
                                          <w:divBdr>
                                            <w:top w:val="none" w:sz="0" w:space="0" w:color="auto"/>
                                            <w:left w:val="none" w:sz="0" w:space="0" w:color="auto"/>
                                            <w:bottom w:val="none" w:sz="0" w:space="0" w:color="auto"/>
                                            <w:right w:val="none" w:sz="0" w:space="0" w:color="auto"/>
                                          </w:divBdr>
                                        </w:div>
                                        <w:div w:id="58977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709850">
                                  <w:marLeft w:val="0"/>
                                  <w:marRight w:val="0"/>
                                  <w:marTop w:val="0"/>
                                  <w:marBottom w:val="0"/>
                                  <w:divBdr>
                                    <w:top w:val="none" w:sz="0" w:space="0" w:color="auto"/>
                                    <w:left w:val="none" w:sz="0" w:space="0" w:color="auto"/>
                                    <w:bottom w:val="none" w:sz="0" w:space="0" w:color="auto"/>
                                    <w:right w:val="none" w:sz="0" w:space="0" w:color="auto"/>
                                  </w:divBdr>
                                  <w:divsChild>
                                    <w:div w:id="1599212395">
                                      <w:marLeft w:val="0"/>
                                      <w:marRight w:val="0"/>
                                      <w:marTop w:val="0"/>
                                      <w:marBottom w:val="0"/>
                                      <w:divBdr>
                                        <w:top w:val="none" w:sz="0" w:space="0" w:color="auto"/>
                                        <w:left w:val="none" w:sz="0" w:space="0" w:color="auto"/>
                                        <w:bottom w:val="none" w:sz="0" w:space="0" w:color="auto"/>
                                        <w:right w:val="none" w:sz="0" w:space="0" w:color="auto"/>
                                      </w:divBdr>
                                      <w:divsChild>
                                        <w:div w:id="1159078622">
                                          <w:marLeft w:val="0"/>
                                          <w:marRight w:val="0"/>
                                          <w:marTop w:val="0"/>
                                          <w:marBottom w:val="0"/>
                                          <w:divBdr>
                                            <w:top w:val="none" w:sz="0" w:space="0" w:color="auto"/>
                                            <w:left w:val="none" w:sz="0" w:space="0" w:color="auto"/>
                                            <w:bottom w:val="none" w:sz="0" w:space="0" w:color="auto"/>
                                            <w:right w:val="none" w:sz="0" w:space="0" w:color="auto"/>
                                          </w:divBdr>
                                        </w:div>
                                        <w:div w:id="97533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939147">
                                  <w:marLeft w:val="0"/>
                                  <w:marRight w:val="0"/>
                                  <w:marTop w:val="0"/>
                                  <w:marBottom w:val="0"/>
                                  <w:divBdr>
                                    <w:top w:val="none" w:sz="0" w:space="0" w:color="auto"/>
                                    <w:left w:val="none" w:sz="0" w:space="0" w:color="auto"/>
                                    <w:bottom w:val="none" w:sz="0" w:space="0" w:color="auto"/>
                                    <w:right w:val="none" w:sz="0" w:space="0" w:color="auto"/>
                                  </w:divBdr>
                                  <w:divsChild>
                                    <w:div w:id="213933967">
                                      <w:marLeft w:val="0"/>
                                      <w:marRight w:val="0"/>
                                      <w:marTop w:val="0"/>
                                      <w:marBottom w:val="0"/>
                                      <w:divBdr>
                                        <w:top w:val="none" w:sz="0" w:space="0" w:color="auto"/>
                                        <w:left w:val="none" w:sz="0" w:space="0" w:color="auto"/>
                                        <w:bottom w:val="none" w:sz="0" w:space="0" w:color="auto"/>
                                        <w:right w:val="none" w:sz="0" w:space="0" w:color="auto"/>
                                      </w:divBdr>
                                      <w:divsChild>
                                        <w:div w:id="1596012945">
                                          <w:marLeft w:val="0"/>
                                          <w:marRight w:val="0"/>
                                          <w:marTop w:val="0"/>
                                          <w:marBottom w:val="0"/>
                                          <w:divBdr>
                                            <w:top w:val="none" w:sz="0" w:space="0" w:color="auto"/>
                                            <w:left w:val="none" w:sz="0" w:space="0" w:color="auto"/>
                                            <w:bottom w:val="none" w:sz="0" w:space="0" w:color="auto"/>
                                            <w:right w:val="none" w:sz="0" w:space="0" w:color="auto"/>
                                          </w:divBdr>
                                        </w:div>
                                        <w:div w:id="262884909">
                                          <w:marLeft w:val="0"/>
                                          <w:marRight w:val="0"/>
                                          <w:marTop w:val="0"/>
                                          <w:marBottom w:val="0"/>
                                          <w:divBdr>
                                            <w:top w:val="none" w:sz="0" w:space="0" w:color="auto"/>
                                            <w:left w:val="none" w:sz="0" w:space="0" w:color="auto"/>
                                            <w:bottom w:val="none" w:sz="0" w:space="0" w:color="auto"/>
                                            <w:right w:val="none" w:sz="0" w:space="0" w:color="auto"/>
                                          </w:divBdr>
                                        </w:div>
                                        <w:div w:id="73979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796655">
                                  <w:marLeft w:val="0"/>
                                  <w:marRight w:val="0"/>
                                  <w:marTop w:val="0"/>
                                  <w:marBottom w:val="0"/>
                                  <w:divBdr>
                                    <w:top w:val="none" w:sz="0" w:space="0" w:color="auto"/>
                                    <w:left w:val="none" w:sz="0" w:space="0" w:color="auto"/>
                                    <w:bottom w:val="none" w:sz="0" w:space="0" w:color="auto"/>
                                    <w:right w:val="none" w:sz="0" w:space="0" w:color="auto"/>
                                  </w:divBdr>
                                  <w:divsChild>
                                    <w:div w:id="370424046">
                                      <w:marLeft w:val="0"/>
                                      <w:marRight w:val="0"/>
                                      <w:marTop w:val="0"/>
                                      <w:marBottom w:val="0"/>
                                      <w:divBdr>
                                        <w:top w:val="none" w:sz="0" w:space="0" w:color="auto"/>
                                        <w:left w:val="none" w:sz="0" w:space="0" w:color="auto"/>
                                        <w:bottom w:val="none" w:sz="0" w:space="0" w:color="auto"/>
                                        <w:right w:val="none" w:sz="0" w:space="0" w:color="auto"/>
                                      </w:divBdr>
                                      <w:divsChild>
                                        <w:div w:id="1643460218">
                                          <w:marLeft w:val="0"/>
                                          <w:marRight w:val="0"/>
                                          <w:marTop w:val="0"/>
                                          <w:marBottom w:val="0"/>
                                          <w:divBdr>
                                            <w:top w:val="none" w:sz="0" w:space="0" w:color="auto"/>
                                            <w:left w:val="none" w:sz="0" w:space="0" w:color="auto"/>
                                            <w:bottom w:val="none" w:sz="0" w:space="0" w:color="auto"/>
                                            <w:right w:val="none" w:sz="0" w:space="0" w:color="auto"/>
                                          </w:divBdr>
                                        </w:div>
                                        <w:div w:id="223029149">
                                          <w:marLeft w:val="0"/>
                                          <w:marRight w:val="0"/>
                                          <w:marTop w:val="0"/>
                                          <w:marBottom w:val="0"/>
                                          <w:divBdr>
                                            <w:top w:val="none" w:sz="0" w:space="0" w:color="auto"/>
                                            <w:left w:val="none" w:sz="0" w:space="0" w:color="auto"/>
                                            <w:bottom w:val="none" w:sz="0" w:space="0" w:color="auto"/>
                                            <w:right w:val="none" w:sz="0" w:space="0" w:color="auto"/>
                                          </w:divBdr>
                                        </w:div>
                                        <w:div w:id="112986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861269">
                                  <w:marLeft w:val="0"/>
                                  <w:marRight w:val="0"/>
                                  <w:marTop w:val="0"/>
                                  <w:marBottom w:val="0"/>
                                  <w:divBdr>
                                    <w:top w:val="none" w:sz="0" w:space="0" w:color="auto"/>
                                    <w:left w:val="none" w:sz="0" w:space="0" w:color="auto"/>
                                    <w:bottom w:val="none" w:sz="0" w:space="0" w:color="auto"/>
                                    <w:right w:val="none" w:sz="0" w:space="0" w:color="auto"/>
                                  </w:divBdr>
                                  <w:divsChild>
                                    <w:div w:id="1631982935">
                                      <w:marLeft w:val="0"/>
                                      <w:marRight w:val="0"/>
                                      <w:marTop w:val="0"/>
                                      <w:marBottom w:val="0"/>
                                      <w:divBdr>
                                        <w:top w:val="none" w:sz="0" w:space="0" w:color="auto"/>
                                        <w:left w:val="none" w:sz="0" w:space="0" w:color="auto"/>
                                        <w:bottom w:val="none" w:sz="0" w:space="0" w:color="auto"/>
                                        <w:right w:val="none" w:sz="0" w:space="0" w:color="auto"/>
                                      </w:divBdr>
                                      <w:divsChild>
                                        <w:div w:id="1987586543">
                                          <w:marLeft w:val="0"/>
                                          <w:marRight w:val="0"/>
                                          <w:marTop w:val="0"/>
                                          <w:marBottom w:val="0"/>
                                          <w:divBdr>
                                            <w:top w:val="none" w:sz="0" w:space="0" w:color="auto"/>
                                            <w:left w:val="none" w:sz="0" w:space="0" w:color="auto"/>
                                            <w:bottom w:val="none" w:sz="0" w:space="0" w:color="auto"/>
                                            <w:right w:val="none" w:sz="0" w:space="0" w:color="auto"/>
                                          </w:divBdr>
                                        </w:div>
                                        <w:div w:id="117383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295916">
                          <w:marLeft w:val="0"/>
                          <w:marRight w:val="0"/>
                          <w:marTop w:val="0"/>
                          <w:marBottom w:val="0"/>
                          <w:divBdr>
                            <w:top w:val="none" w:sz="0" w:space="0" w:color="auto"/>
                            <w:left w:val="none" w:sz="0" w:space="0" w:color="auto"/>
                            <w:bottom w:val="none" w:sz="0" w:space="0" w:color="auto"/>
                            <w:right w:val="none" w:sz="0" w:space="0" w:color="auto"/>
                          </w:divBdr>
                          <w:divsChild>
                            <w:div w:id="510411314">
                              <w:marLeft w:val="0"/>
                              <w:marRight w:val="0"/>
                              <w:marTop w:val="0"/>
                              <w:marBottom w:val="0"/>
                              <w:divBdr>
                                <w:top w:val="none" w:sz="0" w:space="0" w:color="auto"/>
                                <w:left w:val="none" w:sz="0" w:space="0" w:color="auto"/>
                                <w:bottom w:val="none" w:sz="0" w:space="0" w:color="auto"/>
                                <w:right w:val="none" w:sz="0" w:space="0" w:color="auto"/>
                              </w:divBdr>
                            </w:div>
                            <w:div w:id="275841511">
                              <w:marLeft w:val="0"/>
                              <w:marRight w:val="0"/>
                              <w:marTop w:val="0"/>
                              <w:marBottom w:val="0"/>
                              <w:divBdr>
                                <w:top w:val="none" w:sz="0" w:space="0" w:color="auto"/>
                                <w:left w:val="none" w:sz="0" w:space="0" w:color="auto"/>
                                <w:bottom w:val="none" w:sz="0" w:space="0" w:color="auto"/>
                                <w:right w:val="none" w:sz="0" w:space="0" w:color="auto"/>
                              </w:divBdr>
                              <w:divsChild>
                                <w:div w:id="56171538">
                                  <w:marLeft w:val="0"/>
                                  <w:marRight w:val="0"/>
                                  <w:marTop w:val="0"/>
                                  <w:marBottom w:val="0"/>
                                  <w:divBdr>
                                    <w:top w:val="none" w:sz="0" w:space="0" w:color="auto"/>
                                    <w:left w:val="none" w:sz="0" w:space="0" w:color="auto"/>
                                    <w:bottom w:val="none" w:sz="0" w:space="0" w:color="auto"/>
                                    <w:right w:val="none" w:sz="0" w:space="0" w:color="auto"/>
                                  </w:divBdr>
                                </w:div>
                                <w:div w:id="2034265436">
                                  <w:marLeft w:val="0"/>
                                  <w:marRight w:val="0"/>
                                  <w:marTop w:val="0"/>
                                  <w:marBottom w:val="0"/>
                                  <w:divBdr>
                                    <w:top w:val="none" w:sz="0" w:space="0" w:color="auto"/>
                                    <w:left w:val="none" w:sz="0" w:space="0" w:color="auto"/>
                                    <w:bottom w:val="none" w:sz="0" w:space="0" w:color="auto"/>
                                    <w:right w:val="none" w:sz="0" w:space="0" w:color="auto"/>
                                  </w:divBdr>
                                  <w:divsChild>
                                    <w:div w:id="1289824015">
                                      <w:marLeft w:val="0"/>
                                      <w:marRight w:val="0"/>
                                      <w:marTop w:val="0"/>
                                      <w:marBottom w:val="0"/>
                                      <w:divBdr>
                                        <w:top w:val="none" w:sz="0" w:space="0" w:color="auto"/>
                                        <w:left w:val="none" w:sz="0" w:space="0" w:color="auto"/>
                                        <w:bottom w:val="none" w:sz="0" w:space="0" w:color="auto"/>
                                        <w:right w:val="none" w:sz="0" w:space="0" w:color="auto"/>
                                      </w:divBdr>
                                      <w:divsChild>
                                        <w:div w:id="1859737414">
                                          <w:marLeft w:val="0"/>
                                          <w:marRight w:val="0"/>
                                          <w:marTop w:val="0"/>
                                          <w:marBottom w:val="0"/>
                                          <w:divBdr>
                                            <w:top w:val="none" w:sz="0" w:space="0" w:color="auto"/>
                                            <w:left w:val="none" w:sz="0" w:space="0" w:color="auto"/>
                                            <w:bottom w:val="none" w:sz="0" w:space="0" w:color="auto"/>
                                            <w:right w:val="none" w:sz="0" w:space="0" w:color="auto"/>
                                          </w:divBdr>
                                        </w:div>
                                        <w:div w:id="804470302">
                                          <w:marLeft w:val="0"/>
                                          <w:marRight w:val="0"/>
                                          <w:marTop w:val="0"/>
                                          <w:marBottom w:val="0"/>
                                          <w:divBdr>
                                            <w:top w:val="none" w:sz="0" w:space="0" w:color="auto"/>
                                            <w:left w:val="none" w:sz="0" w:space="0" w:color="auto"/>
                                            <w:bottom w:val="none" w:sz="0" w:space="0" w:color="auto"/>
                                            <w:right w:val="none" w:sz="0" w:space="0" w:color="auto"/>
                                          </w:divBdr>
                                        </w:div>
                                        <w:div w:id="3509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30847">
                                  <w:marLeft w:val="0"/>
                                  <w:marRight w:val="0"/>
                                  <w:marTop w:val="0"/>
                                  <w:marBottom w:val="0"/>
                                  <w:divBdr>
                                    <w:top w:val="none" w:sz="0" w:space="0" w:color="auto"/>
                                    <w:left w:val="none" w:sz="0" w:space="0" w:color="auto"/>
                                    <w:bottom w:val="none" w:sz="0" w:space="0" w:color="auto"/>
                                    <w:right w:val="none" w:sz="0" w:space="0" w:color="auto"/>
                                  </w:divBdr>
                                  <w:divsChild>
                                    <w:div w:id="1238711554">
                                      <w:marLeft w:val="0"/>
                                      <w:marRight w:val="0"/>
                                      <w:marTop w:val="0"/>
                                      <w:marBottom w:val="0"/>
                                      <w:divBdr>
                                        <w:top w:val="none" w:sz="0" w:space="0" w:color="auto"/>
                                        <w:left w:val="none" w:sz="0" w:space="0" w:color="auto"/>
                                        <w:bottom w:val="none" w:sz="0" w:space="0" w:color="auto"/>
                                        <w:right w:val="none" w:sz="0" w:space="0" w:color="auto"/>
                                      </w:divBdr>
                                      <w:divsChild>
                                        <w:div w:id="2061395609">
                                          <w:marLeft w:val="0"/>
                                          <w:marRight w:val="0"/>
                                          <w:marTop w:val="0"/>
                                          <w:marBottom w:val="0"/>
                                          <w:divBdr>
                                            <w:top w:val="none" w:sz="0" w:space="0" w:color="auto"/>
                                            <w:left w:val="none" w:sz="0" w:space="0" w:color="auto"/>
                                            <w:bottom w:val="none" w:sz="0" w:space="0" w:color="auto"/>
                                            <w:right w:val="none" w:sz="0" w:space="0" w:color="auto"/>
                                          </w:divBdr>
                                        </w:div>
                                        <w:div w:id="361781578">
                                          <w:marLeft w:val="0"/>
                                          <w:marRight w:val="0"/>
                                          <w:marTop w:val="0"/>
                                          <w:marBottom w:val="0"/>
                                          <w:divBdr>
                                            <w:top w:val="none" w:sz="0" w:space="0" w:color="auto"/>
                                            <w:left w:val="none" w:sz="0" w:space="0" w:color="auto"/>
                                            <w:bottom w:val="none" w:sz="0" w:space="0" w:color="auto"/>
                                            <w:right w:val="none" w:sz="0" w:space="0" w:color="auto"/>
                                          </w:divBdr>
                                        </w:div>
                                        <w:div w:id="52429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9130">
                                  <w:marLeft w:val="0"/>
                                  <w:marRight w:val="0"/>
                                  <w:marTop w:val="0"/>
                                  <w:marBottom w:val="0"/>
                                  <w:divBdr>
                                    <w:top w:val="none" w:sz="0" w:space="0" w:color="auto"/>
                                    <w:left w:val="none" w:sz="0" w:space="0" w:color="auto"/>
                                    <w:bottom w:val="none" w:sz="0" w:space="0" w:color="auto"/>
                                    <w:right w:val="none" w:sz="0" w:space="0" w:color="auto"/>
                                  </w:divBdr>
                                  <w:divsChild>
                                    <w:div w:id="930552715">
                                      <w:marLeft w:val="0"/>
                                      <w:marRight w:val="0"/>
                                      <w:marTop w:val="0"/>
                                      <w:marBottom w:val="0"/>
                                      <w:divBdr>
                                        <w:top w:val="none" w:sz="0" w:space="0" w:color="auto"/>
                                        <w:left w:val="none" w:sz="0" w:space="0" w:color="auto"/>
                                        <w:bottom w:val="none" w:sz="0" w:space="0" w:color="auto"/>
                                        <w:right w:val="none" w:sz="0" w:space="0" w:color="auto"/>
                                      </w:divBdr>
                                      <w:divsChild>
                                        <w:div w:id="953706084">
                                          <w:marLeft w:val="0"/>
                                          <w:marRight w:val="0"/>
                                          <w:marTop w:val="0"/>
                                          <w:marBottom w:val="0"/>
                                          <w:divBdr>
                                            <w:top w:val="none" w:sz="0" w:space="0" w:color="auto"/>
                                            <w:left w:val="none" w:sz="0" w:space="0" w:color="auto"/>
                                            <w:bottom w:val="none" w:sz="0" w:space="0" w:color="auto"/>
                                            <w:right w:val="none" w:sz="0" w:space="0" w:color="auto"/>
                                          </w:divBdr>
                                        </w:div>
                                        <w:div w:id="928852411">
                                          <w:marLeft w:val="0"/>
                                          <w:marRight w:val="0"/>
                                          <w:marTop w:val="0"/>
                                          <w:marBottom w:val="0"/>
                                          <w:divBdr>
                                            <w:top w:val="none" w:sz="0" w:space="0" w:color="auto"/>
                                            <w:left w:val="none" w:sz="0" w:space="0" w:color="auto"/>
                                            <w:bottom w:val="none" w:sz="0" w:space="0" w:color="auto"/>
                                            <w:right w:val="none" w:sz="0" w:space="0" w:color="auto"/>
                                          </w:divBdr>
                                        </w:div>
                                        <w:div w:id="20969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5376">
                                  <w:marLeft w:val="0"/>
                                  <w:marRight w:val="0"/>
                                  <w:marTop w:val="0"/>
                                  <w:marBottom w:val="0"/>
                                  <w:divBdr>
                                    <w:top w:val="none" w:sz="0" w:space="0" w:color="auto"/>
                                    <w:left w:val="none" w:sz="0" w:space="0" w:color="auto"/>
                                    <w:bottom w:val="none" w:sz="0" w:space="0" w:color="auto"/>
                                    <w:right w:val="none" w:sz="0" w:space="0" w:color="auto"/>
                                  </w:divBdr>
                                  <w:divsChild>
                                    <w:div w:id="1837106270">
                                      <w:marLeft w:val="0"/>
                                      <w:marRight w:val="0"/>
                                      <w:marTop w:val="0"/>
                                      <w:marBottom w:val="0"/>
                                      <w:divBdr>
                                        <w:top w:val="none" w:sz="0" w:space="0" w:color="auto"/>
                                        <w:left w:val="none" w:sz="0" w:space="0" w:color="auto"/>
                                        <w:bottom w:val="none" w:sz="0" w:space="0" w:color="auto"/>
                                        <w:right w:val="none" w:sz="0" w:space="0" w:color="auto"/>
                                      </w:divBdr>
                                      <w:divsChild>
                                        <w:div w:id="834688714">
                                          <w:marLeft w:val="0"/>
                                          <w:marRight w:val="0"/>
                                          <w:marTop w:val="0"/>
                                          <w:marBottom w:val="0"/>
                                          <w:divBdr>
                                            <w:top w:val="none" w:sz="0" w:space="0" w:color="auto"/>
                                            <w:left w:val="none" w:sz="0" w:space="0" w:color="auto"/>
                                            <w:bottom w:val="none" w:sz="0" w:space="0" w:color="auto"/>
                                            <w:right w:val="none" w:sz="0" w:space="0" w:color="auto"/>
                                          </w:divBdr>
                                        </w:div>
                                        <w:div w:id="40549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87189">
                                  <w:marLeft w:val="0"/>
                                  <w:marRight w:val="0"/>
                                  <w:marTop w:val="0"/>
                                  <w:marBottom w:val="0"/>
                                  <w:divBdr>
                                    <w:top w:val="none" w:sz="0" w:space="0" w:color="auto"/>
                                    <w:left w:val="none" w:sz="0" w:space="0" w:color="auto"/>
                                    <w:bottom w:val="none" w:sz="0" w:space="0" w:color="auto"/>
                                    <w:right w:val="none" w:sz="0" w:space="0" w:color="auto"/>
                                  </w:divBdr>
                                  <w:divsChild>
                                    <w:div w:id="1698265551">
                                      <w:marLeft w:val="0"/>
                                      <w:marRight w:val="0"/>
                                      <w:marTop w:val="0"/>
                                      <w:marBottom w:val="0"/>
                                      <w:divBdr>
                                        <w:top w:val="none" w:sz="0" w:space="0" w:color="auto"/>
                                        <w:left w:val="none" w:sz="0" w:space="0" w:color="auto"/>
                                        <w:bottom w:val="none" w:sz="0" w:space="0" w:color="auto"/>
                                        <w:right w:val="none" w:sz="0" w:space="0" w:color="auto"/>
                                      </w:divBdr>
                                      <w:divsChild>
                                        <w:div w:id="191575434">
                                          <w:marLeft w:val="0"/>
                                          <w:marRight w:val="0"/>
                                          <w:marTop w:val="0"/>
                                          <w:marBottom w:val="0"/>
                                          <w:divBdr>
                                            <w:top w:val="none" w:sz="0" w:space="0" w:color="auto"/>
                                            <w:left w:val="none" w:sz="0" w:space="0" w:color="auto"/>
                                            <w:bottom w:val="none" w:sz="0" w:space="0" w:color="auto"/>
                                            <w:right w:val="none" w:sz="0" w:space="0" w:color="auto"/>
                                          </w:divBdr>
                                        </w:div>
                                        <w:div w:id="2115854932">
                                          <w:marLeft w:val="0"/>
                                          <w:marRight w:val="0"/>
                                          <w:marTop w:val="0"/>
                                          <w:marBottom w:val="0"/>
                                          <w:divBdr>
                                            <w:top w:val="none" w:sz="0" w:space="0" w:color="auto"/>
                                            <w:left w:val="none" w:sz="0" w:space="0" w:color="auto"/>
                                            <w:bottom w:val="none" w:sz="0" w:space="0" w:color="auto"/>
                                            <w:right w:val="none" w:sz="0" w:space="0" w:color="auto"/>
                                          </w:divBdr>
                                        </w:div>
                                        <w:div w:id="173777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90725">
                                  <w:marLeft w:val="0"/>
                                  <w:marRight w:val="0"/>
                                  <w:marTop w:val="0"/>
                                  <w:marBottom w:val="0"/>
                                  <w:divBdr>
                                    <w:top w:val="none" w:sz="0" w:space="0" w:color="auto"/>
                                    <w:left w:val="none" w:sz="0" w:space="0" w:color="auto"/>
                                    <w:bottom w:val="none" w:sz="0" w:space="0" w:color="auto"/>
                                    <w:right w:val="none" w:sz="0" w:space="0" w:color="auto"/>
                                  </w:divBdr>
                                  <w:divsChild>
                                    <w:div w:id="377627490">
                                      <w:marLeft w:val="0"/>
                                      <w:marRight w:val="0"/>
                                      <w:marTop w:val="0"/>
                                      <w:marBottom w:val="0"/>
                                      <w:divBdr>
                                        <w:top w:val="none" w:sz="0" w:space="0" w:color="auto"/>
                                        <w:left w:val="none" w:sz="0" w:space="0" w:color="auto"/>
                                        <w:bottom w:val="none" w:sz="0" w:space="0" w:color="auto"/>
                                        <w:right w:val="none" w:sz="0" w:space="0" w:color="auto"/>
                                      </w:divBdr>
                                      <w:divsChild>
                                        <w:div w:id="2086537418">
                                          <w:marLeft w:val="0"/>
                                          <w:marRight w:val="0"/>
                                          <w:marTop w:val="0"/>
                                          <w:marBottom w:val="0"/>
                                          <w:divBdr>
                                            <w:top w:val="none" w:sz="0" w:space="0" w:color="auto"/>
                                            <w:left w:val="none" w:sz="0" w:space="0" w:color="auto"/>
                                            <w:bottom w:val="none" w:sz="0" w:space="0" w:color="auto"/>
                                            <w:right w:val="none" w:sz="0" w:space="0" w:color="auto"/>
                                          </w:divBdr>
                                        </w:div>
                                        <w:div w:id="883906053">
                                          <w:marLeft w:val="0"/>
                                          <w:marRight w:val="0"/>
                                          <w:marTop w:val="0"/>
                                          <w:marBottom w:val="0"/>
                                          <w:divBdr>
                                            <w:top w:val="none" w:sz="0" w:space="0" w:color="auto"/>
                                            <w:left w:val="none" w:sz="0" w:space="0" w:color="auto"/>
                                            <w:bottom w:val="none" w:sz="0" w:space="0" w:color="auto"/>
                                            <w:right w:val="none" w:sz="0" w:space="0" w:color="auto"/>
                                          </w:divBdr>
                                        </w:div>
                                        <w:div w:id="6891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1195">
                                  <w:marLeft w:val="0"/>
                                  <w:marRight w:val="0"/>
                                  <w:marTop w:val="0"/>
                                  <w:marBottom w:val="0"/>
                                  <w:divBdr>
                                    <w:top w:val="none" w:sz="0" w:space="0" w:color="auto"/>
                                    <w:left w:val="none" w:sz="0" w:space="0" w:color="auto"/>
                                    <w:bottom w:val="none" w:sz="0" w:space="0" w:color="auto"/>
                                    <w:right w:val="none" w:sz="0" w:space="0" w:color="auto"/>
                                  </w:divBdr>
                                  <w:divsChild>
                                    <w:div w:id="866454422">
                                      <w:marLeft w:val="0"/>
                                      <w:marRight w:val="0"/>
                                      <w:marTop w:val="0"/>
                                      <w:marBottom w:val="0"/>
                                      <w:divBdr>
                                        <w:top w:val="none" w:sz="0" w:space="0" w:color="auto"/>
                                        <w:left w:val="none" w:sz="0" w:space="0" w:color="auto"/>
                                        <w:bottom w:val="none" w:sz="0" w:space="0" w:color="auto"/>
                                        <w:right w:val="none" w:sz="0" w:space="0" w:color="auto"/>
                                      </w:divBdr>
                                      <w:divsChild>
                                        <w:div w:id="1627082703">
                                          <w:marLeft w:val="0"/>
                                          <w:marRight w:val="0"/>
                                          <w:marTop w:val="0"/>
                                          <w:marBottom w:val="0"/>
                                          <w:divBdr>
                                            <w:top w:val="none" w:sz="0" w:space="0" w:color="auto"/>
                                            <w:left w:val="none" w:sz="0" w:space="0" w:color="auto"/>
                                            <w:bottom w:val="none" w:sz="0" w:space="0" w:color="auto"/>
                                            <w:right w:val="none" w:sz="0" w:space="0" w:color="auto"/>
                                          </w:divBdr>
                                        </w:div>
                                        <w:div w:id="1264847462">
                                          <w:marLeft w:val="0"/>
                                          <w:marRight w:val="0"/>
                                          <w:marTop w:val="0"/>
                                          <w:marBottom w:val="0"/>
                                          <w:divBdr>
                                            <w:top w:val="none" w:sz="0" w:space="0" w:color="auto"/>
                                            <w:left w:val="none" w:sz="0" w:space="0" w:color="auto"/>
                                            <w:bottom w:val="none" w:sz="0" w:space="0" w:color="auto"/>
                                            <w:right w:val="none" w:sz="0" w:space="0" w:color="auto"/>
                                          </w:divBdr>
                                        </w:div>
                                        <w:div w:id="17511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655411">
                                  <w:marLeft w:val="0"/>
                                  <w:marRight w:val="0"/>
                                  <w:marTop w:val="0"/>
                                  <w:marBottom w:val="0"/>
                                  <w:divBdr>
                                    <w:top w:val="none" w:sz="0" w:space="0" w:color="auto"/>
                                    <w:left w:val="none" w:sz="0" w:space="0" w:color="auto"/>
                                    <w:bottom w:val="none" w:sz="0" w:space="0" w:color="auto"/>
                                    <w:right w:val="none" w:sz="0" w:space="0" w:color="auto"/>
                                  </w:divBdr>
                                  <w:divsChild>
                                    <w:div w:id="1886716349">
                                      <w:marLeft w:val="0"/>
                                      <w:marRight w:val="0"/>
                                      <w:marTop w:val="0"/>
                                      <w:marBottom w:val="0"/>
                                      <w:divBdr>
                                        <w:top w:val="none" w:sz="0" w:space="0" w:color="auto"/>
                                        <w:left w:val="none" w:sz="0" w:space="0" w:color="auto"/>
                                        <w:bottom w:val="none" w:sz="0" w:space="0" w:color="auto"/>
                                        <w:right w:val="none" w:sz="0" w:space="0" w:color="auto"/>
                                      </w:divBdr>
                                      <w:divsChild>
                                        <w:div w:id="1343976417">
                                          <w:marLeft w:val="0"/>
                                          <w:marRight w:val="0"/>
                                          <w:marTop w:val="0"/>
                                          <w:marBottom w:val="0"/>
                                          <w:divBdr>
                                            <w:top w:val="none" w:sz="0" w:space="0" w:color="auto"/>
                                            <w:left w:val="none" w:sz="0" w:space="0" w:color="auto"/>
                                            <w:bottom w:val="none" w:sz="0" w:space="0" w:color="auto"/>
                                            <w:right w:val="none" w:sz="0" w:space="0" w:color="auto"/>
                                          </w:divBdr>
                                        </w:div>
                                        <w:div w:id="705718416">
                                          <w:marLeft w:val="0"/>
                                          <w:marRight w:val="0"/>
                                          <w:marTop w:val="0"/>
                                          <w:marBottom w:val="0"/>
                                          <w:divBdr>
                                            <w:top w:val="none" w:sz="0" w:space="0" w:color="auto"/>
                                            <w:left w:val="none" w:sz="0" w:space="0" w:color="auto"/>
                                            <w:bottom w:val="none" w:sz="0" w:space="0" w:color="auto"/>
                                            <w:right w:val="none" w:sz="0" w:space="0" w:color="auto"/>
                                          </w:divBdr>
                                        </w:div>
                                        <w:div w:id="12570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897386">
                                  <w:marLeft w:val="0"/>
                                  <w:marRight w:val="0"/>
                                  <w:marTop w:val="0"/>
                                  <w:marBottom w:val="0"/>
                                  <w:divBdr>
                                    <w:top w:val="none" w:sz="0" w:space="0" w:color="auto"/>
                                    <w:left w:val="none" w:sz="0" w:space="0" w:color="auto"/>
                                    <w:bottom w:val="none" w:sz="0" w:space="0" w:color="auto"/>
                                    <w:right w:val="none" w:sz="0" w:space="0" w:color="auto"/>
                                  </w:divBdr>
                                  <w:divsChild>
                                    <w:div w:id="1232622429">
                                      <w:marLeft w:val="0"/>
                                      <w:marRight w:val="0"/>
                                      <w:marTop w:val="0"/>
                                      <w:marBottom w:val="0"/>
                                      <w:divBdr>
                                        <w:top w:val="none" w:sz="0" w:space="0" w:color="auto"/>
                                        <w:left w:val="none" w:sz="0" w:space="0" w:color="auto"/>
                                        <w:bottom w:val="none" w:sz="0" w:space="0" w:color="auto"/>
                                        <w:right w:val="none" w:sz="0" w:space="0" w:color="auto"/>
                                      </w:divBdr>
                                      <w:divsChild>
                                        <w:div w:id="348063582">
                                          <w:marLeft w:val="0"/>
                                          <w:marRight w:val="0"/>
                                          <w:marTop w:val="0"/>
                                          <w:marBottom w:val="0"/>
                                          <w:divBdr>
                                            <w:top w:val="none" w:sz="0" w:space="0" w:color="auto"/>
                                            <w:left w:val="none" w:sz="0" w:space="0" w:color="auto"/>
                                            <w:bottom w:val="none" w:sz="0" w:space="0" w:color="auto"/>
                                            <w:right w:val="none" w:sz="0" w:space="0" w:color="auto"/>
                                          </w:divBdr>
                                        </w:div>
                                        <w:div w:id="50023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945711">
                                  <w:marLeft w:val="0"/>
                                  <w:marRight w:val="0"/>
                                  <w:marTop w:val="0"/>
                                  <w:marBottom w:val="0"/>
                                  <w:divBdr>
                                    <w:top w:val="none" w:sz="0" w:space="0" w:color="auto"/>
                                    <w:left w:val="none" w:sz="0" w:space="0" w:color="auto"/>
                                    <w:bottom w:val="none" w:sz="0" w:space="0" w:color="auto"/>
                                    <w:right w:val="none" w:sz="0" w:space="0" w:color="auto"/>
                                  </w:divBdr>
                                  <w:divsChild>
                                    <w:div w:id="259337091">
                                      <w:marLeft w:val="0"/>
                                      <w:marRight w:val="0"/>
                                      <w:marTop w:val="0"/>
                                      <w:marBottom w:val="0"/>
                                      <w:divBdr>
                                        <w:top w:val="none" w:sz="0" w:space="0" w:color="auto"/>
                                        <w:left w:val="none" w:sz="0" w:space="0" w:color="auto"/>
                                        <w:bottom w:val="none" w:sz="0" w:space="0" w:color="auto"/>
                                        <w:right w:val="none" w:sz="0" w:space="0" w:color="auto"/>
                                      </w:divBdr>
                                      <w:divsChild>
                                        <w:div w:id="1062170713">
                                          <w:marLeft w:val="0"/>
                                          <w:marRight w:val="0"/>
                                          <w:marTop w:val="0"/>
                                          <w:marBottom w:val="0"/>
                                          <w:divBdr>
                                            <w:top w:val="none" w:sz="0" w:space="0" w:color="auto"/>
                                            <w:left w:val="none" w:sz="0" w:space="0" w:color="auto"/>
                                            <w:bottom w:val="none" w:sz="0" w:space="0" w:color="auto"/>
                                            <w:right w:val="none" w:sz="0" w:space="0" w:color="auto"/>
                                          </w:divBdr>
                                        </w:div>
                                        <w:div w:id="81194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971279">
                                  <w:marLeft w:val="0"/>
                                  <w:marRight w:val="0"/>
                                  <w:marTop w:val="0"/>
                                  <w:marBottom w:val="0"/>
                                  <w:divBdr>
                                    <w:top w:val="none" w:sz="0" w:space="0" w:color="auto"/>
                                    <w:left w:val="none" w:sz="0" w:space="0" w:color="auto"/>
                                    <w:bottom w:val="none" w:sz="0" w:space="0" w:color="auto"/>
                                    <w:right w:val="none" w:sz="0" w:space="0" w:color="auto"/>
                                  </w:divBdr>
                                  <w:divsChild>
                                    <w:div w:id="770514600">
                                      <w:marLeft w:val="0"/>
                                      <w:marRight w:val="0"/>
                                      <w:marTop w:val="0"/>
                                      <w:marBottom w:val="0"/>
                                      <w:divBdr>
                                        <w:top w:val="none" w:sz="0" w:space="0" w:color="auto"/>
                                        <w:left w:val="none" w:sz="0" w:space="0" w:color="auto"/>
                                        <w:bottom w:val="none" w:sz="0" w:space="0" w:color="auto"/>
                                        <w:right w:val="none" w:sz="0" w:space="0" w:color="auto"/>
                                      </w:divBdr>
                                      <w:divsChild>
                                        <w:div w:id="434444733">
                                          <w:marLeft w:val="0"/>
                                          <w:marRight w:val="0"/>
                                          <w:marTop w:val="0"/>
                                          <w:marBottom w:val="0"/>
                                          <w:divBdr>
                                            <w:top w:val="none" w:sz="0" w:space="0" w:color="auto"/>
                                            <w:left w:val="none" w:sz="0" w:space="0" w:color="auto"/>
                                            <w:bottom w:val="none" w:sz="0" w:space="0" w:color="auto"/>
                                            <w:right w:val="none" w:sz="0" w:space="0" w:color="auto"/>
                                          </w:divBdr>
                                        </w:div>
                                        <w:div w:id="200031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16308">
                                  <w:marLeft w:val="0"/>
                                  <w:marRight w:val="0"/>
                                  <w:marTop w:val="0"/>
                                  <w:marBottom w:val="0"/>
                                  <w:divBdr>
                                    <w:top w:val="none" w:sz="0" w:space="0" w:color="auto"/>
                                    <w:left w:val="none" w:sz="0" w:space="0" w:color="auto"/>
                                    <w:bottom w:val="none" w:sz="0" w:space="0" w:color="auto"/>
                                    <w:right w:val="none" w:sz="0" w:space="0" w:color="auto"/>
                                  </w:divBdr>
                                  <w:divsChild>
                                    <w:div w:id="1917205099">
                                      <w:marLeft w:val="0"/>
                                      <w:marRight w:val="0"/>
                                      <w:marTop w:val="0"/>
                                      <w:marBottom w:val="0"/>
                                      <w:divBdr>
                                        <w:top w:val="none" w:sz="0" w:space="0" w:color="auto"/>
                                        <w:left w:val="none" w:sz="0" w:space="0" w:color="auto"/>
                                        <w:bottom w:val="none" w:sz="0" w:space="0" w:color="auto"/>
                                        <w:right w:val="none" w:sz="0" w:space="0" w:color="auto"/>
                                      </w:divBdr>
                                      <w:divsChild>
                                        <w:div w:id="2108235088">
                                          <w:marLeft w:val="0"/>
                                          <w:marRight w:val="0"/>
                                          <w:marTop w:val="0"/>
                                          <w:marBottom w:val="0"/>
                                          <w:divBdr>
                                            <w:top w:val="none" w:sz="0" w:space="0" w:color="auto"/>
                                            <w:left w:val="none" w:sz="0" w:space="0" w:color="auto"/>
                                            <w:bottom w:val="none" w:sz="0" w:space="0" w:color="auto"/>
                                            <w:right w:val="none" w:sz="0" w:space="0" w:color="auto"/>
                                          </w:divBdr>
                                        </w:div>
                                        <w:div w:id="6191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46264">
                                  <w:marLeft w:val="0"/>
                                  <w:marRight w:val="0"/>
                                  <w:marTop w:val="0"/>
                                  <w:marBottom w:val="0"/>
                                  <w:divBdr>
                                    <w:top w:val="none" w:sz="0" w:space="0" w:color="auto"/>
                                    <w:left w:val="none" w:sz="0" w:space="0" w:color="auto"/>
                                    <w:bottom w:val="none" w:sz="0" w:space="0" w:color="auto"/>
                                    <w:right w:val="none" w:sz="0" w:space="0" w:color="auto"/>
                                  </w:divBdr>
                                  <w:divsChild>
                                    <w:div w:id="64770278">
                                      <w:marLeft w:val="0"/>
                                      <w:marRight w:val="0"/>
                                      <w:marTop w:val="0"/>
                                      <w:marBottom w:val="0"/>
                                      <w:divBdr>
                                        <w:top w:val="none" w:sz="0" w:space="0" w:color="auto"/>
                                        <w:left w:val="none" w:sz="0" w:space="0" w:color="auto"/>
                                        <w:bottom w:val="none" w:sz="0" w:space="0" w:color="auto"/>
                                        <w:right w:val="none" w:sz="0" w:space="0" w:color="auto"/>
                                      </w:divBdr>
                                      <w:divsChild>
                                        <w:div w:id="1311400482">
                                          <w:marLeft w:val="0"/>
                                          <w:marRight w:val="0"/>
                                          <w:marTop w:val="0"/>
                                          <w:marBottom w:val="0"/>
                                          <w:divBdr>
                                            <w:top w:val="none" w:sz="0" w:space="0" w:color="auto"/>
                                            <w:left w:val="none" w:sz="0" w:space="0" w:color="auto"/>
                                            <w:bottom w:val="none" w:sz="0" w:space="0" w:color="auto"/>
                                            <w:right w:val="none" w:sz="0" w:space="0" w:color="auto"/>
                                          </w:divBdr>
                                        </w:div>
                                        <w:div w:id="127829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79846">
                                  <w:marLeft w:val="0"/>
                                  <w:marRight w:val="0"/>
                                  <w:marTop w:val="0"/>
                                  <w:marBottom w:val="0"/>
                                  <w:divBdr>
                                    <w:top w:val="none" w:sz="0" w:space="0" w:color="auto"/>
                                    <w:left w:val="none" w:sz="0" w:space="0" w:color="auto"/>
                                    <w:bottom w:val="none" w:sz="0" w:space="0" w:color="auto"/>
                                    <w:right w:val="none" w:sz="0" w:space="0" w:color="auto"/>
                                  </w:divBdr>
                                  <w:divsChild>
                                    <w:div w:id="477914459">
                                      <w:marLeft w:val="0"/>
                                      <w:marRight w:val="0"/>
                                      <w:marTop w:val="0"/>
                                      <w:marBottom w:val="0"/>
                                      <w:divBdr>
                                        <w:top w:val="none" w:sz="0" w:space="0" w:color="auto"/>
                                        <w:left w:val="none" w:sz="0" w:space="0" w:color="auto"/>
                                        <w:bottom w:val="none" w:sz="0" w:space="0" w:color="auto"/>
                                        <w:right w:val="none" w:sz="0" w:space="0" w:color="auto"/>
                                      </w:divBdr>
                                      <w:divsChild>
                                        <w:div w:id="1272931127">
                                          <w:marLeft w:val="0"/>
                                          <w:marRight w:val="0"/>
                                          <w:marTop w:val="0"/>
                                          <w:marBottom w:val="0"/>
                                          <w:divBdr>
                                            <w:top w:val="none" w:sz="0" w:space="0" w:color="auto"/>
                                            <w:left w:val="none" w:sz="0" w:space="0" w:color="auto"/>
                                            <w:bottom w:val="none" w:sz="0" w:space="0" w:color="auto"/>
                                            <w:right w:val="none" w:sz="0" w:space="0" w:color="auto"/>
                                          </w:divBdr>
                                        </w:div>
                                        <w:div w:id="146161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604437">
                                  <w:marLeft w:val="0"/>
                                  <w:marRight w:val="0"/>
                                  <w:marTop w:val="0"/>
                                  <w:marBottom w:val="0"/>
                                  <w:divBdr>
                                    <w:top w:val="none" w:sz="0" w:space="0" w:color="auto"/>
                                    <w:left w:val="none" w:sz="0" w:space="0" w:color="auto"/>
                                    <w:bottom w:val="none" w:sz="0" w:space="0" w:color="auto"/>
                                    <w:right w:val="none" w:sz="0" w:space="0" w:color="auto"/>
                                  </w:divBdr>
                                  <w:divsChild>
                                    <w:div w:id="490953613">
                                      <w:marLeft w:val="0"/>
                                      <w:marRight w:val="0"/>
                                      <w:marTop w:val="0"/>
                                      <w:marBottom w:val="0"/>
                                      <w:divBdr>
                                        <w:top w:val="none" w:sz="0" w:space="0" w:color="auto"/>
                                        <w:left w:val="none" w:sz="0" w:space="0" w:color="auto"/>
                                        <w:bottom w:val="none" w:sz="0" w:space="0" w:color="auto"/>
                                        <w:right w:val="none" w:sz="0" w:space="0" w:color="auto"/>
                                      </w:divBdr>
                                      <w:divsChild>
                                        <w:div w:id="2042974028">
                                          <w:marLeft w:val="0"/>
                                          <w:marRight w:val="0"/>
                                          <w:marTop w:val="0"/>
                                          <w:marBottom w:val="0"/>
                                          <w:divBdr>
                                            <w:top w:val="none" w:sz="0" w:space="0" w:color="auto"/>
                                            <w:left w:val="none" w:sz="0" w:space="0" w:color="auto"/>
                                            <w:bottom w:val="none" w:sz="0" w:space="0" w:color="auto"/>
                                            <w:right w:val="none" w:sz="0" w:space="0" w:color="auto"/>
                                          </w:divBdr>
                                        </w:div>
                                        <w:div w:id="116447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0260">
                                  <w:marLeft w:val="0"/>
                                  <w:marRight w:val="0"/>
                                  <w:marTop w:val="0"/>
                                  <w:marBottom w:val="0"/>
                                  <w:divBdr>
                                    <w:top w:val="none" w:sz="0" w:space="0" w:color="auto"/>
                                    <w:left w:val="none" w:sz="0" w:space="0" w:color="auto"/>
                                    <w:bottom w:val="none" w:sz="0" w:space="0" w:color="auto"/>
                                    <w:right w:val="none" w:sz="0" w:space="0" w:color="auto"/>
                                  </w:divBdr>
                                  <w:divsChild>
                                    <w:div w:id="130247728">
                                      <w:marLeft w:val="0"/>
                                      <w:marRight w:val="0"/>
                                      <w:marTop w:val="0"/>
                                      <w:marBottom w:val="0"/>
                                      <w:divBdr>
                                        <w:top w:val="none" w:sz="0" w:space="0" w:color="auto"/>
                                        <w:left w:val="none" w:sz="0" w:space="0" w:color="auto"/>
                                        <w:bottom w:val="none" w:sz="0" w:space="0" w:color="auto"/>
                                        <w:right w:val="none" w:sz="0" w:space="0" w:color="auto"/>
                                      </w:divBdr>
                                      <w:divsChild>
                                        <w:div w:id="1091658889">
                                          <w:marLeft w:val="0"/>
                                          <w:marRight w:val="0"/>
                                          <w:marTop w:val="0"/>
                                          <w:marBottom w:val="0"/>
                                          <w:divBdr>
                                            <w:top w:val="none" w:sz="0" w:space="0" w:color="auto"/>
                                            <w:left w:val="none" w:sz="0" w:space="0" w:color="auto"/>
                                            <w:bottom w:val="none" w:sz="0" w:space="0" w:color="auto"/>
                                            <w:right w:val="none" w:sz="0" w:space="0" w:color="auto"/>
                                          </w:divBdr>
                                        </w:div>
                                        <w:div w:id="1977252361">
                                          <w:marLeft w:val="0"/>
                                          <w:marRight w:val="0"/>
                                          <w:marTop w:val="0"/>
                                          <w:marBottom w:val="0"/>
                                          <w:divBdr>
                                            <w:top w:val="none" w:sz="0" w:space="0" w:color="auto"/>
                                            <w:left w:val="none" w:sz="0" w:space="0" w:color="auto"/>
                                            <w:bottom w:val="none" w:sz="0" w:space="0" w:color="auto"/>
                                            <w:right w:val="none" w:sz="0" w:space="0" w:color="auto"/>
                                          </w:divBdr>
                                        </w:div>
                                        <w:div w:id="174262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162776">
                                  <w:marLeft w:val="0"/>
                                  <w:marRight w:val="0"/>
                                  <w:marTop w:val="0"/>
                                  <w:marBottom w:val="0"/>
                                  <w:divBdr>
                                    <w:top w:val="none" w:sz="0" w:space="0" w:color="auto"/>
                                    <w:left w:val="none" w:sz="0" w:space="0" w:color="auto"/>
                                    <w:bottom w:val="none" w:sz="0" w:space="0" w:color="auto"/>
                                    <w:right w:val="none" w:sz="0" w:space="0" w:color="auto"/>
                                  </w:divBdr>
                                  <w:divsChild>
                                    <w:div w:id="572928415">
                                      <w:marLeft w:val="0"/>
                                      <w:marRight w:val="0"/>
                                      <w:marTop w:val="0"/>
                                      <w:marBottom w:val="0"/>
                                      <w:divBdr>
                                        <w:top w:val="none" w:sz="0" w:space="0" w:color="auto"/>
                                        <w:left w:val="none" w:sz="0" w:space="0" w:color="auto"/>
                                        <w:bottom w:val="none" w:sz="0" w:space="0" w:color="auto"/>
                                        <w:right w:val="none" w:sz="0" w:space="0" w:color="auto"/>
                                      </w:divBdr>
                                      <w:divsChild>
                                        <w:div w:id="813987793">
                                          <w:marLeft w:val="0"/>
                                          <w:marRight w:val="0"/>
                                          <w:marTop w:val="0"/>
                                          <w:marBottom w:val="0"/>
                                          <w:divBdr>
                                            <w:top w:val="none" w:sz="0" w:space="0" w:color="auto"/>
                                            <w:left w:val="none" w:sz="0" w:space="0" w:color="auto"/>
                                            <w:bottom w:val="none" w:sz="0" w:space="0" w:color="auto"/>
                                            <w:right w:val="none" w:sz="0" w:space="0" w:color="auto"/>
                                          </w:divBdr>
                                        </w:div>
                                        <w:div w:id="1134637752">
                                          <w:marLeft w:val="0"/>
                                          <w:marRight w:val="0"/>
                                          <w:marTop w:val="0"/>
                                          <w:marBottom w:val="0"/>
                                          <w:divBdr>
                                            <w:top w:val="none" w:sz="0" w:space="0" w:color="auto"/>
                                            <w:left w:val="none" w:sz="0" w:space="0" w:color="auto"/>
                                            <w:bottom w:val="none" w:sz="0" w:space="0" w:color="auto"/>
                                            <w:right w:val="none" w:sz="0" w:space="0" w:color="auto"/>
                                          </w:divBdr>
                                        </w:div>
                                        <w:div w:id="129390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695898">
                                  <w:marLeft w:val="0"/>
                                  <w:marRight w:val="0"/>
                                  <w:marTop w:val="0"/>
                                  <w:marBottom w:val="0"/>
                                  <w:divBdr>
                                    <w:top w:val="none" w:sz="0" w:space="0" w:color="auto"/>
                                    <w:left w:val="none" w:sz="0" w:space="0" w:color="auto"/>
                                    <w:bottom w:val="none" w:sz="0" w:space="0" w:color="auto"/>
                                    <w:right w:val="none" w:sz="0" w:space="0" w:color="auto"/>
                                  </w:divBdr>
                                  <w:divsChild>
                                    <w:div w:id="829909591">
                                      <w:marLeft w:val="0"/>
                                      <w:marRight w:val="0"/>
                                      <w:marTop w:val="0"/>
                                      <w:marBottom w:val="0"/>
                                      <w:divBdr>
                                        <w:top w:val="none" w:sz="0" w:space="0" w:color="auto"/>
                                        <w:left w:val="none" w:sz="0" w:space="0" w:color="auto"/>
                                        <w:bottom w:val="none" w:sz="0" w:space="0" w:color="auto"/>
                                        <w:right w:val="none" w:sz="0" w:space="0" w:color="auto"/>
                                      </w:divBdr>
                                      <w:divsChild>
                                        <w:div w:id="2067600438">
                                          <w:marLeft w:val="0"/>
                                          <w:marRight w:val="0"/>
                                          <w:marTop w:val="0"/>
                                          <w:marBottom w:val="0"/>
                                          <w:divBdr>
                                            <w:top w:val="none" w:sz="0" w:space="0" w:color="auto"/>
                                            <w:left w:val="none" w:sz="0" w:space="0" w:color="auto"/>
                                            <w:bottom w:val="none" w:sz="0" w:space="0" w:color="auto"/>
                                            <w:right w:val="none" w:sz="0" w:space="0" w:color="auto"/>
                                          </w:divBdr>
                                        </w:div>
                                        <w:div w:id="20078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92911">
                                  <w:marLeft w:val="0"/>
                                  <w:marRight w:val="0"/>
                                  <w:marTop w:val="0"/>
                                  <w:marBottom w:val="0"/>
                                  <w:divBdr>
                                    <w:top w:val="none" w:sz="0" w:space="0" w:color="auto"/>
                                    <w:left w:val="none" w:sz="0" w:space="0" w:color="auto"/>
                                    <w:bottom w:val="none" w:sz="0" w:space="0" w:color="auto"/>
                                    <w:right w:val="none" w:sz="0" w:space="0" w:color="auto"/>
                                  </w:divBdr>
                                  <w:divsChild>
                                    <w:div w:id="1392122011">
                                      <w:marLeft w:val="0"/>
                                      <w:marRight w:val="0"/>
                                      <w:marTop w:val="0"/>
                                      <w:marBottom w:val="0"/>
                                      <w:divBdr>
                                        <w:top w:val="none" w:sz="0" w:space="0" w:color="auto"/>
                                        <w:left w:val="none" w:sz="0" w:space="0" w:color="auto"/>
                                        <w:bottom w:val="none" w:sz="0" w:space="0" w:color="auto"/>
                                        <w:right w:val="none" w:sz="0" w:space="0" w:color="auto"/>
                                      </w:divBdr>
                                      <w:divsChild>
                                        <w:div w:id="445782307">
                                          <w:marLeft w:val="0"/>
                                          <w:marRight w:val="0"/>
                                          <w:marTop w:val="0"/>
                                          <w:marBottom w:val="0"/>
                                          <w:divBdr>
                                            <w:top w:val="none" w:sz="0" w:space="0" w:color="auto"/>
                                            <w:left w:val="none" w:sz="0" w:space="0" w:color="auto"/>
                                            <w:bottom w:val="none" w:sz="0" w:space="0" w:color="auto"/>
                                            <w:right w:val="none" w:sz="0" w:space="0" w:color="auto"/>
                                          </w:divBdr>
                                        </w:div>
                                        <w:div w:id="170937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557879">
                                  <w:marLeft w:val="0"/>
                                  <w:marRight w:val="0"/>
                                  <w:marTop w:val="0"/>
                                  <w:marBottom w:val="0"/>
                                  <w:divBdr>
                                    <w:top w:val="none" w:sz="0" w:space="0" w:color="auto"/>
                                    <w:left w:val="none" w:sz="0" w:space="0" w:color="auto"/>
                                    <w:bottom w:val="none" w:sz="0" w:space="0" w:color="auto"/>
                                    <w:right w:val="none" w:sz="0" w:space="0" w:color="auto"/>
                                  </w:divBdr>
                                  <w:divsChild>
                                    <w:div w:id="1407606992">
                                      <w:marLeft w:val="0"/>
                                      <w:marRight w:val="0"/>
                                      <w:marTop w:val="0"/>
                                      <w:marBottom w:val="0"/>
                                      <w:divBdr>
                                        <w:top w:val="none" w:sz="0" w:space="0" w:color="auto"/>
                                        <w:left w:val="none" w:sz="0" w:space="0" w:color="auto"/>
                                        <w:bottom w:val="none" w:sz="0" w:space="0" w:color="auto"/>
                                        <w:right w:val="none" w:sz="0" w:space="0" w:color="auto"/>
                                      </w:divBdr>
                                      <w:divsChild>
                                        <w:div w:id="1015227069">
                                          <w:marLeft w:val="0"/>
                                          <w:marRight w:val="0"/>
                                          <w:marTop w:val="0"/>
                                          <w:marBottom w:val="0"/>
                                          <w:divBdr>
                                            <w:top w:val="none" w:sz="0" w:space="0" w:color="auto"/>
                                            <w:left w:val="none" w:sz="0" w:space="0" w:color="auto"/>
                                            <w:bottom w:val="none" w:sz="0" w:space="0" w:color="auto"/>
                                            <w:right w:val="none" w:sz="0" w:space="0" w:color="auto"/>
                                          </w:divBdr>
                                        </w:div>
                                        <w:div w:id="9513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085447">
                                  <w:marLeft w:val="0"/>
                                  <w:marRight w:val="0"/>
                                  <w:marTop w:val="0"/>
                                  <w:marBottom w:val="0"/>
                                  <w:divBdr>
                                    <w:top w:val="none" w:sz="0" w:space="0" w:color="auto"/>
                                    <w:left w:val="none" w:sz="0" w:space="0" w:color="auto"/>
                                    <w:bottom w:val="none" w:sz="0" w:space="0" w:color="auto"/>
                                    <w:right w:val="none" w:sz="0" w:space="0" w:color="auto"/>
                                  </w:divBdr>
                                  <w:divsChild>
                                    <w:div w:id="1667171695">
                                      <w:marLeft w:val="0"/>
                                      <w:marRight w:val="0"/>
                                      <w:marTop w:val="0"/>
                                      <w:marBottom w:val="0"/>
                                      <w:divBdr>
                                        <w:top w:val="none" w:sz="0" w:space="0" w:color="auto"/>
                                        <w:left w:val="none" w:sz="0" w:space="0" w:color="auto"/>
                                        <w:bottom w:val="none" w:sz="0" w:space="0" w:color="auto"/>
                                        <w:right w:val="none" w:sz="0" w:space="0" w:color="auto"/>
                                      </w:divBdr>
                                      <w:divsChild>
                                        <w:div w:id="1808818332">
                                          <w:marLeft w:val="0"/>
                                          <w:marRight w:val="0"/>
                                          <w:marTop w:val="0"/>
                                          <w:marBottom w:val="0"/>
                                          <w:divBdr>
                                            <w:top w:val="none" w:sz="0" w:space="0" w:color="auto"/>
                                            <w:left w:val="none" w:sz="0" w:space="0" w:color="auto"/>
                                            <w:bottom w:val="none" w:sz="0" w:space="0" w:color="auto"/>
                                            <w:right w:val="none" w:sz="0" w:space="0" w:color="auto"/>
                                          </w:divBdr>
                                        </w:div>
                                        <w:div w:id="1767770050">
                                          <w:marLeft w:val="0"/>
                                          <w:marRight w:val="0"/>
                                          <w:marTop w:val="0"/>
                                          <w:marBottom w:val="0"/>
                                          <w:divBdr>
                                            <w:top w:val="none" w:sz="0" w:space="0" w:color="auto"/>
                                            <w:left w:val="none" w:sz="0" w:space="0" w:color="auto"/>
                                            <w:bottom w:val="none" w:sz="0" w:space="0" w:color="auto"/>
                                            <w:right w:val="none" w:sz="0" w:space="0" w:color="auto"/>
                                          </w:divBdr>
                                        </w:div>
                                        <w:div w:id="936448235">
                                          <w:marLeft w:val="0"/>
                                          <w:marRight w:val="0"/>
                                          <w:marTop w:val="0"/>
                                          <w:marBottom w:val="0"/>
                                          <w:divBdr>
                                            <w:top w:val="none" w:sz="0" w:space="0" w:color="auto"/>
                                            <w:left w:val="none" w:sz="0" w:space="0" w:color="auto"/>
                                            <w:bottom w:val="none" w:sz="0" w:space="0" w:color="auto"/>
                                            <w:right w:val="none" w:sz="0" w:space="0" w:color="auto"/>
                                          </w:divBdr>
                                        </w:div>
                                        <w:div w:id="3181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863292">
                                  <w:marLeft w:val="0"/>
                                  <w:marRight w:val="0"/>
                                  <w:marTop w:val="0"/>
                                  <w:marBottom w:val="0"/>
                                  <w:divBdr>
                                    <w:top w:val="none" w:sz="0" w:space="0" w:color="auto"/>
                                    <w:left w:val="none" w:sz="0" w:space="0" w:color="auto"/>
                                    <w:bottom w:val="none" w:sz="0" w:space="0" w:color="auto"/>
                                    <w:right w:val="none" w:sz="0" w:space="0" w:color="auto"/>
                                  </w:divBdr>
                                  <w:divsChild>
                                    <w:div w:id="1357736576">
                                      <w:marLeft w:val="0"/>
                                      <w:marRight w:val="0"/>
                                      <w:marTop w:val="0"/>
                                      <w:marBottom w:val="0"/>
                                      <w:divBdr>
                                        <w:top w:val="none" w:sz="0" w:space="0" w:color="auto"/>
                                        <w:left w:val="none" w:sz="0" w:space="0" w:color="auto"/>
                                        <w:bottom w:val="none" w:sz="0" w:space="0" w:color="auto"/>
                                        <w:right w:val="none" w:sz="0" w:space="0" w:color="auto"/>
                                      </w:divBdr>
                                      <w:divsChild>
                                        <w:div w:id="1080250773">
                                          <w:marLeft w:val="0"/>
                                          <w:marRight w:val="0"/>
                                          <w:marTop w:val="0"/>
                                          <w:marBottom w:val="0"/>
                                          <w:divBdr>
                                            <w:top w:val="none" w:sz="0" w:space="0" w:color="auto"/>
                                            <w:left w:val="none" w:sz="0" w:space="0" w:color="auto"/>
                                            <w:bottom w:val="none" w:sz="0" w:space="0" w:color="auto"/>
                                            <w:right w:val="none" w:sz="0" w:space="0" w:color="auto"/>
                                          </w:divBdr>
                                        </w:div>
                                        <w:div w:id="1455753506">
                                          <w:marLeft w:val="0"/>
                                          <w:marRight w:val="0"/>
                                          <w:marTop w:val="0"/>
                                          <w:marBottom w:val="0"/>
                                          <w:divBdr>
                                            <w:top w:val="none" w:sz="0" w:space="0" w:color="auto"/>
                                            <w:left w:val="none" w:sz="0" w:space="0" w:color="auto"/>
                                            <w:bottom w:val="none" w:sz="0" w:space="0" w:color="auto"/>
                                            <w:right w:val="none" w:sz="0" w:space="0" w:color="auto"/>
                                          </w:divBdr>
                                        </w:div>
                                        <w:div w:id="1507474682">
                                          <w:marLeft w:val="0"/>
                                          <w:marRight w:val="0"/>
                                          <w:marTop w:val="0"/>
                                          <w:marBottom w:val="0"/>
                                          <w:divBdr>
                                            <w:top w:val="none" w:sz="0" w:space="0" w:color="auto"/>
                                            <w:left w:val="none" w:sz="0" w:space="0" w:color="auto"/>
                                            <w:bottom w:val="none" w:sz="0" w:space="0" w:color="auto"/>
                                            <w:right w:val="none" w:sz="0" w:space="0" w:color="auto"/>
                                          </w:divBdr>
                                        </w:div>
                                        <w:div w:id="148131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62205">
                                  <w:marLeft w:val="0"/>
                                  <w:marRight w:val="0"/>
                                  <w:marTop w:val="0"/>
                                  <w:marBottom w:val="0"/>
                                  <w:divBdr>
                                    <w:top w:val="none" w:sz="0" w:space="0" w:color="auto"/>
                                    <w:left w:val="none" w:sz="0" w:space="0" w:color="auto"/>
                                    <w:bottom w:val="none" w:sz="0" w:space="0" w:color="auto"/>
                                    <w:right w:val="none" w:sz="0" w:space="0" w:color="auto"/>
                                  </w:divBdr>
                                  <w:divsChild>
                                    <w:div w:id="236326320">
                                      <w:marLeft w:val="0"/>
                                      <w:marRight w:val="0"/>
                                      <w:marTop w:val="0"/>
                                      <w:marBottom w:val="0"/>
                                      <w:divBdr>
                                        <w:top w:val="none" w:sz="0" w:space="0" w:color="auto"/>
                                        <w:left w:val="none" w:sz="0" w:space="0" w:color="auto"/>
                                        <w:bottom w:val="none" w:sz="0" w:space="0" w:color="auto"/>
                                        <w:right w:val="none" w:sz="0" w:space="0" w:color="auto"/>
                                      </w:divBdr>
                                      <w:divsChild>
                                        <w:div w:id="125243243">
                                          <w:marLeft w:val="0"/>
                                          <w:marRight w:val="0"/>
                                          <w:marTop w:val="0"/>
                                          <w:marBottom w:val="0"/>
                                          <w:divBdr>
                                            <w:top w:val="none" w:sz="0" w:space="0" w:color="auto"/>
                                            <w:left w:val="none" w:sz="0" w:space="0" w:color="auto"/>
                                            <w:bottom w:val="none" w:sz="0" w:space="0" w:color="auto"/>
                                            <w:right w:val="none" w:sz="0" w:space="0" w:color="auto"/>
                                          </w:divBdr>
                                        </w:div>
                                        <w:div w:id="402220433">
                                          <w:marLeft w:val="0"/>
                                          <w:marRight w:val="0"/>
                                          <w:marTop w:val="0"/>
                                          <w:marBottom w:val="0"/>
                                          <w:divBdr>
                                            <w:top w:val="none" w:sz="0" w:space="0" w:color="auto"/>
                                            <w:left w:val="none" w:sz="0" w:space="0" w:color="auto"/>
                                            <w:bottom w:val="none" w:sz="0" w:space="0" w:color="auto"/>
                                            <w:right w:val="none" w:sz="0" w:space="0" w:color="auto"/>
                                          </w:divBdr>
                                        </w:div>
                                        <w:div w:id="30450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085656">
                                  <w:marLeft w:val="0"/>
                                  <w:marRight w:val="0"/>
                                  <w:marTop w:val="0"/>
                                  <w:marBottom w:val="0"/>
                                  <w:divBdr>
                                    <w:top w:val="none" w:sz="0" w:space="0" w:color="auto"/>
                                    <w:left w:val="none" w:sz="0" w:space="0" w:color="auto"/>
                                    <w:bottom w:val="none" w:sz="0" w:space="0" w:color="auto"/>
                                    <w:right w:val="none" w:sz="0" w:space="0" w:color="auto"/>
                                  </w:divBdr>
                                  <w:divsChild>
                                    <w:div w:id="274757769">
                                      <w:marLeft w:val="0"/>
                                      <w:marRight w:val="0"/>
                                      <w:marTop w:val="0"/>
                                      <w:marBottom w:val="0"/>
                                      <w:divBdr>
                                        <w:top w:val="none" w:sz="0" w:space="0" w:color="auto"/>
                                        <w:left w:val="none" w:sz="0" w:space="0" w:color="auto"/>
                                        <w:bottom w:val="none" w:sz="0" w:space="0" w:color="auto"/>
                                        <w:right w:val="none" w:sz="0" w:space="0" w:color="auto"/>
                                      </w:divBdr>
                                      <w:divsChild>
                                        <w:div w:id="22559683">
                                          <w:marLeft w:val="0"/>
                                          <w:marRight w:val="0"/>
                                          <w:marTop w:val="0"/>
                                          <w:marBottom w:val="0"/>
                                          <w:divBdr>
                                            <w:top w:val="none" w:sz="0" w:space="0" w:color="auto"/>
                                            <w:left w:val="none" w:sz="0" w:space="0" w:color="auto"/>
                                            <w:bottom w:val="none" w:sz="0" w:space="0" w:color="auto"/>
                                            <w:right w:val="none" w:sz="0" w:space="0" w:color="auto"/>
                                          </w:divBdr>
                                        </w:div>
                                        <w:div w:id="924142969">
                                          <w:marLeft w:val="0"/>
                                          <w:marRight w:val="0"/>
                                          <w:marTop w:val="0"/>
                                          <w:marBottom w:val="0"/>
                                          <w:divBdr>
                                            <w:top w:val="none" w:sz="0" w:space="0" w:color="auto"/>
                                            <w:left w:val="none" w:sz="0" w:space="0" w:color="auto"/>
                                            <w:bottom w:val="none" w:sz="0" w:space="0" w:color="auto"/>
                                            <w:right w:val="none" w:sz="0" w:space="0" w:color="auto"/>
                                          </w:divBdr>
                                        </w:div>
                                        <w:div w:id="69114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30312">
                                  <w:marLeft w:val="0"/>
                                  <w:marRight w:val="0"/>
                                  <w:marTop w:val="0"/>
                                  <w:marBottom w:val="0"/>
                                  <w:divBdr>
                                    <w:top w:val="none" w:sz="0" w:space="0" w:color="auto"/>
                                    <w:left w:val="none" w:sz="0" w:space="0" w:color="auto"/>
                                    <w:bottom w:val="none" w:sz="0" w:space="0" w:color="auto"/>
                                    <w:right w:val="none" w:sz="0" w:space="0" w:color="auto"/>
                                  </w:divBdr>
                                  <w:divsChild>
                                    <w:div w:id="1466199211">
                                      <w:marLeft w:val="0"/>
                                      <w:marRight w:val="0"/>
                                      <w:marTop w:val="0"/>
                                      <w:marBottom w:val="0"/>
                                      <w:divBdr>
                                        <w:top w:val="none" w:sz="0" w:space="0" w:color="auto"/>
                                        <w:left w:val="none" w:sz="0" w:space="0" w:color="auto"/>
                                        <w:bottom w:val="none" w:sz="0" w:space="0" w:color="auto"/>
                                        <w:right w:val="none" w:sz="0" w:space="0" w:color="auto"/>
                                      </w:divBdr>
                                      <w:divsChild>
                                        <w:div w:id="900559858">
                                          <w:marLeft w:val="0"/>
                                          <w:marRight w:val="0"/>
                                          <w:marTop w:val="0"/>
                                          <w:marBottom w:val="0"/>
                                          <w:divBdr>
                                            <w:top w:val="none" w:sz="0" w:space="0" w:color="auto"/>
                                            <w:left w:val="none" w:sz="0" w:space="0" w:color="auto"/>
                                            <w:bottom w:val="none" w:sz="0" w:space="0" w:color="auto"/>
                                            <w:right w:val="none" w:sz="0" w:space="0" w:color="auto"/>
                                          </w:divBdr>
                                        </w:div>
                                        <w:div w:id="1214653169">
                                          <w:marLeft w:val="0"/>
                                          <w:marRight w:val="0"/>
                                          <w:marTop w:val="0"/>
                                          <w:marBottom w:val="0"/>
                                          <w:divBdr>
                                            <w:top w:val="none" w:sz="0" w:space="0" w:color="auto"/>
                                            <w:left w:val="none" w:sz="0" w:space="0" w:color="auto"/>
                                            <w:bottom w:val="none" w:sz="0" w:space="0" w:color="auto"/>
                                            <w:right w:val="none" w:sz="0" w:space="0" w:color="auto"/>
                                          </w:divBdr>
                                        </w:div>
                                        <w:div w:id="3042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346910">
                                  <w:marLeft w:val="0"/>
                                  <w:marRight w:val="0"/>
                                  <w:marTop w:val="0"/>
                                  <w:marBottom w:val="0"/>
                                  <w:divBdr>
                                    <w:top w:val="none" w:sz="0" w:space="0" w:color="auto"/>
                                    <w:left w:val="none" w:sz="0" w:space="0" w:color="auto"/>
                                    <w:bottom w:val="none" w:sz="0" w:space="0" w:color="auto"/>
                                    <w:right w:val="none" w:sz="0" w:space="0" w:color="auto"/>
                                  </w:divBdr>
                                  <w:divsChild>
                                    <w:div w:id="888028288">
                                      <w:marLeft w:val="0"/>
                                      <w:marRight w:val="0"/>
                                      <w:marTop w:val="0"/>
                                      <w:marBottom w:val="0"/>
                                      <w:divBdr>
                                        <w:top w:val="none" w:sz="0" w:space="0" w:color="auto"/>
                                        <w:left w:val="none" w:sz="0" w:space="0" w:color="auto"/>
                                        <w:bottom w:val="none" w:sz="0" w:space="0" w:color="auto"/>
                                        <w:right w:val="none" w:sz="0" w:space="0" w:color="auto"/>
                                      </w:divBdr>
                                      <w:divsChild>
                                        <w:div w:id="1157499805">
                                          <w:marLeft w:val="0"/>
                                          <w:marRight w:val="0"/>
                                          <w:marTop w:val="0"/>
                                          <w:marBottom w:val="0"/>
                                          <w:divBdr>
                                            <w:top w:val="none" w:sz="0" w:space="0" w:color="auto"/>
                                            <w:left w:val="none" w:sz="0" w:space="0" w:color="auto"/>
                                            <w:bottom w:val="none" w:sz="0" w:space="0" w:color="auto"/>
                                            <w:right w:val="none" w:sz="0" w:space="0" w:color="auto"/>
                                          </w:divBdr>
                                        </w:div>
                                        <w:div w:id="560360250">
                                          <w:marLeft w:val="0"/>
                                          <w:marRight w:val="0"/>
                                          <w:marTop w:val="0"/>
                                          <w:marBottom w:val="0"/>
                                          <w:divBdr>
                                            <w:top w:val="none" w:sz="0" w:space="0" w:color="auto"/>
                                            <w:left w:val="none" w:sz="0" w:space="0" w:color="auto"/>
                                            <w:bottom w:val="none" w:sz="0" w:space="0" w:color="auto"/>
                                            <w:right w:val="none" w:sz="0" w:space="0" w:color="auto"/>
                                          </w:divBdr>
                                        </w:div>
                                        <w:div w:id="11757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109581">
                                  <w:marLeft w:val="0"/>
                                  <w:marRight w:val="0"/>
                                  <w:marTop w:val="0"/>
                                  <w:marBottom w:val="0"/>
                                  <w:divBdr>
                                    <w:top w:val="none" w:sz="0" w:space="0" w:color="auto"/>
                                    <w:left w:val="none" w:sz="0" w:space="0" w:color="auto"/>
                                    <w:bottom w:val="none" w:sz="0" w:space="0" w:color="auto"/>
                                    <w:right w:val="none" w:sz="0" w:space="0" w:color="auto"/>
                                  </w:divBdr>
                                  <w:divsChild>
                                    <w:div w:id="1599408560">
                                      <w:marLeft w:val="0"/>
                                      <w:marRight w:val="0"/>
                                      <w:marTop w:val="0"/>
                                      <w:marBottom w:val="0"/>
                                      <w:divBdr>
                                        <w:top w:val="none" w:sz="0" w:space="0" w:color="auto"/>
                                        <w:left w:val="none" w:sz="0" w:space="0" w:color="auto"/>
                                        <w:bottom w:val="none" w:sz="0" w:space="0" w:color="auto"/>
                                        <w:right w:val="none" w:sz="0" w:space="0" w:color="auto"/>
                                      </w:divBdr>
                                      <w:divsChild>
                                        <w:div w:id="721638514">
                                          <w:marLeft w:val="0"/>
                                          <w:marRight w:val="0"/>
                                          <w:marTop w:val="0"/>
                                          <w:marBottom w:val="0"/>
                                          <w:divBdr>
                                            <w:top w:val="none" w:sz="0" w:space="0" w:color="auto"/>
                                            <w:left w:val="none" w:sz="0" w:space="0" w:color="auto"/>
                                            <w:bottom w:val="none" w:sz="0" w:space="0" w:color="auto"/>
                                            <w:right w:val="none" w:sz="0" w:space="0" w:color="auto"/>
                                          </w:divBdr>
                                        </w:div>
                                        <w:div w:id="101202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356730">
                                  <w:marLeft w:val="0"/>
                                  <w:marRight w:val="0"/>
                                  <w:marTop w:val="0"/>
                                  <w:marBottom w:val="0"/>
                                  <w:divBdr>
                                    <w:top w:val="none" w:sz="0" w:space="0" w:color="auto"/>
                                    <w:left w:val="none" w:sz="0" w:space="0" w:color="auto"/>
                                    <w:bottom w:val="none" w:sz="0" w:space="0" w:color="auto"/>
                                    <w:right w:val="none" w:sz="0" w:space="0" w:color="auto"/>
                                  </w:divBdr>
                                  <w:divsChild>
                                    <w:div w:id="1468357407">
                                      <w:marLeft w:val="0"/>
                                      <w:marRight w:val="0"/>
                                      <w:marTop w:val="0"/>
                                      <w:marBottom w:val="0"/>
                                      <w:divBdr>
                                        <w:top w:val="none" w:sz="0" w:space="0" w:color="auto"/>
                                        <w:left w:val="none" w:sz="0" w:space="0" w:color="auto"/>
                                        <w:bottom w:val="none" w:sz="0" w:space="0" w:color="auto"/>
                                        <w:right w:val="none" w:sz="0" w:space="0" w:color="auto"/>
                                      </w:divBdr>
                                      <w:divsChild>
                                        <w:div w:id="67699274">
                                          <w:marLeft w:val="0"/>
                                          <w:marRight w:val="0"/>
                                          <w:marTop w:val="0"/>
                                          <w:marBottom w:val="0"/>
                                          <w:divBdr>
                                            <w:top w:val="none" w:sz="0" w:space="0" w:color="auto"/>
                                            <w:left w:val="none" w:sz="0" w:space="0" w:color="auto"/>
                                            <w:bottom w:val="none" w:sz="0" w:space="0" w:color="auto"/>
                                            <w:right w:val="none" w:sz="0" w:space="0" w:color="auto"/>
                                          </w:divBdr>
                                        </w:div>
                                        <w:div w:id="1489638443">
                                          <w:marLeft w:val="0"/>
                                          <w:marRight w:val="0"/>
                                          <w:marTop w:val="0"/>
                                          <w:marBottom w:val="0"/>
                                          <w:divBdr>
                                            <w:top w:val="none" w:sz="0" w:space="0" w:color="auto"/>
                                            <w:left w:val="none" w:sz="0" w:space="0" w:color="auto"/>
                                            <w:bottom w:val="none" w:sz="0" w:space="0" w:color="auto"/>
                                            <w:right w:val="none" w:sz="0" w:space="0" w:color="auto"/>
                                          </w:divBdr>
                                        </w:div>
                                        <w:div w:id="145216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2716">
                                  <w:marLeft w:val="0"/>
                                  <w:marRight w:val="0"/>
                                  <w:marTop w:val="0"/>
                                  <w:marBottom w:val="0"/>
                                  <w:divBdr>
                                    <w:top w:val="none" w:sz="0" w:space="0" w:color="auto"/>
                                    <w:left w:val="none" w:sz="0" w:space="0" w:color="auto"/>
                                    <w:bottom w:val="none" w:sz="0" w:space="0" w:color="auto"/>
                                    <w:right w:val="none" w:sz="0" w:space="0" w:color="auto"/>
                                  </w:divBdr>
                                  <w:divsChild>
                                    <w:div w:id="1950619950">
                                      <w:marLeft w:val="0"/>
                                      <w:marRight w:val="0"/>
                                      <w:marTop w:val="0"/>
                                      <w:marBottom w:val="0"/>
                                      <w:divBdr>
                                        <w:top w:val="none" w:sz="0" w:space="0" w:color="auto"/>
                                        <w:left w:val="none" w:sz="0" w:space="0" w:color="auto"/>
                                        <w:bottom w:val="none" w:sz="0" w:space="0" w:color="auto"/>
                                        <w:right w:val="none" w:sz="0" w:space="0" w:color="auto"/>
                                      </w:divBdr>
                                      <w:divsChild>
                                        <w:div w:id="387338101">
                                          <w:marLeft w:val="0"/>
                                          <w:marRight w:val="0"/>
                                          <w:marTop w:val="0"/>
                                          <w:marBottom w:val="0"/>
                                          <w:divBdr>
                                            <w:top w:val="none" w:sz="0" w:space="0" w:color="auto"/>
                                            <w:left w:val="none" w:sz="0" w:space="0" w:color="auto"/>
                                            <w:bottom w:val="none" w:sz="0" w:space="0" w:color="auto"/>
                                            <w:right w:val="none" w:sz="0" w:space="0" w:color="auto"/>
                                          </w:divBdr>
                                        </w:div>
                                        <w:div w:id="1633291202">
                                          <w:marLeft w:val="0"/>
                                          <w:marRight w:val="0"/>
                                          <w:marTop w:val="0"/>
                                          <w:marBottom w:val="0"/>
                                          <w:divBdr>
                                            <w:top w:val="none" w:sz="0" w:space="0" w:color="auto"/>
                                            <w:left w:val="none" w:sz="0" w:space="0" w:color="auto"/>
                                            <w:bottom w:val="none" w:sz="0" w:space="0" w:color="auto"/>
                                            <w:right w:val="none" w:sz="0" w:space="0" w:color="auto"/>
                                          </w:divBdr>
                                        </w:div>
                                        <w:div w:id="73855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357518">
                                  <w:marLeft w:val="0"/>
                                  <w:marRight w:val="0"/>
                                  <w:marTop w:val="0"/>
                                  <w:marBottom w:val="0"/>
                                  <w:divBdr>
                                    <w:top w:val="none" w:sz="0" w:space="0" w:color="auto"/>
                                    <w:left w:val="none" w:sz="0" w:space="0" w:color="auto"/>
                                    <w:bottom w:val="none" w:sz="0" w:space="0" w:color="auto"/>
                                    <w:right w:val="none" w:sz="0" w:space="0" w:color="auto"/>
                                  </w:divBdr>
                                  <w:divsChild>
                                    <w:div w:id="950161485">
                                      <w:marLeft w:val="0"/>
                                      <w:marRight w:val="0"/>
                                      <w:marTop w:val="0"/>
                                      <w:marBottom w:val="0"/>
                                      <w:divBdr>
                                        <w:top w:val="none" w:sz="0" w:space="0" w:color="auto"/>
                                        <w:left w:val="none" w:sz="0" w:space="0" w:color="auto"/>
                                        <w:bottom w:val="none" w:sz="0" w:space="0" w:color="auto"/>
                                        <w:right w:val="none" w:sz="0" w:space="0" w:color="auto"/>
                                      </w:divBdr>
                                      <w:divsChild>
                                        <w:div w:id="1054887413">
                                          <w:marLeft w:val="0"/>
                                          <w:marRight w:val="0"/>
                                          <w:marTop w:val="0"/>
                                          <w:marBottom w:val="0"/>
                                          <w:divBdr>
                                            <w:top w:val="none" w:sz="0" w:space="0" w:color="auto"/>
                                            <w:left w:val="none" w:sz="0" w:space="0" w:color="auto"/>
                                            <w:bottom w:val="none" w:sz="0" w:space="0" w:color="auto"/>
                                            <w:right w:val="none" w:sz="0" w:space="0" w:color="auto"/>
                                          </w:divBdr>
                                        </w:div>
                                        <w:div w:id="102741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73192">
                                  <w:marLeft w:val="0"/>
                                  <w:marRight w:val="0"/>
                                  <w:marTop w:val="0"/>
                                  <w:marBottom w:val="0"/>
                                  <w:divBdr>
                                    <w:top w:val="none" w:sz="0" w:space="0" w:color="auto"/>
                                    <w:left w:val="none" w:sz="0" w:space="0" w:color="auto"/>
                                    <w:bottom w:val="none" w:sz="0" w:space="0" w:color="auto"/>
                                    <w:right w:val="none" w:sz="0" w:space="0" w:color="auto"/>
                                  </w:divBdr>
                                  <w:divsChild>
                                    <w:div w:id="1226992475">
                                      <w:marLeft w:val="0"/>
                                      <w:marRight w:val="0"/>
                                      <w:marTop w:val="0"/>
                                      <w:marBottom w:val="0"/>
                                      <w:divBdr>
                                        <w:top w:val="none" w:sz="0" w:space="0" w:color="auto"/>
                                        <w:left w:val="none" w:sz="0" w:space="0" w:color="auto"/>
                                        <w:bottom w:val="none" w:sz="0" w:space="0" w:color="auto"/>
                                        <w:right w:val="none" w:sz="0" w:space="0" w:color="auto"/>
                                      </w:divBdr>
                                      <w:divsChild>
                                        <w:div w:id="864633668">
                                          <w:marLeft w:val="0"/>
                                          <w:marRight w:val="0"/>
                                          <w:marTop w:val="0"/>
                                          <w:marBottom w:val="0"/>
                                          <w:divBdr>
                                            <w:top w:val="none" w:sz="0" w:space="0" w:color="auto"/>
                                            <w:left w:val="none" w:sz="0" w:space="0" w:color="auto"/>
                                            <w:bottom w:val="none" w:sz="0" w:space="0" w:color="auto"/>
                                            <w:right w:val="none" w:sz="0" w:space="0" w:color="auto"/>
                                          </w:divBdr>
                                        </w:div>
                                        <w:div w:id="887454940">
                                          <w:marLeft w:val="0"/>
                                          <w:marRight w:val="0"/>
                                          <w:marTop w:val="0"/>
                                          <w:marBottom w:val="0"/>
                                          <w:divBdr>
                                            <w:top w:val="none" w:sz="0" w:space="0" w:color="auto"/>
                                            <w:left w:val="none" w:sz="0" w:space="0" w:color="auto"/>
                                            <w:bottom w:val="none" w:sz="0" w:space="0" w:color="auto"/>
                                            <w:right w:val="none" w:sz="0" w:space="0" w:color="auto"/>
                                          </w:divBdr>
                                        </w:div>
                                        <w:div w:id="65361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755389">
                                  <w:marLeft w:val="0"/>
                                  <w:marRight w:val="0"/>
                                  <w:marTop w:val="0"/>
                                  <w:marBottom w:val="0"/>
                                  <w:divBdr>
                                    <w:top w:val="none" w:sz="0" w:space="0" w:color="auto"/>
                                    <w:left w:val="none" w:sz="0" w:space="0" w:color="auto"/>
                                    <w:bottom w:val="none" w:sz="0" w:space="0" w:color="auto"/>
                                    <w:right w:val="none" w:sz="0" w:space="0" w:color="auto"/>
                                  </w:divBdr>
                                  <w:divsChild>
                                    <w:div w:id="819540309">
                                      <w:marLeft w:val="0"/>
                                      <w:marRight w:val="0"/>
                                      <w:marTop w:val="0"/>
                                      <w:marBottom w:val="0"/>
                                      <w:divBdr>
                                        <w:top w:val="none" w:sz="0" w:space="0" w:color="auto"/>
                                        <w:left w:val="none" w:sz="0" w:space="0" w:color="auto"/>
                                        <w:bottom w:val="none" w:sz="0" w:space="0" w:color="auto"/>
                                        <w:right w:val="none" w:sz="0" w:space="0" w:color="auto"/>
                                      </w:divBdr>
                                      <w:divsChild>
                                        <w:div w:id="1755854379">
                                          <w:marLeft w:val="0"/>
                                          <w:marRight w:val="0"/>
                                          <w:marTop w:val="0"/>
                                          <w:marBottom w:val="0"/>
                                          <w:divBdr>
                                            <w:top w:val="none" w:sz="0" w:space="0" w:color="auto"/>
                                            <w:left w:val="none" w:sz="0" w:space="0" w:color="auto"/>
                                            <w:bottom w:val="none" w:sz="0" w:space="0" w:color="auto"/>
                                            <w:right w:val="none" w:sz="0" w:space="0" w:color="auto"/>
                                          </w:divBdr>
                                        </w:div>
                                        <w:div w:id="618532196">
                                          <w:marLeft w:val="0"/>
                                          <w:marRight w:val="0"/>
                                          <w:marTop w:val="0"/>
                                          <w:marBottom w:val="0"/>
                                          <w:divBdr>
                                            <w:top w:val="none" w:sz="0" w:space="0" w:color="auto"/>
                                            <w:left w:val="none" w:sz="0" w:space="0" w:color="auto"/>
                                            <w:bottom w:val="none" w:sz="0" w:space="0" w:color="auto"/>
                                            <w:right w:val="none" w:sz="0" w:space="0" w:color="auto"/>
                                          </w:divBdr>
                                        </w:div>
                                        <w:div w:id="8085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957770">
                                  <w:marLeft w:val="0"/>
                                  <w:marRight w:val="0"/>
                                  <w:marTop w:val="0"/>
                                  <w:marBottom w:val="0"/>
                                  <w:divBdr>
                                    <w:top w:val="none" w:sz="0" w:space="0" w:color="auto"/>
                                    <w:left w:val="none" w:sz="0" w:space="0" w:color="auto"/>
                                    <w:bottom w:val="none" w:sz="0" w:space="0" w:color="auto"/>
                                    <w:right w:val="none" w:sz="0" w:space="0" w:color="auto"/>
                                  </w:divBdr>
                                  <w:divsChild>
                                    <w:div w:id="1431700144">
                                      <w:marLeft w:val="0"/>
                                      <w:marRight w:val="0"/>
                                      <w:marTop w:val="0"/>
                                      <w:marBottom w:val="0"/>
                                      <w:divBdr>
                                        <w:top w:val="none" w:sz="0" w:space="0" w:color="auto"/>
                                        <w:left w:val="none" w:sz="0" w:space="0" w:color="auto"/>
                                        <w:bottom w:val="none" w:sz="0" w:space="0" w:color="auto"/>
                                        <w:right w:val="none" w:sz="0" w:space="0" w:color="auto"/>
                                      </w:divBdr>
                                      <w:divsChild>
                                        <w:div w:id="1374307488">
                                          <w:marLeft w:val="0"/>
                                          <w:marRight w:val="0"/>
                                          <w:marTop w:val="0"/>
                                          <w:marBottom w:val="0"/>
                                          <w:divBdr>
                                            <w:top w:val="none" w:sz="0" w:space="0" w:color="auto"/>
                                            <w:left w:val="none" w:sz="0" w:space="0" w:color="auto"/>
                                            <w:bottom w:val="none" w:sz="0" w:space="0" w:color="auto"/>
                                            <w:right w:val="none" w:sz="0" w:space="0" w:color="auto"/>
                                          </w:divBdr>
                                        </w:div>
                                        <w:div w:id="146180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850983">
                                  <w:marLeft w:val="0"/>
                                  <w:marRight w:val="0"/>
                                  <w:marTop w:val="0"/>
                                  <w:marBottom w:val="0"/>
                                  <w:divBdr>
                                    <w:top w:val="none" w:sz="0" w:space="0" w:color="auto"/>
                                    <w:left w:val="none" w:sz="0" w:space="0" w:color="auto"/>
                                    <w:bottom w:val="none" w:sz="0" w:space="0" w:color="auto"/>
                                    <w:right w:val="none" w:sz="0" w:space="0" w:color="auto"/>
                                  </w:divBdr>
                                  <w:divsChild>
                                    <w:div w:id="1659771411">
                                      <w:marLeft w:val="0"/>
                                      <w:marRight w:val="0"/>
                                      <w:marTop w:val="0"/>
                                      <w:marBottom w:val="0"/>
                                      <w:divBdr>
                                        <w:top w:val="none" w:sz="0" w:space="0" w:color="auto"/>
                                        <w:left w:val="none" w:sz="0" w:space="0" w:color="auto"/>
                                        <w:bottom w:val="none" w:sz="0" w:space="0" w:color="auto"/>
                                        <w:right w:val="none" w:sz="0" w:space="0" w:color="auto"/>
                                      </w:divBdr>
                                      <w:divsChild>
                                        <w:div w:id="1791968798">
                                          <w:marLeft w:val="0"/>
                                          <w:marRight w:val="0"/>
                                          <w:marTop w:val="0"/>
                                          <w:marBottom w:val="0"/>
                                          <w:divBdr>
                                            <w:top w:val="none" w:sz="0" w:space="0" w:color="auto"/>
                                            <w:left w:val="none" w:sz="0" w:space="0" w:color="auto"/>
                                            <w:bottom w:val="none" w:sz="0" w:space="0" w:color="auto"/>
                                            <w:right w:val="none" w:sz="0" w:space="0" w:color="auto"/>
                                          </w:divBdr>
                                        </w:div>
                                        <w:div w:id="34151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795295">
                                  <w:marLeft w:val="0"/>
                                  <w:marRight w:val="0"/>
                                  <w:marTop w:val="0"/>
                                  <w:marBottom w:val="0"/>
                                  <w:divBdr>
                                    <w:top w:val="none" w:sz="0" w:space="0" w:color="auto"/>
                                    <w:left w:val="none" w:sz="0" w:space="0" w:color="auto"/>
                                    <w:bottom w:val="none" w:sz="0" w:space="0" w:color="auto"/>
                                    <w:right w:val="none" w:sz="0" w:space="0" w:color="auto"/>
                                  </w:divBdr>
                                  <w:divsChild>
                                    <w:div w:id="1072389913">
                                      <w:marLeft w:val="0"/>
                                      <w:marRight w:val="0"/>
                                      <w:marTop w:val="0"/>
                                      <w:marBottom w:val="0"/>
                                      <w:divBdr>
                                        <w:top w:val="none" w:sz="0" w:space="0" w:color="auto"/>
                                        <w:left w:val="none" w:sz="0" w:space="0" w:color="auto"/>
                                        <w:bottom w:val="none" w:sz="0" w:space="0" w:color="auto"/>
                                        <w:right w:val="none" w:sz="0" w:space="0" w:color="auto"/>
                                      </w:divBdr>
                                      <w:divsChild>
                                        <w:div w:id="597755842">
                                          <w:marLeft w:val="0"/>
                                          <w:marRight w:val="0"/>
                                          <w:marTop w:val="0"/>
                                          <w:marBottom w:val="0"/>
                                          <w:divBdr>
                                            <w:top w:val="none" w:sz="0" w:space="0" w:color="auto"/>
                                            <w:left w:val="none" w:sz="0" w:space="0" w:color="auto"/>
                                            <w:bottom w:val="none" w:sz="0" w:space="0" w:color="auto"/>
                                            <w:right w:val="none" w:sz="0" w:space="0" w:color="auto"/>
                                          </w:divBdr>
                                        </w:div>
                                        <w:div w:id="586350596">
                                          <w:marLeft w:val="0"/>
                                          <w:marRight w:val="0"/>
                                          <w:marTop w:val="0"/>
                                          <w:marBottom w:val="0"/>
                                          <w:divBdr>
                                            <w:top w:val="none" w:sz="0" w:space="0" w:color="auto"/>
                                            <w:left w:val="none" w:sz="0" w:space="0" w:color="auto"/>
                                            <w:bottom w:val="none" w:sz="0" w:space="0" w:color="auto"/>
                                            <w:right w:val="none" w:sz="0" w:space="0" w:color="auto"/>
                                          </w:divBdr>
                                        </w:div>
                                        <w:div w:id="58504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712677">
                                  <w:marLeft w:val="0"/>
                                  <w:marRight w:val="0"/>
                                  <w:marTop w:val="0"/>
                                  <w:marBottom w:val="0"/>
                                  <w:divBdr>
                                    <w:top w:val="none" w:sz="0" w:space="0" w:color="auto"/>
                                    <w:left w:val="none" w:sz="0" w:space="0" w:color="auto"/>
                                    <w:bottom w:val="none" w:sz="0" w:space="0" w:color="auto"/>
                                    <w:right w:val="none" w:sz="0" w:space="0" w:color="auto"/>
                                  </w:divBdr>
                                  <w:divsChild>
                                    <w:div w:id="735711458">
                                      <w:marLeft w:val="0"/>
                                      <w:marRight w:val="0"/>
                                      <w:marTop w:val="0"/>
                                      <w:marBottom w:val="0"/>
                                      <w:divBdr>
                                        <w:top w:val="none" w:sz="0" w:space="0" w:color="auto"/>
                                        <w:left w:val="none" w:sz="0" w:space="0" w:color="auto"/>
                                        <w:bottom w:val="none" w:sz="0" w:space="0" w:color="auto"/>
                                        <w:right w:val="none" w:sz="0" w:space="0" w:color="auto"/>
                                      </w:divBdr>
                                      <w:divsChild>
                                        <w:div w:id="1819570890">
                                          <w:marLeft w:val="0"/>
                                          <w:marRight w:val="0"/>
                                          <w:marTop w:val="0"/>
                                          <w:marBottom w:val="0"/>
                                          <w:divBdr>
                                            <w:top w:val="none" w:sz="0" w:space="0" w:color="auto"/>
                                            <w:left w:val="none" w:sz="0" w:space="0" w:color="auto"/>
                                            <w:bottom w:val="none" w:sz="0" w:space="0" w:color="auto"/>
                                            <w:right w:val="none" w:sz="0" w:space="0" w:color="auto"/>
                                          </w:divBdr>
                                        </w:div>
                                        <w:div w:id="1406686667">
                                          <w:marLeft w:val="0"/>
                                          <w:marRight w:val="0"/>
                                          <w:marTop w:val="0"/>
                                          <w:marBottom w:val="0"/>
                                          <w:divBdr>
                                            <w:top w:val="none" w:sz="0" w:space="0" w:color="auto"/>
                                            <w:left w:val="none" w:sz="0" w:space="0" w:color="auto"/>
                                            <w:bottom w:val="none" w:sz="0" w:space="0" w:color="auto"/>
                                            <w:right w:val="none" w:sz="0" w:space="0" w:color="auto"/>
                                          </w:divBdr>
                                        </w:div>
                                        <w:div w:id="160861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818749">
                                  <w:marLeft w:val="0"/>
                                  <w:marRight w:val="0"/>
                                  <w:marTop w:val="0"/>
                                  <w:marBottom w:val="0"/>
                                  <w:divBdr>
                                    <w:top w:val="none" w:sz="0" w:space="0" w:color="auto"/>
                                    <w:left w:val="none" w:sz="0" w:space="0" w:color="auto"/>
                                    <w:bottom w:val="none" w:sz="0" w:space="0" w:color="auto"/>
                                    <w:right w:val="none" w:sz="0" w:space="0" w:color="auto"/>
                                  </w:divBdr>
                                  <w:divsChild>
                                    <w:div w:id="1862275162">
                                      <w:marLeft w:val="0"/>
                                      <w:marRight w:val="0"/>
                                      <w:marTop w:val="0"/>
                                      <w:marBottom w:val="0"/>
                                      <w:divBdr>
                                        <w:top w:val="none" w:sz="0" w:space="0" w:color="auto"/>
                                        <w:left w:val="none" w:sz="0" w:space="0" w:color="auto"/>
                                        <w:bottom w:val="none" w:sz="0" w:space="0" w:color="auto"/>
                                        <w:right w:val="none" w:sz="0" w:space="0" w:color="auto"/>
                                      </w:divBdr>
                                      <w:divsChild>
                                        <w:div w:id="272907221">
                                          <w:marLeft w:val="0"/>
                                          <w:marRight w:val="0"/>
                                          <w:marTop w:val="0"/>
                                          <w:marBottom w:val="0"/>
                                          <w:divBdr>
                                            <w:top w:val="none" w:sz="0" w:space="0" w:color="auto"/>
                                            <w:left w:val="none" w:sz="0" w:space="0" w:color="auto"/>
                                            <w:bottom w:val="none" w:sz="0" w:space="0" w:color="auto"/>
                                            <w:right w:val="none" w:sz="0" w:space="0" w:color="auto"/>
                                          </w:divBdr>
                                        </w:div>
                                        <w:div w:id="1967158867">
                                          <w:marLeft w:val="0"/>
                                          <w:marRight w:val="0"/>
                                          <w:marTop w:val="0"/>
                                          <w:marBottom w:val="0"/>
                                          <w:divBdr>
                                            <w:top w:val="none" w:sz="0" w:space="0" w:color="auto"/>
                                            <w:left w:val="none" w:sz="0" w:space="0" w:color="auto"/>
                                            <w:bottom w:val="none" w:sz="0" w:space="0" w:color="auto"/>
                                            <w:right w:val="none" w:sz="0" w:space="0" w:color="auto"/>
                                          </w:divBdr>
                                        </w:div>
                                        <w:div w:id="1535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084773">
                                  <w:marLeft w:val="0"/>
                                  <w:marRight w:val="0"/>
                                  <w:marTop w:val="0"/>
                                  <w:marBottom w:val="0"/>
                                  <w:divBdr>
                                    <w:top w:val="none" w:sz="0" w:space="0" w:color="auto"/>
                                    <w:left w:val="none" w:sz="0" w:space="0" w:color="auto"/>
                                    <w:bottom w:val="none" w:sz="0" w:space="0" w:color="auto"/>
                                    <w:right w:val="none" w:sz="0" w:space="0" w:color="auto"/>
                                  </w:divBdr>
                                  <w:divsChild>
                                    <w:div w:id="309869945">
                                      <w:marLeft w:val="0"/>
                                      <w:marRight w:val="0"/>
                                      <w:marTop w:val="0"/>
                                      <w:marBottom w:val="0"/>
                                      <w:divBdr>
                                        <w:top w:val="none" w:sz="0" w:space="0" w:color="auto"/>
                                        <w:left w:val="none" w:sz="0" w:space="0" w:color="auto"/>
                                        <w:bottom w:val="none" w:sz="0" w:space="0" w:color="auto"/>
                                        <w:right w:val="none" w:sz="0" w:space="0" w:color="auto"/>
                                      </w:divBdr>
                                      <w:divsChild>
                                        <w:div w:id="670646120">
                                          <w:marLeft w:val="0"/>
                                          <w:marRight w:val="0"/>
                                          <w:marTop w:val="0"/>
                                          <w:marBottom w:val="0"/>
                                          <w:divBdr>
                                            <w:top w:val="none" w:sz="0" w:space="0" w:color="auto"/>
                                            <w:left w:val="none" w:sz="0" w:space="0" w:color="auto"/>
                                            <w:bottom w:val="none" w:sz="0" w:space="0" w:color="auto"/>
                                            <w:right w:val="none" w:sz="0" w:space="0" w:color="auto"/>
                                          </w:divBdr>
                                        </w:div>
                                        <w:div w:id="460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7140">
                          <w:marLeft w:val="0"/>
                          <w:marRight w:val="0"/>
                          <w:marTop w:val="0"/>
                          <w:marBottom w:val="0"/>
                          <w:divBdr>
                            <w:top w:val="none" w:sz="0" w:space="0" w:color="auto"/>
                            <w:left w:val="none" w:sz="0" w:space="0" w:color="auto"/>
                            <w:bottom w:val="none" w:sz="0" w:space="0" w:color="auto"/>
                            <w:right w:val="none" w:sz="0" w:space="0" w:color="auto"/>
                          </w:divBdr>
                          <w:divsChild>
                            <w:div w:id="25762064">
                              <w:marLeft w:val="0"/>
                              <w:marRight w:val="0"/>
                              <w:marTop w:val="0"/>
                              <w:marBottom w:val="0"/>
                              <w:divBdr>
                                <w:top w:val="none" w:sz="0" w:space="0" w:color="auto"/>
                                <w:left w:val="none" w:sz="0" w:space="0" w:color="auto"/>
                                <w:bottom w:val="none" w:sz="0" w:space="0" w:color="auto"/>
                                <w:right w:val="none" w:sz="0" w:space="0" w:color="auto"/>
                              </w:divBdr>
                            </w:div>
                            <w:div w:id="1816406225">
                              <w:marLeft w:val="0"/>
                              <w:marRight w:val="0"/>
                              <w:marTop w:val="0"/>
                              <w:marBottom w:val="0"/>
                              <w:divBdr>
                                <w:top w:val="none" w:sz="0" w:space="0" w:color="auto"/>
                                <w:left w:val="none" w:sz="0" w:space="0" w:color="auto"/>
                                <w:bottom w:val="none" w:sz="0" w:space="0" w:color="auto"/>
                                <w:right w:val="none" w:sz="0" w:space="0" w:color="auto"/>
                              </w:divBdr>
                              <w:divsChild>
                                <w:div w:id="87850043">
                                  <w:marLeft w:val="0"/>
                                  <w:marRight w:val="0"/>
                                  <w:marTop w:val="0"/>
                                  <w:marBottom w:val="0"/>
                                  <w:divBdr>
                                    <w:top w:val="none" w:sz="0" w:space="0" w:color="auto"/>
                                    <w:left w:val="none" w:sz="0" w:space="0" w:color="auto"/>
                                    <w:bottom w:val="none" w:sz="0" w:space="0" w:color="auto"/>
                                    <w:right w:val="none" w:sz="0" w:space="0" w:color="auto"/>
                                  </w:divBdr>
                                </w:div>
                                <w:div w:id="2032753465">
                                  <w:marLeft w:val="0"/>
                                  <w:marRight w:val="0"/>
                                  <w:marTop w:val="0"/>
                                  <w:marBottom w:val="0"/>
                                  <w:divBdr>
                                    <w:top w:val="none" w:sz="0" w:space="0" w:color="auto"/>
                                    <w:left w:val="none" w:sz="0" w:space="0" w:color="auto"/>
                                    <w:bottom w:val="none" w:sz="0" w:space="0" w:color="auto"/>
                                    <w:right w:val="none" w:sz="0" w:space="0" w:color="auto"/>
                                  </w:divBdr>
                                  <w:divsChild>
                                    <w:div w:id="1178471715">
                                      <w:marLeft w:val="0"/>
                                      <w:marRight w:val="0"/>
                                      <w:marTop w:val="0"/>
                                      <w:marBottom w:val="0"/>
                                      <w:divBdr>
                                        <w:top w:val="none" w:sz="0" w:space="0" w:color="auto"/>
                                        <w:left w:val="none" w:sz="0" w:space="0" w:color="auto"/>
                                        <w:bottom w:val="none" w:sz="0" w:space="0" w:color="auto"/>
                                        <w:right w:val="none" w:sz="0" w:space="0" w:color="auto"/>
                                      </w:divBdr>
                                      <w:divsChild>
                                        <w:div w:id="307786165">
                                          <w:marLeft w:val="0"/>
                                          <w:marRight w:val="0"/>
                                          <w:marTop w:val="0"/>
                                          <w:marBottom w:val="0"/>
                                          <w:divBdr>
                                            <w:top w:val="none" w:sz="0" w:space="0" w:color="auto"/>
                                            <w:left w:val="none" w:sz="0" w:space="0" w:color="auto"/>
                                            <w:bottom w:val="none" w:sz="0" w:space="0" w:color="auto"/>
                                            <w:right w:val="none" w:sz="0" w:space="0" w:color="auto"/>
                                          </w:divBdr>
                                        </w:div>
                                        <w:div w:id="1397440017">
                                          <w:marLeft w:val="0"/>
                                          <w:marRight w:val="0"/>
                                          <w:marTop w:val="0"/>
                                          <w:marBottom w:val="0"/>
                                          <w:divBdr>
                                            <w:top w:val="none" w:sz="0" w:space="0" w:color="auto"/>
                                            <w:left w:val="none" w:sz="0" w:space="0" w:color="auto"/>
                                            <w:bottom w:val="none" w:sz="0" w:space="0" w:color="auto"/>
                                            <w:right w:val="none" w:sz="0" w:space="0" w:color="auto"/>
                                          </w:divBdr>
                                        </w:div>
                                        <w:div w:id="44449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55708">
                                  <w:marLeft w:val="0"/>
                                  <w:marRight w:val="0"/>
                                  <w:marTop w:val="0"/>
                                  <w:marBottom w:val="0"/>
                                  <w:divBdr>
                                    <w:top w:val="none" w:sz="0" w:space="0" w:color="auto"/>
                                    <w:left w:val="none" w:sz="0" w:space="0" w:color="auto"/>
                                    <w:bottom w:val="none" w:sz="0" w:space="0" w:color="auto"/>
                                    <w:right w:val="none" w:sz="0" w:space="0" w:color="auto"/>
                                  </w:divBdr>
                                  <w:divsChild>
                                    <w:div w:id="1058473403">
                                      <w:marLeft w:val="0"/>
                                      <w:marRight w:val="0"/>
                                      <w:marTop w:val="0"/>
                                      <w:marBottom w:val="0"/>
                                      <w:divBdr>
                                        <w:top w:val="none" w:sz="0" w:space="0" w:color="auto"/>
                                        <w:left w:val="none" w:sz="0" w:space="0" w:color="auto"/>
                                        <w:bottom w:val="none" w:sz="0" w:space="0" w:color="auto"/>
                                        <w:right w:val="none" w:sz="0" w:space="0" w:color="auto"/>
                                      </w:divBdr>
                                      <w:divsChild>
                                        <w:div w:id="830412249">
                                          <w:marLeft w:val="0"/>
                                          <w:marRight w:val="0"/>
                                          <w:marTop w:val="0"/>
                                          <w:marBottom w:val="0"/>
                                          <w:divBdr>
                                            <w:top w:val="none" w:sz="0" w:space="0" w:color="auto"/>
                                            <w:left w:val="none" w:sz="0" w:space="0" w:color="auto"/>
                                            <w:bottom w:val="none" w:sz="0" w:space="0" w:color="auto"/>
                                            <w:right w:val="none" w:sz="0" w:space="0" w:color="auto"/>
                                          </w:divBdr>
                                        </w:div>
                                        <w:div w:id="1007827835">
                                          <w:marLeft w:val="0"/>
                                          <w:marRight w:val="0"/>
                                          <w:marTop w:val="0"/>
                                          <w:marBottom w:val="0"/>
                                          <w:divBdr>
                                            <w:top w:val="none" w:sz="0" w:space="0" w:color="auto"/>
                                            <w:left w:val="none" w:sz="0" w:space="0" w:color="auto"/>
                                            <w:bottom w:val="none" w:sz="0" w:space="0" w:color="auto"/>
                                            <w:right w:val="none" w:sz="0" w:space="0" w:color="auto"/>
                                          </w:divBdr>
                                        </w:div>
                                        <w:div w:id="203479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600851">
                                  <w:marLeft w:val="0"/>
                                  <w:marRight w:val="0"/>
                                  <w:marTop w:val="0"/>
                                  <w:marBottom w:val="0"/>
                                  <w:divBdr>
                                    <w:top w:val="none" w:sz="0" w:space="0" w:color="auto"/>
                                    <w:left w:val="none" w:sz="0" w:space="0" w:color="auto"/>
                                    <w:bottom w:val="none" w:sz="0" w:space="0" w:color="auto"/>
                                    <w:right w:val="none" w:sz="0" w:space="0" w:color="auto"/>
                                  </w:divBdr>
                                  <w:divsChild>
                                    <w:div w:id="1214191537">
                                      <w:marLeft w:val="0"/>
                                      <w:marRight w:val="0"/>
                                      <w:marTop w:val="0"/>
                                      <w:marBottom w:val="0"/>
                                      <w:divBdr>
                                        <w:top w:val="none" w:sz="0" w:space="0" w:color="auto"/>
                                        <w:left w:val="none" w:sz="0" w:space="0" w:color="auto"/>
                                        <w:bottom w:val="none" w:sz="0" w:space="0" w:color="auto"/>
                                        <w:right w:val="none" w:sz="0" w:space="0" w:color="auto"/>
                                      </w:divBdr>
                                      <w:divsChild>
                                        <w:div w:id="1354914136">
                                          <w:marLeft w:val="0"/>
                                          <w:marRight w:val="0"/>
                                          <w:marTop w:val="0"/>
                                          <w:marBottom w:val="0"/>
                                          <w:divBdr>
                                            <w:top w:val="none" w:sz="0" w:space="0" w:color="auto"/>
                                            <w:left w:val="none" w:sz="0" w:space="0" w:color="auto"/>
                                            <w:bottom w:val="none" w:sz="0" w:space="0" w:color="auto"/>
                                            <w:right w:val="none" w:sz="0" w:space="0" w:color="auto"/>
                                          </w:divBdr>
                                        </w:div>
                                        <w:div w:id="891232755">
                                          <w:marLeft w:val="0"/>
                                          <w:marRight w:val="0"/>
                                          <w:marTop w:val="0"/>
                                          <w:marBottom w:val="0"/>
                                          <w:divBdr>
                                            <w:top w:val="none" w:sz="0" w:space="0" w:color="auto"/>
                                            <w:left w:val="none" w:sz="0" w:space="0" w:color="auto"/>
                                            <w:bottom w:val="none" w:sz="0" w:space="0" w:color="auto"/>
                                            <w:right w:val="none" w:sz="0" w:space="0" w:color="auto"/>
                                          </w:divBdr>
                                        </w:div>
                                        <w:div w:id="22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8880">
                                  <w:marLeft w:val="0"/>
                                  <w:marRight w:val="0"/>
                                  <w:marTop w:val="0"/>
                                  <w:marBottom w:val="0"/>
                                  <w:divBdr>
                                    <w:top w:val="none" w:sz="0" w:space="0" w:color="auto"/>
                                    <w:left w:val="none" w:sz="0" w:space="0" w:color="auto"/>
                                    <w:bottom w:val="none" w:sz="0" w:space="0" w:color="auto"/>
                                    <w:right w:val="none" w:sz="0" w:space="0" w:color="auto"/>
                                  </w:divBdr>
                                  <w:divsChild>
                                    <w:div w:id="804010772">
                                      <w:marLeft w:val="0"/>
                                      <w:marRight w:val="0"/>
                                      <w:marTop w:val="0"/>
                                      <w:marBottom w:val="0"/>
                                      <w:divBdr>
                                        <w:top w:val="none" w:sz="0" w:space="0" w:color="auto"/>
                                        <w:left w:val="none" w:sz="0" w:space="0" w:color="auto"/>
                                        <w:bottom w:val="none" w:sz="0" w:space="0" w:color="auto"/>
                                        <w:right w:val="none" w:sz="0" w:space="0" w:color="auto"/>
                                      </w:divBdr>
                                      <w:divsChild>
                                        <w:div w:id="782462865">
                                          <w:marLeft w:val="0"/>
                                          <w:marRight w:val="0"/>
                                          <w:marTop w:val="0"/>
                                          <w:marBottom w:val="0"/>
                                          <w:divBdr>
                                            <w:top w:val="none" w:sz="0" w:space="0" w:color="auto"/>
                                            <w:left w:val="none" w:sz="0" w:space="0" w:color="auto"/>
                                            <w:bottom w:val="none" w:sz="0" w:space="0" w:color="auto"/>
                                            <w:right w:val="none" w:sz="0" w:space="0" w:color="auto"/>
                                          </w:divBdr>
                                        </w:div>
                                        <w:div w:id="1162619185">
                                          <w:marLeft w:val="0"/>
                                          <w:marRight w:val="0"/>
                                          <w:marTop w:val="0"/>
                                          <w:marBottom w:val="0"/>
                                          <w:divBdr>
                                            <w:top w:val="none" w:sz="0" w:space="0" w:color="auto"/>
                                            <w:left w:val="none" w:sz="0" w:space="0" w:color="auto"/>
                                            <w:bottom w:val="none" w:sz="0" w:space="0" w:color="auto"/>
                                            <w:right w:val="none" w:sz="0" w:space="0" w:color="auto"/>
                                          </w:divBdr>
                                        </w:div>
                                        <w:div w:id="13353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88623">
                                  <w:marLeft w:val="0"/>
                                  <w:marRight w:val="0"/>
                                  <w:marTop w:val="0"/>
                                  <w:marBottom w:val="0"/>
                                  <w:divBdr>
                                    <w:top w:val="none" w:sz="0" w:space="0" w:color="auto"/>
                                    <w:left w:val="none" w:sz="0" w:space="0" w:color="auto"/>
                                    <w:bottom w:val="none" w:sz="0" w:space="0" w:color="auto"/>
                                    <w:right w:val="none" w:sz="0" w:space="0" w:color="auto"/>
                                  </w:divBdr>
                                  <w:divsChild>
                                    <w:div w:id="474179570">
                                      <w:marLeft w:val="0"/>
                                      <w:marRight w:val="0"/>
                                      <w:marTop w:val="0"/>
                                      <w:marBottom w:val="0"/>
                                      <w:divBdr>
                                        <w:top w:val="none" w:sz="0" w:space="0" w:color="auto"/>
                                        <w:left w:val="none" w:sz="0" w:space="0" w:color="auto"/>
                                        <w:bottom w:val="none" w:sz="0" w:space="0" w:color="auto"/>
                                        <w:right w:val="none" w:sz="0" w:space="0" w:color="auto"/>
                                      </w:divBdr>
                                      <w:divsChild>
                                        <w:div w:id="2115440344">
                                          <w:marLeft w:val="0"/>
                                          <w:marRight w:val="0"/>
                                          <w:marTop w:val="0"/>
                                          <w:marBottom w:val="0"/>
                                          <w:divBdr>
                                            <w:top w:val="none" w:sz="0" w:space="0" w:color="auto"/>
                                            <w:left w:val="none" w:sz="0" w:space="0" w:color="auto"/>
                                            <w:bottom w:val="none" w:sz="0" w:space="0" w:color="auto"/>
                                            <w:right w:val="none" w:sz="0" w:space="0" w:color="auto"/>
                                          </w:divBdr>
                                        </w:div>
                                        <w:div w:id="166869944">
                                          <w:marLeft w:val="0"/>
                                          <w:marRight w:val="0"/>
                                          <w:marTop w:val="0"/>
                                          <w:marBottom w:val="0"/>
                                          <w:divBdr>
                                            <w:top w:val="none" w:sz="0" w:space="0" w:color="auto"/>
                                            <w:left w:val="none" w:sz="0" w:space="0" w:color="auto"/>
                                            <w:bottom w:val="none" w:sz="0" w:space="0" w:color="auto"/>
                                            <w:right w:val="none" w:sz="0" w:space="0" w:color="auto"/>
                                          </w:divBdr>
                                        </w:div>
                                        <w:div w:id="18844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66817">
                                  <w:marLeft w:val="0"/>
                                  <w:marRight w:val="0"/>
                                  <w:marTop w:val="0"/>
                                  <w:marBottom w:val="0"/>
                                  <w:divBdr>
                                    <w:top w:val="none" w:sz="0" w:space="0" w:color="auto"/>
                                    <w:left w:val="none" w:sz="0" w:space="0" w:color="auto"/>
                                    <w:bottom w:val="none" w:sz="0" w:space="0" w:color="auto"/>
                                    <w:right w:val="none" w:sz="0" w:space="0" w:color="auto"/>
                                  </w:divBdr>
                                  <w:divsChild>
                                    <w:div w:id="119954233">
                                      <w:marLeft w:val="0"/>
                                      <w:marRight w:val="0"/>
                                      <w:marTop w:val="0"/>
                                      <w:marBottom w:val="0"/>
                                      <w:divBdr>
                                        <w:top w:val="none" w:sz="0" w:space="0" w:color="auto"/>
                                        <w:left w:val="none" w:sz="0" w:space="0" w:color="auto"/>
                                        <w:bottom w:val="none" w:sz="0" w:space="0" w:color="auto"/>
                                        <w:right w:val="none" w:sz="0" w:space="0" w:color="auto"/>
                                      </w:divBdr>
                                      <w:divsChild>
                                        <w:div w:id="1082948609">
                                          <w:marLeft w:val="0"/>
                                          <w:marRight w:val="0"/>
                                          <w:marTop w:val="0"/>
                                          <w:marBottom w:val="0"/>
                                          <w:divBdr>
                                            <w:top w:val="none" w:sz="0" w:space="0" w:color="auto"/>
                                            <w:left w:val="none" w:sz="0" w:space="0" w:color="auto"/>
                                            <w:bottom w:val="none" w:sz="0" w:space="0" w:color="auto"/>
                                            <w:right w:val="none" w:sz="0" w:space="0" w:color="auto"/>
                                          </w:divBdr>
                                        </w:div>
                                        <w:div w:id="1579055042">
                                          <w:marLeft w:val="0"/>
                                          <w:marRight w:val="0"/>
                                          <w:marTop w:val="0"/>
                                          <w:marBottom w:val="0"/>
                                          <w:divBdr>
                                            <w:top w:val="none" w:sz="0" w:space="0" w:color="auto"/>
                                            <w:left w:val="none" w:sz="0" w:space="0" w:color="auto"/>
                                            <w:bottom w:val="none" w:sz="0" w:space="0" w:color="auto"/>
                                            <w:right w:val="none" w:sz="0" w:space="0" w:color="auto"/>
                                          </w:divBdr>
                                        </w:div>
                                        <w:div w:id="16706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665733">
                                  <w:marLeft w:val="0"/>
                                  <w:marRight w:val="0"/>
                                  <w:marTop w:val="0"/>
                                  <w:marBottom w:val="0"/>
                                  <w:divBdr>
                                    <w:top w:val="none" w:sz="0" w:space="0" w:color="auto"/>
                                    <w:left w:val="none" w:sz="0" w:space="0" w:color="auto"/>
                                    <w:bottom w:val="none" w:sz="0" w:space="0" w:color="auto"/>
                                    <w:right w:val="none" w:sz="0" w:space="0" w:color="auto"/>
                                  </w:divBdr>
                                  <w:divsChild>
                                    <w:div w:id="778838601">
                                      <w:marLeft w:val="0"/>
                                      <w:marRight w:val="0"/>
                                      <w:marTop w:val="0"/>
                                      <w:marBottom w:val="0"/>
                                      <w:divBdr>
                                        <w:top w:val="none" w:sz="0" w:space="0" w:color="auto"/>
                                        <w:left w:val="none" w:sz="0" w:space="0" w:color="auto"/>
                                        <w:bottom w:val="none" w:sz="0" w:space="0" w:color="auto"/>
                                        <w:right w:val="none" w:sz="0" w:space="0" w:color="auto"/>
                                      </w:divBdr>
                                      <w:divsChild>
                                        <w:div w:id="1737433643">
                                          <w:marLeft w:val="0"/>
                                          <w:marRight w:val="0"/>
                                          <w:marTop w:val="0"/>
                                          <w:marBottom w:val="0"/>
                                          <w:divBdr>
                                            <w:top w:val="none" w:sz="0" w:space="0" w:color="auto"/>
                                            <w:left w:val="none" w:sz="0" w:space="0" w:color="auto"/>
                                            <w:bottom w:val="none" w:sz="0" w:space="0" w:color="auto"/>
                                            <w:right w:val="none" w:sz="0" w:space="0" w:color="auto"/>
                                          </w:divBdr>
                                        </w:div>
                                        <w:div w:id="137384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60405">
                                  <w:marLeft w:val="0"/>
                                  <w:marRight w:val="0"/>
                                  <w:marTop w:val="0"/>
                                  <w:marBottom w:val="0"/>
                                  <w:divBdr>
                                    <w:top w:val="none" w:sz="0" w:space="0" w:color="auto"/>
                                    <w:left w:val="none" w:sz="0" w:space="0" w:color="auto"/>
                                    <w:bottom w:val="none" w:sz="0" w:space="0" w:color="auto"/>
                                    <w:right w:val="none" w:sz="0" w:space="0" w:color="auto"/>
                                  </w:divBdr>
                                  <w:divsChild>
                                    <w:div w:id="696197596">
                                      <w:marLeft w:val="0"/>
                                      <w:marRight w:val="0"/>
                                      <w:marTop w:val="0"/>
                                      <w:marBottom w:val="0"/>
                                      <w:divBdr>
                                        <w:top w:val="none" w:sz="0" w:space="0" w:color="auto"/>
                                        <w:left w:val="none" w:sz="0" w:space="0" w:color="auto"/>
                                        <w:bottom w:val="none" w:sz="0" w:space="0" w:color="auto"/>
                                        <w:right w:val="none" w:sz="0" w:space="0" w:color="auto"/>
                                      </w:divBdr>
                                      <w:divsChild>
                                        <w:div w:id="1403212345">
                                          <w:marLeft w:val="0"/>
                                          <w:marRight w:val="0"/>
                                          <w:marTop w:val="0"/>
                                          <w:marBottom w:val="0"/>
                                          <w:divBdr>
                                            <w:top w:val="none" w:sz="0" w:space="0" w:color="auto"/>
                                            <w:left w:val="none" w:sz="0" w:space="0" w:color="auto"/>
                                            <w:bottom w:val="none" w:sz="0" w:space="0" w:color="auto"/>
                                            <w:right w:val="none" w:sz="0" w:space="0" w:color="auto"/>
                                          </w:divBdr>
                                        </w:div>
                                        <w:div w:id="6962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984008">
                                  <w:marLeft w:val="0"/>
                                  <w:marRight w:val="0"/>
                                  <w:marTop w:val="0"/>
                                  <w:marBottom w:val="0"/>
                                  <w:divBdr>
                                    <w:top w:val="none" w:sz="0" w:space="0" w:color="auto"/>
                                    <w:left w:val="none" w:sz="0" w:space="0" w:color="auto"/>
                                    <w:bottom w:val="none" w:sz="0" w:space="0" w:color="auto"/>
                                    <w:right w:val="none" w:sz="0" w:space="0" w:color="auto"/>
                                  </w:divBdr>
                                  <w:divsChild>
                                    <w:div w:id="1206984655">
                                      <w:marLeft w:val="0"/>
                                      <w:marRight w:val="0"/>
                                      <w:marTop w:val="0"/>
                                      <w:marBottom w:val="0"/>
                                      <w:divBdr>
                                        <w:top w:val="none" w:sz="0" w:space="0" w:color="auto"/>
                                        <w:left w:val="none" w:sz="0" w:space="0" w:color="auto"/>
                                        <w:bottom w:val="none" w:sz="0" w:space="0" w:color="auto"/>
                                        <w:right w:val="none" w:sz="0" w:space="0" w:color="auto"/>
                                      </w:divBdr>
                                      <w:divsChild>
                                        <w:div w:id="2117557467">
                                          <w:marLeft w:val="0"/>
                                          <w:marRight w:val="0"/>
                                          <w:marTop w:val="0"/>
                                          <w:marBottom w:val="0"/>
                                          <w:divBdr>
                                            <w:top w:val="none" w:sz="0" w:space="0" w:color="auto"/>
                                            <w:left w:val="none" w:sz="0" w:space="0" w:color="auto"/>
                                            <w:bottom w:val="none" w:sz="0" w:space="0" w:color="auto"/>
                                            <w:right w:val="none" w:sz="0" w:space="0" w:color="auto"/>
                                          </w:divBdr>
                                        </w:div>
                                        <w:div w:id="19053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81934">
                                  <w:marLeft w:val="0"/>
                                  <w:marRight w:val="0"/>
                                  <w:marTop w:val="0"/>
                                  <w:marBottom w:val="0"/>
                                  <w:divBdr>
                                    <w:top w:val="none" w:sz="0" w:space="0" w:color="auto"/>
                                    <w:left w:val="none" w:sz="0" w:space="0" w:color="auto"/>
                                    <w:bottom w:val="none" w:sz="0" w:space="0" w:color="auto"/>
                                    <w:right w:val="none" w:sz="0" w:space="0" w:color="auto"/>
                                  </w:divBdr>
                                  <w:divsChild>
                                    <w:div w:id="1612930985">
                                      <w:marLeft w:val="0"/>
                                      <w:marRight w:val="0"/>
                                      <w:marTop w:val="0"/>
                                      <w:marBottom w:val="0"/>
                                      <w:divBdr>
                                        <w:top w:val="none" w:sz="0" w:space="0" w:color="auto"/>
                                        <w:left w:val="none" w:sz="0" w:space="0" w:color="auto"/>
                                        <w:bottom w:val="none" w:sz="0" w:space="0" w:color="auto"/>
                                        <w:right w:val="none" w:sz="0" w:space="0" w:color="auto"/>
                                      </w:divBdr>
                                      <w:divsChild>
                                        <w:div w:id="1531913616">
                                          <w:marLeft w:val="0"/>
                                          <w:marRight w:val="0"/>
                                          <w:marTop w:val="0"/>
                                          <w:marBottom w:val="0"/>
                                          <w:divBdr>
                                            <w:top w:val="none" w:sz="0" w:space="0" w:color="auto"/>
                                            <w:left w:val="none" w:sz="0" w:space="0" w:color="auto"/>
                                            <w:bottom w:val="none" w:sz="0" w:space="0" w:color="auto"/>
                                            <w:right w:val="none" w:sz="0" w:space="0" w:color="auto"/>
                                          </w:divBdr>
                                        </w:div>
                                        <w:div w:id="535391801">
                                          <w:marLeft w:val="0"/>
                                          <w:marRight w:val="0"/>
                                          <w:marTop w:val="0"/>
                                          <w:marBottom w:val="0"/>
                                          <w:divBdr>
                                            <w:top w:val="none" w:sz="0" w:space="0" w:color="auto"/>
                                            <w:left w:val="none" w:sz="0" w:space="0" w:color="auto"/>
                                            <w:bottom w:val="none" w:sz="0" w:space="0" w:color="auto"/>
                                            <w:right w:val="none" w:sz="0" w:space="0" w:color="auto"/>
                                          </w:divBdr>
                                        </w:div>
                                        <w:div w:id="71659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103651">
                                  <w:marLeft w:val="0"/>
                                  <w:marRight w:val="0"/>
                                  <w:marTop w:val="0"/>
                                  <w:marBottom w:val="0"/>
                                  <w:divBdr>
                                    <w:top w:val="none" w:sz="0" w:space="0" w:color="auto"/>
                                    <w:left w:val="none" w:sz="0" w:space="0" w:color="auto"/>
                                    <w:bottom w:val="none" w:sz="0" w:space="0" w:color="auto"/>
                                    <w:right w:val="none" w:sz="0" w:space="0" w:color="auto"/>
                                  </w:divBdr>
                                  <w:divsChild>
                                    <w:div w:id="685668728">
                                      <w:marLeft w:val="0"/>
                                      <w:marRight w:val="0"/>
                                      <w:marTop w:val="0"/>
                                      <w:marBottom w:val="0"/>
                                      <w:divBdr>
                                        <w:top w:val="none" w:sz="0" w:space="0" w:color="auto"/>
                                        <w:left w:val="none" w:sz="0" w:space="0" w:color="auto"/>
                                        <w:bottom w:val="none" w:sz="0" w:space="0" w:color="auto"/>
                                        <w:right w:val="none" w:sz="0" w:space="0" w:color="auto"/>
                                      </w:divBdr>
                                      <w:divsChild>
                                        <w:div w:id="1742362774">
                                          <w:marLeft w:val="0"/>
                                          <w:marRight w:val="0"/>
                                          <w:marTop w:val="0"/>
                                          <w:marBottom w:val="0"/>
                                          <w:divBdr>
                                            <w:top w:val="none" w:sz="0" w:space="0" w:color="auto"/>
                                            <w:left w:val="none" w:sz="0" w:space="0" w:color="auto"/>
                                            <w:bottom w:val="none" w:sz="0" w:space="0" w:color="auto"/>
                                            <w:right w:val="none" w:sz="0" w:space="0" w:color="auto"/>
                                          </w:divBdr>
                                        </w:div>
                                        <w:div w:id="57050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77388">
                                  <w:marLeft w:val="0"/>
                                  <w:marRight w:val="0"/>
                                  <w:marTop w:val="0"/>
                                  <w:marBottom w:val="0"/>
                                  <w:divBdr>
                                    <w:top w:val="none" w:sz="0" w:space="0" w:color="auto"/>
                                    <w:left w:val="none" w:sz="0" w:space="0" w:color="auto"/>
                                    <w:bottom w:val="none" w:sz="0" w:space="0" w:color="auto"/>
                                    <w:right w:val="none" w:sz="0" w:space="0" w:color="auto"/>
                                  </w:divBdr>
                                  <w:divsChild>
                                    <w:div w:id="2047363143">
                                      <w:marLeft w:val="0"/>
                                      <w:marRight w:val="0"/>
                                      <w:marTop w:val="0"/>
                                      <w:marBottom w:val="0"/>
                                      <w:divBdr>
                                        <w:top w:val="none" w:sz="0" w:space="0" w:color="auto"/>
                                        <w:left w:val="none" w:sz="0" w:space="0" w:color="auto"/>
                                        <w:bottom w:val="none" w:sz="0" w:space="0" w:color="auto"/>
                                        <w:right w:val="none" w:sz="0" w:space="0" w:color="auto"/>
                                      </w:divBdr>
                                      <w:divsChild>
                                        <w:div w:id="1322781959">
                                          <w:marLeft w:val="0"/>
                                          <w:marRight w:val="0"/>
                                          <w:marTop w:val="0"/>
                                          <w:marBottom w:val="0"/>
                                          <w:divBdr>
                                            <w:top w:val="none" w:sz="0" w:space="0" w:color="auto"/>
                                            <w:left w:val="none" w:sz="0" w:space="0" w:color="auto"/>
                                            <w:bottom w:val="none" w:sz="0" w:space="0" w:color="auto"/>
                                            <w:right w:val="none" w:sz="0" w:space="0" w:color="auto"/>
                                          </w:divBdr>
                                        </w:div>
                                        <w:div w:id="118941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70332">
                                  <w:marLeft w:val="0"/>
                                  <w:marRight w:val="0"/>
                                  <w:marTop w:val="0"/>
                                  <w:marBottom w:val="0"/>
                                  <w:divBdr>
                                    <w:top w:val="none" w:sz="0" w:space="0" w:color="auto"/>
                                    <w:left w:val="none" w:sz="0" w:space="0" w:color="auto"/>
                                    <w:bottom w:val="none" w:sz="0" w:space="0" w:color="auto"/>
                                    <w:right w:val="none" w:sz="0" w:space="0" w:color="auto"/>
                                  </w:divBdr>
                                  <w:divsChild>
                                    <w:div w:id="1342471147">
                                      <w:marLeft w:val="0"/>
                                      <w:marRight w:val="0"/>
                                      <w:marTop w:val="0"/>
                                      <w:marBottom w:val="0"/>
                                      <w:divBdr>
                                        <w:top w:val="none" w:sz="0" w:space="0" w:color="auto"/>
                                        <w:left w:val="none" w:sz="0" w:space="0" w:color="auto"/>
                                        <w:bottom w:val="none" w:sz="0" w:space="0" w:color="auto"/>
                                        <w:right w:val="none" w:sz="0" w:space="0" w:color="auto"/>
                                      </w:divBdr>
                                      <w:divsChild>
                                        <w:div w:id="874930627">
                                          <w:marLeft w:val="0"/>
                                          <w:marRight w:val="0"/>
                                          <w:marTop w:val="0"/>
                                          <w:marBottom w:val="0"/>
                                          <w:divBdr>
                                            <w:top w:val="none" w:sz="0" w:space="0" w:color="auto"/>
                                            <w:left w:val="none" w:sz="0" w:space="0" w:color="auto"/>
                                            <w:bottom w:val="none" w:sz="0" w:space="0" w:color="auto"/>
                                            <w:right w:val="none" w:sz="0" w:space="0" w:color="auto"/>
                                          </w:divBdr>
                                        </w:div>
                                        <w:div w:id="1556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000537">
                                  <w:marLeft w:val="0"/>
                                  <w:marRight w:val="0"/>
                                  <w:marTop w:val="0"/>
                                  <w:marBottom w:val="0"/>
                                  <w:divBdr>
                                    <w:top w:val="none" w:sz="0" w:space="0" w:color="auto"/>
                                    <w:left w:val="none" w:sz="0" w:space="0" w:color="auto"/>
                                    <w:bottom w:val="none" w:sz="0" w:space="0" w:color="auto"/>
                                    <w:right w:val="none" w:sz="0" w:space="0" w:color="auto"/>
                                  </w:divBdr>
                                  <w:divsChild>
                                    <w:div w:id="1841501876">
                                      <w:marLeft w:val="0"/>
                                      <w:marRight w:val="0"/>
                                      <w:marTop w:val="0"/>
                                      <w:marBottom w:val="0"/>
                                      <w:divBdr>
                                        <w:top w:val="none" w:sz="0" w:space="0" w:color="auto"/>
                                        <w:left w:val="none" w:sz="0" w:space="0" w:color="auto"/>
                                        <w:bottom w:val="none" w:sz="0" w:space="0" w:color="auto"/>
                                        <w:right w:val="none" w:sz="0" w:space="0" w:color="auto"/>
                                      </w:divBdr>
                                      <w:divsChild>
                                        <w:div w:id="842010786">
                                          <w:marLeft w:val="0"/>
                                          <w:marRight w:val="0"/>
                                          <w:marTop w:val="0"/>
                                          <w:marBottom w:val="0"/>
                                          <w:divBdr>
                                            <w:top w:val="none" w:sz="0" w:space="0" w:color="auto"/>
                                            <w:left w:val="none" w:sz="0" w:space="0" w:color="auto"/>
                                            <w:bottom w:val="none" w:sz="0" w:space="0" w:color="auto"/>
                                            <w:right w:val="none" w:sz="0" w:space="0" w:color="auto"/>
                                          </w:divBdr>
                                        </w:div>
                                        <w:div w:id="784156402">
                                          <w:marLeft w:val="0"/>
                                          <w:marRight w:val="0"/>
                                          <w:marTop w:val="0"/>
                                          <w:marBottom w:val="0"/>
                                          <w:divBdr>
                                            <w:top w:val="none" w:sz="0" w:space="0" w:color="auto"/>
                                            <w:left w:val="none" w:sz="0" w:space="0" w:color="auto"/>
                                            <w:bottom w:val="none" w:sz="0" w:space="0" w:color="auto"/>
                                            <w:right w:val="none" w:sz="0" w:space="0" w:color="auto"/>
                                          </w:divBdr>
                                        </w:div>
                                        <w:div w:id="1264728044">
                                          <w:marLeft w:val="0"/>
                                          <w:marRight w:val="0"/>
                                          <w:marTop w:val="0"/>
                                          <w:marBottom w:val="0"/>
                                          <w:divBdr>
                                            <w:top w:val="none" w:sz="0" w:space="0" w:color="auto"/>
                                            <w:left w:val="none" w:sz="0" w:space="0" w:color="auto"/>
                                            <w:bottom w:val="none" w:sz="0" w:space="0" w:color="auto"/>
                                            <w:right w:val="none" w:sz="0" w:space="0" w:color="auto"/>
                                          </w:divBdr>
                                        </w:div>
                                        <w:div w:id="2061054062">
                                          <w:marLeft w:val="0"/>
                                          <w:marRight w:val="0"/>
                                          <w:marTop w:val="0"/>
                                          <w:marBottom w:val="0"/>
                                          <w:divBdr>
                                            <w:top w:val="none" w:sz="0" w:space="0" w:color="auto"/>
                                            <w:left w:val="none" w:sz="0" w:space="0" w:color="auto"/>
                                            <w:bottom w:val="none" w:sz="0" w:space="0" w:color="auto"/>
                                            <w:right w:val="none" w:sz="0" w:space="0" w:color="auto"/>
                                          </w:divBdr>
                                        </w:div>
                                        <w:div w:id="1991129782">
                                          <w:marLeft w:val="0"/>
                                          <w:marRight w:val="0"/>
                                          <w:marTop w:val="0"/>
                                          <w:marBottom w:val="0"/>
                                          <w:divBdr>
                                            <w:top w:val="none" w:sz="0" w:space="0" w:color="auto"/>
                                            <w:left w:val="none" w:sz="0" w:space="0" w:color="auto"/>
                                            <w:bottom w:val="none" w:sz="0" w:space="0" w:color="auto"/>
                                            <w:right w:val="none" w:sz="0" w:space="0" w:color="auto"/>
                                          </w:divBdr>
                                        </w:div>
                                        <w:div w:id="187388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672918">
                                  <w:marLeft w:val="0"/>
                                  <w:marRight w:val="0"/>
                                  <w:marTop w:val="0"/>
                                  <w:marBottom w:val="0"/>
                                  <w:divBdr>
                                    <w:top w:val="none" w:sz="0" w:space="0" w:color="auto"/>
                                    <w:left w:val="none" w:sz="0" w:space="0" w:color="auto"/>
                                    <w:bottom w:val="none" w:sz="0" w:space="0" w:color="auto"/>
                                    <w:right w:val="none" w:sz="0" w:space="0" w:color="auto"/>
                                  </w:divBdr>
                                  <w:divsChild>
                                    <w:div w:id="2029217736">
                                      <w:marLeft w:val="0"/>
                                      <w:marRight w:val="0"/>
                                      <w:marTop w:val="0"/>
                                      <w:marBottom w:val="0"/>
                                      <w:divBdr>
                                        <w:top w:val="none" w:sz="0" w:space="0" w:color="auto"/>
                                        <w:left w:val="none" w:sz="0" w:space="0" w:color="auto"/>
                                        <w:bottom w:val="none" w:sz="0" w:space="0" w:color="auto"/>
                                        <w:right w:val="none" w:sz="0" w:space="0" w:color="auto"/>
                                      </w:divBdr>
                                      <w:divsChild>
                                        <w:div w:id="778060924">
                                          <w:marLeft w:val="0"/>
                                          <w:marRight w:val="0"/>
                                          <w:marTop w:val="0"/>
                                          <w:marBottom w:val="0"/>
                                          <w:divBdr>
                                            <w:top w:val="none" w:sz="0" w:space="0" w:color="auto"/>
                                            <w:left w:val="none" w:sz="0" w:space="0" w:color="auto"/>
                                            <w:bottom w:val="none" w:sz="0" w:space="0" w:color="auto"/>
                                            <w:right w:val="none" w:sz="0" w:space="0" w:color="auto"/>
                                          </w:divBdr>
                                        </w:div>
                                        <w:div w:id="156135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241928">
                                  <w:marLeft w:val="0"/>
                                  <w:marRight w:val="0"/>
                                  <w:marTop w:val="0"/>
                                  <w:marBottom w:val="0"/>
                                  <w:divBdr>
                                    <w:top w:val="none" w:sz="0" w:space="0" w:color="auto"/>
                                    <w:left w:val="none" w:sz="0" w:space="0" w:color="auto"/>
                                    <w:bottom w:val="none" w:sz="0" w:space="0" w:color="auto"/>
                                    <w:right w:val="none" w:sz="0" w:space="0" w:color="auto"/>
                                  </w:divBdr>
                                  <w:divsChild>
                                    <w:div w:id="1896239098">
                                      <w:marLeft w:val="0"/>
                                      <w:marRight w:val="0"/>
                                      <w:marTop w:val="0"/>
                                      <w:marBottom w:val="0"/>
                                      <w:divBdr>
                                        <w:top w:val="none" w:sz="0" w:space="0" w:color="auto"/>
                                        <w:left w:val="none" w:sz="0" w:space="0" w:color="auto"/>
                                        <w:bottom w:val="none" w:sz="0" w:space="0" w:color="auto"/>
                                        <w:right w:val="none" w:sz="0" w:space="0" w:color="auto"/>
                                      </w:divBdr>
                                      <w:divsChild>
                                        <w:div w:id="727849986">
                                          <w:marLeft w:val="0"/>
                                          <w:marRight w:val="0"/>
                                          <w:marTop w:val="0"/>
                                          <w:marBottom w:val="0"/>
                                          <w:divBdr>
                                            <w:top w:val="none" w:sz="0" w:space="0" w:color="auto"/>
                                            <w:left w:val="none" w:sz="0" w:space="0" w:color="auto"/>
                                            <w:bottom w:val="none" w:sz="0" w:space="0" w:color="auto"/>
                                            <w:right w:val="none" w:sz="0" w:space="0" w:color="auto"/>
                                          </w:divBdr>
                                        </w:div>
                                        <w:div w:id="339815532">
                                          <w:marLeft w:val="0"/>
                                          <w:marRight w:val="0"/>
                                          <w:marTop w:val="0"/>
                                          <w:marBottom w:val="0"/>
                                          <w:divBdr>
                                            <w:top w:val="none" w:sz="0" w:space="0" w:color="auto"/>
                                            <w:left w:val="none" w:sz="0" w:space="0" w:color="auto"/>
                                            <w:bottom w:val="none" w:sz="0" w:space="0" w:color="auto"/>
                                            <w:right w:val="none" w:sz="0" w:space="0" w:color="auto"/>
                                          </w:divBdr>
                                        </w:div>
                                        <w:div w:id="12322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491057">
                                  <w:marLeft w:val="0"/>
                                  <w:marRight w:val="0"/>
                                  <w:marTop w:val="0"/>
                                  <w:marBottom w:val="0"/>
                                  <w:divBdr>
                                    <w:top w:val="none" w:sz="0" w:space="0" w:color="auto"/>
                                    <w:left w:val="none" w:sz="0" w:space="0" w:color="auto"/>
                                    <w:bottom w:val="none" w:sz="0" w:space="0" w:color="auto"/>
                                    <w:right w:val="none" w:sz="0" w:space="0" w:color="auto"/>
                                  </w:divBdr>
                                  <w:divsChild>
                                    <w:div w:id="1877965250">
                                      <w:marLeft w:val="0"/>
                                      <w:marRight w:val="0"/>
                                      <w:marTop w:val="0"/>
                                      <w:marBottom w:val="0"/>
                                      <w:divBdr>
                                        <w:top w:val="none" w:sz="0" w:space="0" w:color="auto"/>
                                        <w:left w:val="none" w:sz="0" w:space="0" w:color="auto"/>
                                        <w:bottom w:val="none" w:sz="0" w:space="0" w:color="auto"/>
                                        <w:right w:val="none" w:sz="0" w:space="0" w:color="auto"/>
                                      </w:divBdr>
                                      <w:divsChild>
                                        <w:div w:id="719666637">
                                          <w:marLeft w:val="0"/>
                                          <w:marRight w:val="0"/>
                                          <w:marTop w:val="0"/>
                                          <w:marBottom w:val="0"/>
                                          <w:divBdr>
                                            <w:top w:val="none" w:sz="0" w:space="0" w:color="auto"/>
                                            <w:left w:val="none" w:sz="0" w:space="0" w:color="auto"/>
                                            <w:bottom w:val="none" w:sz="0" w:space="0" w:color="auto"/>
                                            <w:right w:val="none" w:sz="0" w:space="0" w:color="auto"/>
                                          </w:divBdr>
                                        </w:div>
                                        <w:div w:id="1976330419">
                                          <w:marLeft w:val="0"/>
                                          <w:marRight w:val="0"/>
                                          <w:marTop w:val="0"/>
                                          <w:marBottom w:val="0"/>
                                          <w:divBdr>
                                            <w:top w:val="none" w:sz="0" w:space="0" w:color="auto"/>
                                            <w:left w:val="none" w:sz="0" w:space="0" w:color="auto"/>
                                            <w:bottom w:val="none" w:sz="0" w:space="0" w:color="auto"/>
                                            <w:right w:val="none" w:sz="0" w:space="0" w:color="auto"/>
                                          </w:divBdr>
                                        </w:div>
                                        <w:div w:id="91890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91075">
                                  <w:marLeft w:val="0"/>
                                  <w:marRight w:val="0"/>
                                  <w:marTop w:val="0"/>
                                  <w:marBottom w:val="0"/>
                                  <w:divBdr>
                                    <w:top w:val="none" w:sz="0" w:space="0" w:color="auto"/>
                                    <w:left w:val="none" w:sz="0" w:space="0" w:color="auto"/>
                                    <w:bottom w:val="none" w:sz="0" w:space="0" w:color="auto"/>
                                    <w:right w:val="none" w:sz="0" w:space="0" w:color="auto"/>
                                  </w:divBdr>
                                  <w:divsChild>
                                    <w:div w:id="1655645776">
                                      <w:marLeft w:val="0"/>
                                      <w:marRight w:val="0"/>
                                      <w:marTop w:val="0"/>
                                      <w:marBottom w:val="0"/>
                                      <w:divBdr>
                                        <w:top w:val="none" w:sz="0" w:space="0" w:color="auto"/>
                                        <w:left w:val="none" w:sz="0" w:space="0" w:color="auto"/>
                                        <w:bottom w:val="none" w:sz="0" w:space="0" w:color="auto"/>
                                        <w:right w:val="none" w:sz="0" w:space="0" w:color="auto"/>
                                      </w:divBdr>
                                      <w:divsChild>
                                        <w:div w:id="1729113610">
                                          <w:marLeft w:val="0"/>
                                          <w:marRight w:val="0"/>
                                          <w:marTop w:val="0"/>
                                          <w:marBottom w:val="0"/>
                                          <w:divBdr>
                                            <w:top w:val="none" w:sz="0" w:space="0" w:color="auto"/>
                                            <w:left w:val="none" w:sz="0" w:space="0" w:color="auto"/>
                                            <w:bottom w:val="none" w:sz="0" w:space="0" w:color="auto"/>
                                            <w:right w:val="none" w:sz="0" w:space="0" w:color="auto"/>
                                          </w:divBdr>
                                        </w:div>
                                        <w:div w:id="1029255979">
                                          <w:marLeft w:val="0"/>
                                          <w:marRight w:val="0"/>
                                          <w:marTop w:val="0"/>
                                          <w:marBottom w:val="0"/>
                                          <w:divBdr>
                                            <w:top w:val="none" w:sz="0" w:space="0" w:color="auto"/>
                                            <w:left w:val="none" w:sz="0" w:space="0" w:color="auto"/>
                                            <w:bottom w:val="none" w:sz="0" w:space="0" w:color="auto"/>
                                            <w:right w:val="none" w:sz="0" w:space="0" w:color="auto"/>
                                          </w:divBdr>
                                        </w:div>
                                        <w:div w:id="3619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463819">
                                  <w:marLeft w:val="0"/>
                                  <w:marRight w:val="0"/>
                                  <w:marTop w:val="0"/>
                                  <w:marBottom w:val="0"/>
                                  <w:divBdr>
                                    <w:top w:val="none" w:sz="0" w:space="0" w:color="auto"/>
                                    <w:left w:val="none" w:sz="0" w:space="0" w:color="auto"/>
                                    <w:bottom w:val="none" w:sz="0" w:space="0" w:color="auto"/>
                                    <w:right w:val="none" w:sz="0" w:space="0" w:color="auto"/>
                                  </w:divBdr>
                                  <w:divsChild>
                                    <w:div w:id="12001270">
                                      <w:marLeft w:val="0"/>
                                      <w:marRight w:val="0"/>
                                      <w:marTop w:val="0"/>
                                      <w:marBottom w:val="0"/>
                                      <w:divBdr>
                                        <w:top w:val="none" w:sz="0" w:space="0" w:color="auto"/>
                                        <w:left w:val="none" w:sz="0" w:space="0" w:color="auto"/>
                                        <w:bottom w:val="none" w:sz="0" w:space="0" w:color="auto"/>
                                        <w:right w:val="none" w:sz="0" w:space="0" w:color="auto"/>
                                      </w:divBdr>
                                      <w:divsChild>
                                        <w:div w:id="1362786226">
                                          <w:marLeft w:val="0"/>
                                          <w:marRight w:val="0"/>
                                          <w:marTop w:val="0"/>
                                          <w:marBottom w:val="0"/>
                                          <w:divBdr>
                                            <w:top w:val="none" w:sz="0" w:space="0" w:color="auto"/>
                                            <w:left w:val="none" w:sz="0" w:space="0" w:color="auto"/>
                                            <w:bottom w:val="none" w:sz="0" w:space="0" w:color="auto"/>
                                            <w:right w:val="none" w:sz="0" w:space="0" w:color="auto"/>
                                          </w:divBdr>
                                        </w:div>
                                        <w:div w:id="253824232">
                                          <w:marLeft w:val="0"/>
                                          <w:marRight w:val="0"/>
                                          <w:marTop w:val="0"/>
                                          <w:marBottom w:val="0"/>
                                          <w:divBdr>
                                            <w:top w:val="none" w:sz="0" w:space="0" w:color="auto"/>
                                            <w:left w:val="none" w:sz="0" w:space="0" w:color="auto"/>
                                            <w:bottom w:val="none" w:sz="0" w:space="0" w:color="auto"/>
                                            <w:right w:val="none" w:sz="0" w:space="0" w:color="auto"/>
                                          </w:divBdr>
                                        </w:div>
                                        <w:div w:id="63918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127108">
                                  <w:marLeft w:val="0"/>
                                  <w:marRight w:val="0"/>
                                  <w:marTop w:val="0"/>
                                  <w:marBottom w:val="0"/>
                                  <w:divBdr>
                                    <w:top w:val="none" w:sz="0" w:space="0" w:color="auto"/>
                                    <w:left w:val="none" w:sz="0" w:space="0" w:color="auto"/>
                                    <w:bottom w:val="none" w:sz="0" w:space="0" w:color="auto"/>
                                    <w:right w:val="none" w:sz="0" w:space="0" w:color="auto"/>
                                  </w:divBdr>
                                  <w:divsChild>
                                    <w:div w:id="99836478">
                                      <w:marLeft w:val="0"/>
                                      <w:marRight w:val="0"/>
                                      <w:marTop w:val="0"/>
                                      <w:marBottom w:val="0"/>
                                      <w:divBdr>
                                        <w:top w:val="none" w:sz="0" w:space="0" w:color="auto"/>
                                        <w:left w:val="none" w:sz="0" w:space="0" w:color="auto"/>
                                        <w:bottom w:val="none" w:sz="0" w:space="0" w:color="auto"/>
                                        <w:right w:val="none" w:sz="0" w:space="0" w:color="auto"/>
                                      </w:divBdr>
                                      <w:divsChild>
                                        <w:div w:id="1588270216">
                                          <w:marLeft w:val="0"/>
                                          <w:marRight w:val="0"/>
                                          <w:marTop w:val="0"/>
                                          <w:marBottom w:val="0"/>
                                          <w:divBdr>
                                            <w:top w:val="none" w:sz="0" w:space="0" w:color="auto"/>
                                            <w:left w:val="none" w:sz="0" w:space="0" w:color="auto"/>
                                            <w:bottom w:val="none" w:sz="0" w:space="0" w:color="auto"/>
                                            <w:right w:val="none" w:sz="0" w:space="0" w:color="auto"/>
                                          </w:divBdr>
                                        </w:div>
                                        <w:div w:id="87288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59579">
                                  <w:marLeft w:val="0"/>
                                  <w:marRight w:val="0"/>
                                  <w:marTop w:val="0"/>
                                  <w:marBottom w:val="0"/>
                                  <w:divBdr>
                                    <w:top w:val="none" w:sz="0" w:space="0" w:color="auto"/>
                                    <w:left w:val="none" w:sz="0" w:space="0" w:color="auto"/>
                                    <w:bottom w:val="none" w:sz="0" w:space="0" w:color="auto"/>
                                    <w:right w:val="none" w:sz="0" w:space="0" w:color="auto"/>
                                  </w:divBdr>
                                  <w:divsChild>
                                    <w:div w:id="459497779">
                                      <w:marLeft w:val="0"/>
                                      <w:marRight w:val="0"/>
                                      <w:marTop w:val="0"/>
                                      <w:marBottom w:val="0"/>
                                      <w:divBdr>
                                        <w:top w:val="none" w:sz="0" w:space="0" w:color="auto"/>
                                        <w:left w:val="none" w:sz="0" w:space="0" w:color="auto"/>
                                        <w:bottom w:val="none" w:sz="0" w:space="0" w:color="auto"/>
                                        <w:right w:val="none" w:sz="0" w:space="0" w:color="auto"/>
                                      </w:divBdr>
                                      <w:divsChild>
                                        <w:div w:id="657613527">
                                          <w:marLeft w:val="0"/>
                                          <w:marRight w:val="0"/>
                                          <w:marTop w:val="0"/>
                                          <w:marBottom w:val="0"/>
                                          <w:divBdr>
                                            <w:top w:val="none" w:sz="0" w:space="0" w:color="auto"/>
                                            <w:left w:val="none" w:sz="0" w:space="0" w:color="auto"/>
                                            <w:bottom w:val="none" w:sz="0" w:space="0" w:color="auto"/>
                                            <w:right w:val="none" w:sz="0" w:space="0" w:color="auto"/>
                                          </w:divBdr>
                                        </w:div>
                                        <w:div w:id="206748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170454">
                                  <w:marLeft w:val="0"/>
                                  <w:marRight w:val="0"/>
                                  <w:marTop w:val="0"/>
                                  <w:marBottom w:val="0"/>
                                  <w:divBdr>
                                    <w:top w:val="none" w:sz="0" w:space="0" w:color="auto"/>
                                    <w:left w:val="none" w:sz="0" w:space="0" w:color="auto"/>
                                    <w:bottom w:val="none" w:sz="0" w:space="0" w:color="auto"/>
                                    <w:right w:val="none" w:sz="0" w:space="0" w:color="auto"/>
                                  </w:divBdr>
                                  <w:divsChild>
                                    <w:div w:id="2057850703">
                                      <w:marLeft w:val="0"/>
                                      <w:marRight w:val="0"/>
                                      <w:marTop w:val="0"/>
                                      <w:marBottom w:val="0"/>
                                      <w:divBdr>
                                        <w:top w:val="none" w:sz="0" w:space="0" w:color="auto"/>
                                        <w:left w:val="none" w:sz="0" w:space="0" w:color="auto"/>
                                        <w:bottom w:val="none" w:sz="0" w:space="0" w:color="auto"/>
                                        <w:right w:val="none" w:sz="0" w:space="0" w:color="auto"/>
                                      </w:divBdr>
                                      <w:divsChild>
                                        <w:div w:id="560217280">
                                          <w:marLeft w:val="0"/>
                                          <w:marRight w:val="0"/>
                                          <w:marTop w:val="0"/>
                                          <w:marBottom w:val="0"/>
                                          <w:divBdr>
                                            <w:top w:val="none" w:sz="0" w:space="0" w:color="auto"/>
                                            <w:left w:val="none" w:sz="0" w:space="0" w:color="auto"/>
                                            <w:bottom w:val="none" w:sz="0" w:space="0" w:color="auto"/>
                                            <w:right w:val="none" w:sz="0" w:space="0" w:color="auto"/>
                                          </w:divBdr>
                                        </w:div>
                                        <w:div w:id="821311748">
                                          <w:marLeft w:val="0"/>
                                          <w:marRight w:val="0"/>
                                          <w:marTop w:val="0"/>
                                          <w:marBottom w:val="0"/>
                                          <w:divBdr>
                                            <w:top w:val="none" w:sz="0" w:space="0" w:color="auto"/>
                                            <w:left w:val="none" w:sz="0" w:space="0" w:color="auto"/>
                                            <w:bottom w:val="none" w:sz="0" w:space="0" w:color="auto"/>
                                            <w:right w:val="none" w:sz="0" w:space="0" w:color="auto"/>
                                          </w:divBdr>
                                        </w:div>
                                        <w:div w:id="1567645916">
                                          <w:marLeft w:val="0"/>
                                          <w:marRight w:val="0"/>
                                          <w:marTop w:val="0"/>
                                          <w:marBottom w:val="0"/>
                                          <w:divBdr>
                                            <w:top w:val="none" w:sz="0" w:space="0" w:color="auto"/>
                                            <w:left w:val="none" w:sz="0" w:space="0" w:color="auto"/>
                                            <w:bottom w:val="none" w:sz="0" w:space="0" w:color="auto"/>
                                            <w:right w:val="none" w:sz="0" w:space="0" w:color="auto"/>
                                          </w:divBdr>
                                        </w:div>
                                        <w:div w:id="259217474">
                                          <w:marLeft w:val="0"/>
                                          <w:marRight w:val="0"/>
                                          <w:marTop w:val="0"/>
                                          <w:marBottom w:val="0"/>
                                          <w:divBdr>
                                            <w:top w:val="none" w:sz="0" w:space="0" w:color="auto"/>
                                            <w:left w:val="none" w:sz="0" w:space="0" w:color="auto"/>
                                            <w:bottom w:val="none" w:sz="0" w:space="0" w:color="auto"/>
                                            <w:right w:val="none" w:sz="0" w:space="0" w:color="auto"/>
                                          </w:divBdr>
                                        </w:div>
                                        <w:div w:id="2050180871">
                                          <w:marLeft w:val="0"/>
                                          <w:marRight w:val="0"/>
                                          <w:marTop w:val="0"/>
                                          <w:marBottom w:val="0"/>
                                          <w:divBdr>
                                            <w:top w:val="none" w:sz="0" w:space="0" w:color="auto"/>
                                            <w:left w:val="none" w:sz="0" w:space="0" w:color="auto"/>
                                            <w:bottom w:val="none" w:sz="0" w:space="0" w:color="auto"/>
                                            <w:right w:val="none" w:sz="0" w:space="0" w:color="auto"/>
                                          </w:divBdr>
                                        </w:div>
                                        <w:div w:id="1970740974">
                                          <w:marLeft w:val="0"/>
                                          <w:marRight w:val="0"/>
                                          <w:marTop w:val="0"/>
                                          <w:marBottom w:val="0"/>
                                          <w:divBdr>
                                            <w:top w:val="none" w:sz="0" w:space="0" w:color="auto"/>
                                            <w:left w:val="none" w:sz="0" w:space="0" w:color="auto"/>
                                            <w:bottom w:val="none" w:sz="0" w:space="0" w:color="auto"/>
                                            <w:right w:val="none" w:sz="0" w:space="0" w:color="auto"/>
                                          </w:divBdr>
                                        </w:div>
                                        <w:div w:id="699470684">
                                          <w:marLeft w:val="0"/>
                                          <w:marRight w:val="0"/>
                                          <w:marTop w:val="0"/>
                                          <w:marBottom w:val="0"/>
                                          <w:divBdr>
                                            <w:top w:val="none" w:sz="0" w:space="0" w:color="auto"/>
                                            <w:left w:val="none" w:sz="0" w:space="0" w:color="auto"/>
                                            <w:bottom w:val="none" w:sz="0" w:space="0" w:color="auto"/>
                                            <w:right w:val="none" w:sz="0" w:space="0" w:color="auto"/>
                                          </w:divBdr>
                                        </w:div>
                                        <w:div w:id="1164130696">
                                          <w:marLeft w:val="0"/>
                                          <w:marRight w:val="0"/>
                                          <w:marTop w:val="0"/>
                                          <w:marBottom w:val="0"/>
                                          <w:divBdr>
                                            <w:top w:val="none" w:sz="0" w:space="0" w:color="auto"/>
                                            <w:left w:val="none" w:sz="0" w:space="0" w:color="auto"/>
                                            <w:bottom w:val="none" w:sz="0" w:space="0" w:color="auto"/>
                                            <w:right w:val="none" w:sz="0" w:space="0" w:color="auto"/>
                                          </w:divBdr>
                                        </w:div>
                                        <w:div w:id="48601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774644">
                                  <w:marLeft w:val="0"/>
                                  <w:marRight w:val="0"/>
                                  <w:marTop w:val="0"/>
                                  <w:marBottom w:val="0"/>
                                  <w:divBdr>
                                    <w:top w:val="none" w:sz="0" w:space="0" w:color="auto"/>
                                    <w:left w:val="none" w:sz="0" w:space="0" w:color="auto"/>
                                    <w:bottom w:val="none" w:sz="0" w:space="0" w:color="auto"/>
                                    <w:right w:val="none" w:sz="0" w:space="0" w:color="auto"/>
                                  </w:divBdr>
                                  <w:divsChild>
                                    <w:div w:id="1229073604">
                                      <w:marLeft w:val="0"/>
                                      <w:marRight w:val="0"/>
                                      <w:marTop w:val="0"/>
                                      <w:marBottom w:val="0"/>
                                      <w:divBdr>
                                        <w:top w:val="none" w:sz="0" w:space="0" w:color="auto"/>
                                        <w:left w:val="none" w:sz="0" w:space="0" w:color="auto"/>
                                        <w:bottom w:val="none" w:sz="0" w:space="0" w:color="auto"/>
                                        <w:right w:val="none" w:sz="0" w:space="0" w:color="auto"/>
                                      </w:divBdr>
                                      <w:divsChild>
                                        <w:div w:id="1940021141">
                                          <w:marLeft w:val="0"/>
                                          <w:marRight w:val="0"/>
                                          <w:marTop w:val="0"/>
                                          <w:marBottom w:val="0"/>
                                          <w:divBdr>
                                            <w:top w:val="none" w:sz="0" w:space="0" w:color="auto"/>
                                            <w:left w:val="none" w:sz="0" w:space="0" w:color="auto"/>
                                            <w:bottom w:val="none" w:sz="0" w:space="0" w:color="auto"/>
                                            <w:right w:val="none" w:sz="0" w:space="0" w:color="auto"/>
                                          </w:divBdr>
                                        </w:div>
                                        <w:div w:id="218713062">
                                          <w:marLeft w:val="0"/>
                                          <w:marRight w:val="0"/>
                                          <w:marTop w:val="0"/>
                                          <w:marBottom w:val="0"/>
                                          <w:divBdr>
                                            <w:top w:val="none" w:sz="0" w:space="0" w:color="auto"/>
                                            <w:left w:val="none" w:sz="0" w:space="0" w:color="auto"/>
                                            <w:bottom w:val="none" w:sz="0" w:space="0" w:color="auto"/>
                                            <w:right w:val="none" w:sz="0" w:space="0" w:color="auto"/>
                                          </w:divBdr>
                                        </w:div>
                                        <w:div w:id="1381515193">
                                          <w:marLeft w:val="0"/>
                                          <w:marRight w:val="0"/>
                                          <w:marTop w:val="0"/>
                                          <w:marBottom w:val="0"/>
                                          <w:divBdr>
                                            <w:top w:val="none" w:sz="0" w:space="0" w:color="auto"/>
                                            <w:left w:val="none" w:sz="0" w:space="0" w:color="auto"/>
                                            <w:bottom w:val="none" w:sz="0" w:space="0" w:color="auto"/>
                                            <w:right w:val="none" w:sz="0" w:space="0" w:color="auto"/>
                                          </w:divBdr>
                                        </w:div>
                                        <w:div w:id="107408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738490">
                                  <w:marLeft w:val="0"/>
                                  <w:marRight w:val="0"/>
                                  <w:marTop w:val="0"/>
                                  <w:marBottom w:val="0"/>
                                  <w:divBdr>
                                    <w:top w:val="none" w:sz="0" w:space="0" w:color="auto"/>
                                    <w:left w:val="none" w:sz="0" w:space="0" w:color="auto"/>
                                    <w:bottom w:val="none" w:sz="0" w:space="0" w:color="auto"/>
                                    <w:right w:val="none" w:sz="0" w:space="0" w:color="auto"/>
                                  </w:divBdr>
                                  <w:divsChild>
                                    <w:div w:id="2058552618">
                                      <w:marLeft w:val="0"/>
                                      <w:marRight w:val="0"/>
                                      <w:marTop w:val="0"/>
                                      <w:marBottom w:val="0"/>
                                      <w:divBdr>
                                        <w:top w:val="none" w:sz="0" w:space="0" w:color="auto"/>
                                        <w:left w:val="none" w:sz="0" w:space="0" w:color="auto"/>
                                        <w:bottom w:val="none" w:sz="0" w:space="0" w:color="auto"/>
                                        <w:right w:val="none" w:sz="0" w:space="0" w:color="auto"/>
                                      </w:divBdr>
                                      <w:divsChild>
                                        <w:div w:id="1343047739">
                                          <w:marLeft w:val="0"/>
                                          <w:marRight w:val="0"/>
                                          <w:marTop w:val="0"/>
                                          <w:marBottom w:val="0"/>
                                          <w:divBdr>
                                            <w:top w:val="none" w:sz="0" w:space="0" w:color="auto"/>
                                            <w:left w:val="none" w:sz="0" w:space="0" w:color="auto"/>
                                            <w:bottom w:val="none" w:sz="0" w:space="0" w:color="auto"/>
                                            <w:right w:val="none" w:sz="0" w:space="0" w:color="auto"/>
                                          </w:divBdr>
                                        </w:div>
                                        <w:div w:id="371275416">
                                          <w:marLeft w:val="0"/>
                                          <w:marRight w:val="0"/>
                                          <w:marTop w:val="0"/>
                                          <w:marBottom w:val="0"/>
                                          <w:divBdr>
                                            <w:top w:val="none" w:sz="0" w:space="0" w:color="auto"/>
                                            <w:left w:val="none" w:sz="0" w:space="0" w:color="auto"/>
                                            <w:bottom w:val="none" w:sz="0" w:space="0" w:color="auto"/>
                                            <w:right w:val="none" w:sz="0" w:space="0" w:color="auto"/>
                                          </w:divBdr>
                                        </w:div>
                                        <w:div w:id="173808640">
                                          <w:marLeft w:val="0"/>
                                          <w:marRight w:val="0"/>
                                          <w:marTop w:val="0"/>
                                          <w:marBottom w:val="0"/>
                                          <w:divBdr>
                                            <w:top w:val="none" w:sz="0" w:space="0" w:color="auto"/>
                                            <w:left w:val="none" w:sz="0" w:space="0" w:color="auto"/>
                                            <w:bottom w:val="none" w:sz="0" w:space="0" w:color="auto"/>
                                            <w:right w:val="none" w:sz="0" w:space="0" w:color="auto"/>
                                          </w:divBdr>
                                        </w:div>
                                        <w:div w:id="724451722">
                                          <w:marLeft w:val="0"/>
                                          <w:marRight w:val="0"/>
                                          <w:marTop w:val="0"/>
                                          <w:marBottom w:val="0"/>
                                          <w:divBdr>
                                            <w:top w:val="none" w:sz="0" w:space="0" w:color="auto"/>
                                            <w:left w:val="none" w:sz="0" w:space="0" w:color="auto"/>
                                            <w:bottom w:val="none" w:sz="0" w:space="0" w:color="auto"/>
                                            <w:right w:val="none" w:sz="0" w:space="0" w:color="auto"/>
                                          </w:divBdr>
                                        </w:div>
                                        <w:div w:id="14889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723372">
                                  <w:marLeft w:val="0"/>
                                  <w:marRight w:val="0"/>
                                  <w:marTop w:val="0"/>
                                  <w:marBottom w:val="0"/>
                                  <w:divBdr>
                                    <w:top w:val="none" w:sz="0" w:space="0" w:color="auto"/>
                                    <w:left w:val="none" w:sz="0" w:space="0" w:color="auto"/>
                                    <w:bottom w:val="none" w:sz="0" w:space="0" w:color="auto"/>
                                    <w:right w:val="none" w:sz="0" w:space="0" w:color="auto"/>
                                  </w:divBdr>
                                  <w:divsChild>
                                    <w:div w:id="761953976">
                                      <w:marLeft w:val="0"/>
                                      <w:marRight w:val="0"/>
                                      <w:marTop w:val="0"/>
                                      <w:marBottom w:val="0"/>
                                      <w:divBdr>
                                        <w:top w:val="none" w:sz="0" w:space="0" w:color="auto"/>
                                        <w:left w:val="none" w:sz="0" w:space="0" w:color="auto"/>
                                        <w:bottom w:val="none" w:sz="0" w:space="0" w:color="auto"/>
                                        <w:right w:val="none" w:sz="0" w:space="0" w:color="auto"/>
                                      </w:divBdr>
                                      <w:divsChild>
                                        <w:div w:id="1660230178">
                                          <w:marLeft w:val="0"/>
                                          <w:marRight w:val="0"/>
                                          <w:marTop w:val="0"/>
                                          <w:marBottom w:val="0"/>
                                          <w:divBdr>
                                            <w:top w:val="none" w:sz="0" w:space="0" w:color="auto"/>
                                            <w:left w:val="none" w:sz="0" w:space="0" w:color="auto"/>
                                            <w:bottom w:val="none" w:sz="0" w:space="0" w:color="auto"/>
                                            <w:right w:val="none" w:sz="0" w:space="0" w:color="auto"/>
                                          </w:divBdr>
                                        </w:div>
                                        <w:div w:id="199636193">
                                          <w:marLeft w:val="0"/>
                                          <w:marRight w:val="0"/>
                                          <w:marTop w:val="0"/>
                                          <w:marBottom w:val="0"/>
                                          <w:divBdr>
                                            <w:top w:val="none" w:sz="0" w:space="0" w:color="auto"/>
                                            <w:left w:val="none" w:sz="0" w:space="0" w:color="auto"/>
                                            <w:bottom w:val="none" w:sz="0" w:space="0" w:color="auto"/>
                                            <w:right w:val="none" w:sz="0" w:space="0" w:color="auto"/>
                                          </w:divBdr>
                                        </w:div>
                                        <w:div w:id="7095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746129">
                                  <w:marLeft w:val="0"/>
                                  <w:marRight w:val="0"/>
                                  <w:marTop w:val="0"/>
                                  <w:marBottom w:val="0"/>
                                  <w:divBdr>
                                    <w:top w:val="none" w:sz="0" w:space="0" w:color="auto"/>
                                    <w:left w:val="none" w:sz="0" w:space="0" w:color="auto"/>
                                    <w:bottom w:val="none" w:sz="0" w:space="0" w:color="auto"/>
                                    <w:right w:val="none" w:sz="0" w:space="0" w:color="auto"/>
                                  </w:divBdr>
                                  <w:divsChild>
                                    <w:div w:id="467553643">
                                      <w:marLeft w:val="0"/>
                                      <w:marRight w:val="0"/>
                                      <w:marTop w:val="0"/>
                                      <w:marBottom w:val="0"/>
                                      <w:divBdr>
                                        <w:top w:val="none" w:sz="0" w:space="0" w:color="auto"/>
                                        <w:left w:val="none" w:sz="0" w:space="0" w:color="auto"/>
                                        <w:bottom w:val="none" w:sz="0" w:space="0" w:color="auto"/>
                                        <w:right w:val="none" w:sz="0" w:space="0" w:color="auto"/>
                                      </w:divBdr>
                                      <w:divsChild>
                                        <w:div w:id="1858076756">
                                          <w:marLeft w:val="0"/>
                                          <w:marRight w:val="0"/>
                                          <w:marTop w:val="0"/>
                                          <w:marBottom w:val="0"/>
                                          <w:divBdr>
                                            <w:top w:val="none" w:sz="0" w:space="0" w:color="auto"/>
                                            <w:left w:val="none" w:sz="0" w:space="0" w:color="auto"/>
                                            <w:bottom w:val="none" w:sz="0" w:space="0" w:color="auto"/>
                                            <w:right w:val="none" w:sz="0" w:space="0" w:color="auto"/>
                                          </w:divBdr>
                                        </w:div>
                                        <w:div w:id="732701921">
                                          <w:marLeft w:val="0"/>
                                          <w:marRight w:val="0"/>
                                          <w:marTop w:val="0"/>
                                          <w:marBottom w:val="0"/>
                                          <w:divBdr>
                                            <w:top w:val="none" w:sz="0" w:space="0" w:color="auto"/>
                                            <w:left w:val="none" w:sz="0" w:space="0" w:color="auto"/>
                                            <w:bottom w:val="none" w:sz="0" w:space="0" w:color="auto"/>
                                            <w:right w:val="none" w:sz="0" w:space="0" w:color="auto"/>
                                          </w:divBdr>
                                        </w:div>
                                        <w:div w:id="140568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328071">
                                  <w:marLeft w:val="0"/>
                                  <w:marRight w:val="0"/>
                                  <w:marTop w:val="0"/>
                                  <w:marBottom w:val="0"/>
                                  <w:divBdr>
                                    <w:top w:val="none" w:sz="0" w:space="0" w:color="auto"/>
                                    <w:left w:val="none" w:sz="0" w:space="0" w:color="auto"/>
                                    <w:bottom w:val="none" w:sz="0" w:space="0" w:color="auto"/>
                                    <w:right w:val="none" w:sz="0" w:space="0" w:color="auto"/>
                                  </w:divBdr>
                                  <w:divsChild>
                                    <w:div w:id="2135438021">
                                      <w:marLeft w:val="0"/>
                                      <w:marRight w:val="0"/>
                                      <w:marTop w:val="0"/>
                                      <w:marBottom w:val="0"/>
                                      <w:divBdr>
                                        <w:top w:val="none" w:sz="0" w:space="0" w:color="auto"/>
                                        <w:left w:val="none" w:sz="0" w:space="0" w:color="auto"/>
                                        <w:bottom w:val="none" w:sz="0" w:space="0" w:color="auto"/>
                                        <w:right w:val="none" w:sz="0" w:space="0" w:color="auto"/>
                                      </w:divBdr>
                                      <w:divsChild>
                                        <w:div w:id="200090720">
                                          <w:marLeft w:val="0"/>
                                          <w:marRight w:val="0"/>
                                          <w:marTop w:val="0"/>
                                          <w:marBottom w:val="0"/>
                                          <w:divBdr>
                                            <w:top w:val="none" w:sz="0" w:space="0" w:color="auto"/>
                                            <w:left w:val="none" w:sz="0" w:space="0" w:color="auto"/>
                                            <w:bottom w:val="none" w:sz="0" w:space="0" w:color="auto"/>
                                            <w:right w:val="none" w:sz="0" w:space="0" w:color="auto"/>
                                          </w:divBdr>
                                        </w:div>
                                        <w:div w:id="358091912">
                                          <w:marLeft w:val="0"/>
                                          <w:marRight w:val="0"/>
                                          <w:marTop w:val="0"/>
                                          <w:marBottom w:val="0"/>
                                          <w:divBdr>
                                            <w:top w:val="none" w:sz="0" w:space="0" w:color="auto"/>
                                            <w:left w:val="none" w:sz="0" w:space="0" w:color="auto"/>
                                            <w:bottom w:val="none" w:sz="0" w:space="0" w:color="auto"/>
                                            <w:right w:val="none" w:sz="0" w:space="0" w:color="auto"/>
                                          </w:divBdr>
                                        </w:div>
                                        <w:div w:id="1261526279">
                                          <w:marLeft w:val="0"/>
                                          <w:marRight w:val="0"/>
                                          <w:marTop w:val="0"/>
                                          <w:marBottom w:val="0"/>
                                          <w:divBdr>
                                            <w:top w:val="none" w:sz="0" w:space="0" w:color="auto"/>
                                            <w:left w:val="none" w:sz="0" w:space="0" w:color="auto"/>
                                            <w:bottom w:val="none" w:sz="0" w:space="0" w:color="auto"/>
                                            <w:right w:val="none" w:sz="0" w:space="0" w:color="auto"/>
                                          </w:divBdr>
                                        </w:div>
                                        <w:div w:id="160119758">
                                          <w:marLeft w:val="0"/>
                                          <w:marRight w:val="0"/>
                                          <w:marTop w:val="0"/>
                                          <w:marBottom w:val="0"/>
                                          <w:divBdr>
                                            <w:top w:val="none" w:sz="0" w:space="0" w:color="auto"/>
                                            <w:left w:val="none" w:sz="0" w:space="0" w:color="auto"/>
                                            <w:bottom w:val="none" w:sz="0" w:space="0" w:color="auto"/>
                                            <w:right w:val="none" w:sz="0" w:space="0" w:color="auto"/>
                                          </w:divBdr>
                                        </w:div>
                                        <w:div w:id="150497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96572">
                                  <w:marLeft w:val="0"/>
                                  <w:marRight w:val="0"/>
                                  <w:marTop w:val="0"/>
                                  <w:marBottom w:val="0"/>
                                  <w:divBdr>
                                    <w:top w:val="none" w:sz="0" w:space="0" w:color="auto"/>
                                    <w:left w:val="none" w:sz="0" w:space="0" w:color="auto"/>
                                    <w:bottom w:val="none" w:sz="0" w:space="0" w:color="auto"/>
                                    <w:right w:val="none" w:sz="0" w:space="0" w:color="auto"/>
                                  </w:divBdr>
                                  <w:divsChild>
                                    <w:div w:id="778716077">
                                      <w:marLeft w:val="0"/>
                                      <w:marRight w:val="0"/>
                                      <w:marTop w:val="0"/>
                                      <w:marBottom w:val="0"/>
                                      <w:divBdr>
                                        <w:top w:val="none" w:sz="0" w:space="0" w:color="auto"/>
                                        <w:left w:val="none" w:sz="0" w:space="0" w:color="auto"/>
                                        <w:bottom w:val="none" w:sz="0" w:space="0" w:color="auto"/>
                                        <w:right w:val="none" w:sz="0" w:space="0" w:color="auto"/>
                                      </w:divBdr>
                                      <w:divsChild>
                                        <w:div w:id="1696925686">
                                          <w:marLeft w:val="0"/>
                                          <w:marRight w:val="0"/>
                                          <w:marTop w:val="0"/>
                                          <w:marBottom w:val="0"/>
                                          <w:divBdr>
                                            <w:top w:val="none" w:sz="0" w:space="0" w:color="auto"/>
                                            <w:left w:val="none" w:sz="0" w:space="0" w:color="auto"/>
                                            <w:bottom w:val="none" w:sz="0" w:space="0" w:color="auto"/>
                                            <w:right w:val="none" w:sz="0" w:space="0" w:color="auto"/>
                                          </w:divBdr>
                                        </w:div>
                                        <w:div w:id="4876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731325">
                                  <w:marLeft w:val="0"/>
                                  <w:marRight w:val="0"/>
                                  <w:marTop w:val="0"/>
                                  <w:marBottom w:val="0"/>
                                  <w:divBdr>
                                    <w:top w:val="none" w:sz="0" w:space="0" w:color="auto"/>
                                    <w:left w:val="none" w:sz="0" w:space="0" w:color="auto"/>
                                    <w:bottom w:val="none" w:sz="0" w:space="0" w:color="auto"/>
                                    <w:right w:val="none" w:sz="0" w:space="0" w:color="auto"/>
                                  </w:divBdr>
                                  <w:divsChild>
                                    <w:div w:id="2052417643">
                                      <w:marLeft w:val="0"/>
                                      <w:marRight w:val="0"/>
                                      <w:marTop w:val="0"/>
                                      <w:marBottom w:val="0"/>
                                      <w:divBdr>
                                        <w:top w:val="none" w:sz="0" w:space="0" w:color="auto"/>
                                        <w:left w:val="none" w:sz="0" w:space="0" w:color="auto"/>
                                        <w:bottom w:val="none" w:sz="0" w:space="0" w:color="auto"/>
                                        <w:right w:val="none" w:sz="0" w:space="0" w:color="auto"/>
                                      </w:divBdr>
                                      <w:divsChild>
                                        <w:div w:id="1168403704">
                                          <w:marLeft w:val="0"/>
                                          <w:marRight w:val="0"/>
                                          <w:marTop w:val="0"/>
                                          <w:marBottom w:val="0"/>
                                          <w:divBdr>
                                            <w:top w:val="none" w:sz="0" w:space="0" w:color="auto"/>
                                            <w:left w:val="none" w:sz="0" w:space="0" w:color="auto"/>
                                            <w:bottom w:val="none" w:sz="0" w:space="0" w:color="auto"/>
                                            <w:right w:val="none" w:sz="0" w:space="0" w:color="auto"/>
                                          </w:divBdr>
                                        </w:div>
                                        <w:div w:id="457451174">
                                          <w:marLeft w:val="0"/>
                                          <w:marRight w:val="0"/>
                                          <w:marTop w:val="0"/>
                                          <w:marBottom w:val="0"/>
                                          <w:divBdr>
                                            <w:top w:val="none" w:sz="0" w:space="0" w:color="auto"/>
                                            <w:left w:val="none" w:sz="0" w:space="0" w:color="auto"/>
                                            <w:bottom w:val="none" w:sz="0" w:space="0" w:color="auto"/>
                                            <w:right w:val="none" w:sz="0" w:space="0" w:color="auto"/>
                                          </w:divBdr>
                                        </w:div>
                                        <w:div w:id="89130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277">
                                  <w:marLeft w:val="0"/>
                                  <w:marRight w:val="0"/>
                                  <w:marTop w:val="0"/>
                                  <w:marBottom w:val="0"/>
                                  <w:divBdr>
                                    <w:top w:val="none" w:sz="0" w:space="0" w:color="auto"/>
                                    <w:left w:val="none" w:sz="0" w:space="0" w:color="auto"/>
                                    <w:bottom w:val="none" w:sz="0" w:space="0" w:color="auto"/>
                                    <w:right w:val="none" w:sz="0" w:space="0" w:color="auto"/>
                                  </w:divBdr>
                                  <w:divsChild>
                                    <w:div w:id="986401066">
                                      <w:marLeft w:val="0"/>
                                      <w:marRight w:val="0"/>
                                      <w:marTop w:val="0"/>
                                      <w:marBottom w:val="0"/>
                                      <w:divBdr>
                                        <w:top w:val="none" w:sz="0" w:space="0" w:color="auto"/>
                                        <w:left w:val="none" w:sz="0" w:space="0" w:color="auto"/>
                                        <w:bottom w:val="none" w:sz="0" w:space="0" w:color="auto"/>
                                        <w:right w:val="none" w:sz="0" w:space="0" w:color="auto"/>
                                      </w:divBdr>
                                      <w:divsChild>
                                        <w:div w:id="1649214157">
                                          <w:marLeft w:val="0"/>
                                          <w:marRight w:val="0"/>
                                          <w:marTop w:val="0"/>
                                          <w:marBottom w:val="0"/>
                                          <w:divBdr>
                                            <w:top w:val="none" w:sz="0" w:space="0" w:color="auto"/>
                                            <w:left w:val="none" w:sz="0" w:space="0" w:color="auto"/>
                                            <w:bottom w:val="none" w:sz="0" w:space="0" w:color="auto"/>
                                            <w:right w:val="none" w:sz="0" w:space="0" w:color="auto"/>
                                          </w:divBdr>
                                        </w:div>
                                        <w:div w:id="1807818798">
                                          <w:marLeft w:val="0"/>
                                          <w:marRight w:val="0"/>
                                          <w:marTop w:val="0"/>
                                          <w:marBottom w:val="0"/>
                                          <w:divBdr>
                                            <w:top w:val="none" w:sz="0" w:space="0" w:color="auto"/>
                                            <w:left w:val="none" w:sz="0" w:space="0" w:color="auto"/>
                                            <w:bottom w:val="none" w:sz="0" w:space="0" w:color="auto"/>
                                            <w:right w:val="none" w:sz="0" w:space="0" w:color="auto"/>
                                          </w:divBdr>
                                        </w:div>
                                        <w:div w:id="199636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73477">
                                  <w:marLeft w:val="0"/>
                                  <w:marRight w:val="0"/>
                                  <w:marTop w:val="0"/>
                                  <w:marBottom w:val="0"/>
                                  <w:divBdr>
                                    <w:top w:val="none" w:sz="0" w:space="0" w:color="auto"/>
                                    <w:left w:val="none" w:sz="0" w:space="0" w:color="auto"/>
                                    <w:bottom w:val="none" w:sz="0" w:space="0" w:color="auto"/>
                                    <w:right w:val="none" w:sz="0" w:space="0" w:color="auto"/>
                                  </w:divBdr>
                                  <w:divsChild>
                                    <w:div w:id="457140697">
                                      <w:marLeft w:val="0"/>
                                      <w:marRight w:val="0"/>
                                      <w:marTop w:val="0"/>
                                      <w:marBottom w:val="0"/>
                                      <w:divBdr>
                                        <w:top w:val="none" w:sz="0" w:space="0" w:color="auto"/>
                                        <w:left w:val="none" w:sz="0" w:space="0" w:color="auto"/>
                                        <w:bottom w:val="none" w:sz="0" w:space="0" w:color="auto"/>
                                        <w:right w:val="none" w:sz="0" w:space="0" w:color="auto"/>
                                      </w:divBdr>
                                      <w:divsChild>
                                        <w:div w:id="1766071276">
                                          <w:marLeft w:val="0"/>
                                          <w:marRight w:val="0"/>
                                          <w:marTop w:val="0"/>
                                          <w:marBottom w:val="0"/>
                                          <w:divBdr>
                                            <w:top w:val="none" w:sz="0" w:space="0" w:color="auto"/>
                                            <w:left w:val="none" w:sz="0" w:space="0" w:color="auto"/>
                                            <w:bottom w:val="none" w:sz="0" w:space="0" w:color="auto"/>
                                            <w:right w:val="none" w:sz="0" w:space="0" w:color="auto"/>
                                          </w:divBdr>
                                        </w:div>
                                        <w:div w:id="1342589813">
                                          <w:marLeft w:val="0"/>
                                          <w:marRight w:val="0"/>
                                          <w:marTop w:val="0"/>
                                          <w:marBottom w:val="0"/>
                                          <w:divBdr>
                                            <w:top w:val="none" w:sz="0" w:space="0" w:color="auto"/>
                                            <w:left w:val="none" w:sz="0" w:space="0" w:color="auto"/>
                                            <w:bottom w:val="none" w:sz="0" w:space="0" w:color="auto"/>
                                            <w:right w:val="none" w:sz="0" w:space="0" w:color="auto"/>
                                          </w:divBdr>
                                        </w:div>
                                        <w:div w:id="14887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405650">
                                  <w:marLeft w:val="0"/>
                                  <w:marRight w:val="0"/>
                                  <w:marTop w:val="0"/>
                                  <w:marBottom w:val="0"/>
                                  <w:divBdr>
                                    <w:top w:val="none" w:sz="0" w:space="0" w:color="auto"/>
                                    <w:left w:val="none" w:sz="0" w:space="0" w:color="auto"/>
                                    <w:bottom w:val="none" w:sz="0" w:space="0" w:color="auto"/>
                                    <w:right w:val="none" w:sz="0" w:space="0" w:color="auto"/>
                                  </w:divBdr>
                                  <w:divsChild>
                                    <w:div w:id="298461437">
                                      <w:marLeft w:val="0"/>
                                      <w:marRight w:val="0"/>
                                      <w:marTop w:val="0"/>
                                      <w:marBottom w:val="0"/>
                                      <w:divBdr>
                                        <w:top w:val="none" w:sz="0" w:space="0" w:color="auto"/>
                                        <w:left w:val="none" w:sz="0" w:space="0" w:color="auto"/>
                                        <w:bottom w:val="none" w:sz="0" w:space="0" w:color="auto"/>
                                        <w:right w:val="none" w:sz="0" w:space="0" w:color="auto"/>
                                      </w:divBdr>
                                      <w:divsChild>
                                        <w:div w:id="949972405">
                                          <w:marLeft w:val="0"/>
                                          <w:marRight w:val="0"/>
                                          <w:marTop w:val="0"/>
                                          <w:marBottom w:val="0"/>
                                          <w:divBdr>
                                            <w:top w:val="none" w:sz="0" w:space="0" w:color="auto"/>
                                            <w:left w:val="none" w:sz="0" w:space="0" w:color="auto"/>
                                            <w:bottom w:val="none" w:sz="0" w:space="0" w:color="auto"/>
                                            <w:right w:val="none" w:sz="0" w:space="0" w:color="auto"/>
                                          </w:divBdr>
                                        </w:div>
                                        <w:div w:id="1366980108">
                                          <w:marLeft w:val="0"/>
                                          <w:marRight w:val="0"/>
                                          <w:marTop w:val="0"/>
                                          <w:marBottom w:val="0"/>
                                          <w:divBdr>
                                            <w:top w:val="none" w:sz="0" w:space="0" w:color="auto"/>
                                            <w:left w:val="none" w:sz="0" w:space="0" w:color="auto"/>
                                            <w:bottom w:val="none" w:sz="0" w:space="0" w:color="auto"/>
                                            <w:right w:val="none" w:sz="0" w:space="0" w:color="auto"/>
                                          </w:divBdr>
                                        </w:div>
                                        <w:div w:id="131669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60293">
                                  <w:marLeft w:val="0"/>
                                  <w:marRight w:val="0"/>
                                  <w:marTop w:val="0"/>
                                  <w:marBottom w:val="0"/>
                                  <w:divBdr>
                                    <w:top w:val="none" w:sz="0" w:space="0" w:color="auto"/>
                                    <w:left w:val="none" w:sz="0" w:space="0" w:color="auto"/>
                                    <w:bottom w:val="none" w:sz="0" w:space="0" w:color="auto"/>
                                    <w:right w:val="none" w:sz="0" w:space="0" w:color="auto"/>
                                  </w:divBdr>
                                  <w:divsChild>
                                    <w:div w:id="1828788228">
                                      <w:marLeft w:val="0"/>
                                      <w:marRight w:val="0"/>
                                      <w:marTop w:val="0"/>
                                      <w:marBottom w:val="0"/>
                                      <w:divBdr>
                                        <w:top w:val="none" w:sz="0" w:space="0" w:color="auto"/>
                                        <w:left w:val="none" w:sz="0" w:space="0" w:color="auto"/>
                                        <w:bottom w:val="none" w:sz="0" w:space="0" w:color="auto"/>
                                        <w:right w:val="none" w:sz="0" w:space="0" w:color="auto"/>
                                      </w:divBdr>
                                      <w:divsChild>
                                        <w:div w:id="188183188">
                                          <w:marLeft w:val="0"/>
                                          <w:marRight w:val="0"/>
                                          <w:marTop w:val="0"/>
                                          <w:marBottom w:val="0"/>
                                          <w:divBdr>
                                            <w:top w:val="none" w:sz="0" w:space="0" w:color="auto"/>
                                            <w:left w:val="none" w:sz="0" w:space="0" w:color="auto"/>
                                            <w:bottom w:val="none" w:sz="0" w:space="0" w:color="auto"/>
                                            <w:right w:val="none" w:sz="0" w:space="0" w:color="auto"/>
                                          </w:divBdr>
                                        </w:div>
                                        <w:div w:id="1125392875">
                                          <w:marLeft w:val="0"/>
                                          <w:marRight w:val="0"/>
                                          <w:marTop w:val="0"/>
                                          <w:marBottom w:val="0"/>
                                          <w:divBdr>
                                            <w:top w:val="none" w:sz="0" w:space="0" w:color="auto"/>
                                            <w:left w:val="none" w:sz="0" w:space="0" w:color="auto"/>
                                            <w:bottom w:val="none" w:sz="0" w:space="0" w:color="auto"/>
                                            <w:right w:val="none" w:sz="0" w:space="0" w:color="auto"/>
                                          </w:divBdr>
                                        </w:div>
                                        <w:div w:id="132134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796645">
                                  <w:marLeft w:val="0"/>
                                  <w:marRight w:val="0"/>
                                  <w:marTop w:val="0"/>
                                  <w:marBottom w:val="0"/>
                                  <w:divBdr>
                                    <w:top w:val="none" w:sz="0" w:space="0" w:color="auto"/>
                                    <w:left w:val="none" w:sz="0" w:space="0" w:color="auto"/>
                                    <w:bottom w:val="none" w:sz="0" w:space="0" w:color="auto"/>
                                    <w:right w:val="none" w:sz="0" w:space="0" w:color="auto"/>
                                  </w:divBdr>
                                  <w:divsChild>
                                    <w:div w:id="1077826171">
                                      <w:marLeft w:val="0"/>
                                      <w:marRight w:val="0"/>
                                      <w:marTop w:val="0"/>
                                      <w:marBottom w:val="0"/>
                                      <w:divBdr>
                                        <w:top w:val="none" w:sz="0" w:space="0" w:color="auto"/>
                                        <w:left w:val="none" w:sz="0" w:space="0" w:color="auto"/>
                                        <w:bottom w:val="none" w:sz="0" w:space="0" w:color="auto"/>
                                        <w:right w:val="none" w:sz="0" w:space="0" w:color="auto"/>
                                      </w:divBdr>
                                      <w:divsChild>
                                        <w:div w:id="1609044001">
                                          <w:marLeft w:val="0"/>
                                          <w:marRight w:val="0"/>
                                          <w:marTop w:val="0"/>
                                          <w:marBottom w:val="0"/>
                                          <w:divBdr>
                                            <w:top w:val="none" w:sz="0" w:space="0" w:color="auto"/>
                                            <w:left w:val="none" w:sz="0" w:space="0" w:color="auto"/>
                                            <w:bottom w:val="none" w:sz="0" w:space="0" w:color="auto"/>
                                            <w:right w:val="none" w:sz="0" w:space="0" w:color="auto"/>
                                          </w:divBdr>
                                        </w:div>
                                        <w:div w:id="1178277865">
                                          <w:marLeft w:val="0"/>
                                          <w:marRight w:val="0"/>
                                          <w:marTop w:val="0"/>
                                          <w:marBottom w:val="0"/>
                                          <w:divBdr>
                                            <w:top w:val="none" w:sz="0" w:space="0" w:color="auto"/>
                                            <w:left w:val="none" w:sz="0" w:space="0" w:color="auto"/>
                                            <w:bottom w:val="none" w:sz="0" w:space="0" w:color="auto"/>
                                            <w:right w:val="none" w:sz="0" w:space="0" w:color="auto"/>
                                          </w:divBdr>
                                        </w:div>
                                        <w:div w:id="143296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919306">
                                  <w:marLeft w:val="0"/>
                                  <w:marRight w:val="0"/>
                                  <w:marTop w:val="0"/>
                                  <w:marBottom w:val="0"/>
                                  <w:divBdr>
                                    <w:top w:val="none" w:sz="0" w:space="0" w:color="auto"/>
                                    <w:left w:val="none" w:sz="0" w:space="0" w:color="auto"/>
                                    <w:bottom w:val="none" w:sz="0" w:space="0" w:color="auto"/>
                                    <w:right w:val="none" w:sz="0" w:space="0" w:color="auto"/>
                                  </w:divBdr>
                                  <w:divsChild>
                                    <w:div w:id="1473983107">
                                      <w:marLeft w:val="0"/>
                                      <w:marRight w:val="0"/>
                                      <w:marTop w:val="0"/>
                                      <w:marBottom w:val="0"/>
                                      <w:divBdr>
                                        <w:top w:val="none" w:sz="0" w:space="0" w:color="auto"/>
                                        <w:left w:val="none" w:sz="0" w:space="0" w:color="auto"/>
                                        <w:bottom w:val="none" w:sz="0" w:space="0" w:color="auto"/>
                                        <w:right w:val="none" w:sz="0" w:space="0" w:color="auto"/>
                                      </w:divBdr>
                                      <w:divsChild>
                                        <w:div w:id="1273896619">
                                          <w:marLeft w:val="0"/>
                                          <w:marRight w:val="0"/>
                                          <w:marTop w:val="0"/>
                                          <w:marBottom w:val="0"/>
                                          <w:divBdr>
                                            <w:top w:val="none" w:sz="0" w:space="0" w:color="auto"/>
                                            <w:left w:val="none" w:sz="0" w:space="0" w:color="auto"/>
                                            <w:bottom w:val="none" w:sz="0" w:space="0" w:color="auto"/>
                                            <w:right w:val="none" w:sz="0" w:space="0" w:color="auto"/>
                                          </w:divBdr>
                                        </w:div>
                                        <w:div w:id="437024731">
                                          <w:marLeft w:val="0"/>
                                          <w:marRight w:val="0"/>
                                          <w:marTop w:val="0"/>
                                          <w:marBottom w:val="0"/>
                                          <w:divBdr>
                                            <w:top w:val="none" w:sz="0" w:space="0" w:color="auto"/>
                                            <w:left w:val="none" w:sz="0" w:space="0" w:color="auto"/>
                                            <w:bottom w:val="none" w:sz="0" w:space="0" w:color="auto"/>
                                            <w:right w:val="none" w:sz="0" w:space="0" w:color="auto"/>
                                          </w:divBdr>
                                        </w:div>
                                        <w:div w:id="112049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640855">
                                  <w:marLeft w:val="0"/>
                                  <w:marRight w:val="0"/>
                                  <w:marTop w:val="0"/>
                                  <w:marBottom w:val="0"/>
                                  <w:divBdr>
                                    <w:top w:val="none" w:sz="0" w:space="0" w:color="auto"/>
                                    <w:left w:val="none" w:sz="0" w:space="0" w:color="auto"/>
                                    <w:bottom w:val="none" w:sz="0" w:space="0" w:color="auto"/>
                                    <w:right w:val="none" w:sz="0" w:space="0" w:color="auto"/>
                                  </w:divBdr>
                                  <w:divsChild>
                                    <w:div w:id="110438130">
                                      <w:marLeft w:val="0"/>
                                      <w:marRight w:val="0"/>
                                      <w:marTop w:val="0"/>
                                      <w:marBottom w:val="0"/>
                                      <w:divBdr>
                                        <w:top w:val="none" w:sz="0" w:space="0" w:color="auto"/>
                                        <w:left w:val="none" w:sz="0" w:space="0" w:color="auto"/>
                                        <w:bottom w:val="none" w:sz="0" w:space="0" w:color="auto"/>
                                        <w:right w:val="none" w:sz="0" w:space="0" w:color="auto"/>
                                      </w:divBdr>
                                      <w:divsChild>
                                        <w:div w:id="2134055798">
                                          <w:marLeft w:val="0"/>
                                          <w:marRight w:val="0"/>
                                          <w:marTop w:val="0"/>
                                          <w:marBottom w:val="0"/>
                                          <w:divBdr>
                                            <w:top w:val="none" w:sz="0" w:space="0" w:color="auto"/>
                                            <w:left w:val="none" w:sz="0" w:space="0" w:color="auto"/>
                                            <w:bottom w:val="none" w:sz="0" w:space="0" w:color="auto"/>
                                            <w:right w:val="none" w:sz="0" w:space="0" w:color="auto"/>
                                          </w:divBdr>
                                        </w:div>
                                        <w:div w:id="542794956">
                                          <w:marLeft w:val="0"/>
                                          <w:marRight w:val="0"/>
                                          <w:marTop w:val="0"/>
                                          <w:marBottom w:val="0"/>
                                          <w:divBdr>
                                            <w:top w:val="none" w:sz="0" w:space="0" w:color="auto"/>
                                            <w:left w:val="none" w:sz="0" w:space="0" w:color="auto"/>
                                            <w:bottom w:val="none" w:sz="0" w:space="0" w:color="auto"/>
                                            <w:right w:val="none" w:sz="0" w:space="0" w:color="auto"/>
                                          </w:divBdr>
                                        </w:div>
                                        <w:div w:id="3034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290925">
                                  <w:marLeft w:val="0"/>
                                  <w:marRight w:val="0"/>
                                  <w:marTop w:val="0"/>
                                  <w:marBottom w:val="0"/>
                                  <w:divBdr>
                                    <w:top w:val="none" w:sz="0" w:space="0" w:color="auto"/>
                                    <w:left w:val="none" w:sz="0" w:space="0" w:color="auto"/>
                                    <w:bottom w:val="none" w:sz="0" w:space="0" w:color="auto"/>
                                    <w:right w:val="none" w:sz="0" w:space="0" w:color="auto"/>
                                  </w:divBdr>
                                  <w:divsChild>
                                    <w:div w:id="1016076398">
                                      <w:marLeft w:val="0"/>
                                      <w:marRight w:val="0"/>
                                      <w:marTop w:val="0"/>
                                      <w:marBottom w:val="0"/>
                                      <w:divBdr>
                                        <w:top w:val="none" w:sz="0" w:space="0" w:color="auto"/>
                                        <w:left w:val="none" w:sz="0" w:space="0" w:color="auto"/>
                                        <w:bottom w:val="none" w:sz="0" w:space="0" w:color="auto"/>
                                        <w:right w:val="none" w:sz="0" w:space="0" w:color="auto"/>
                                      </w:divBdr>
                                      <w:divsChild>
                                        <w:div w:id="641541391">
                                          <w:marLeft w:val="0"/>
                                          <w:marRight w:val="0"/>
                                          <w:marTop w:val="0"/>
                                          <w:marBottom w:val="0"/>
                                          <w:divBdr>
                                            <w:top w:val="none" w:sz="0" w:space="0" w:color="auto"/>
                                            <w:left w:val="none" w:sz="0" w:space="0" w:color="auto"/>
                                            <w:bottom w:val="none" w:sz="0" w:space="0" w:color="auto"/>
                                            <w:right w:val="none" w:sz="0" w:space="0" w:color="auto"/>
                                          </w:divBdr>
                                        </w:div>
                                        <w:div w:id="8745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0527">
                                  <w:marLeft w:val="0"/>
                                  <w:marRight w:val="0"/>
                                  <w:marTop w:val="0"/>
                                  <w:marBottom w:val="0"/>
                                  <w:divBdr>
                                    <w:top w:val="none" w:sz="0" w:space="0" w:color="auto"/>
                                    <w:left w:val="none" w:sz="0" w:space="0" w:color="auto"/>
                                    <w:bottom w:val="none" w:sz="0" w:space="0" w:color="auto"/>
                                    <w:right w:val="none" w:sz="0" w:space="0" w:color="auto"/>
                                  </w:divBdr>
                                  <w:divsChild>
                                    <w:div w:id="1988436231">
                                      <w:marLeft w:val="0"/>
                                      <w:marRight w:val="0"/>
                                      <w:marTop w:val="0"/>
                                      <w:marBottom w:val="0"/>
                                      <w:divBdr>
                                        <w:top w:val="none" w:sz="0" w:space="0" w:color="auto"/>
                                        <w:left w:val="none" w:sz="0" w:space="0" w:color="auto"/>
                                        <w:bottom w:val="none" w:sz="0" w:space="0" w:color="auto"/>
                                        <w:right w:val="none" w:sz="0" w:space="0" w:color="auto"/>
                                      </w:divBdr>
                                      <w:divsChild>
                                        <w:div w:id="1468663766">
                                          <w:marLeft w:val="0"/>
                                          <w:marRight w:val="0"/>
                                          <w:marTop w:val="0"/>
                                          <w:marBottom w:val="0"/>
                                          <w:divBdr>
                                            <w:top w:val="none" w:sz="0" w:space="0" w:color="auto"/>
                                            <w:left w:val="none" w:sz="0" w:space="0" w:color="auto"/>
                                            <w:bottom w:val="none" w:sz="0" w:space="0" w:color="auto"/>
                                            <w:right w:val="none" w:sz="0" w:space="0" w:color="auto"/>
                                          </w:divBdr>
                                        </w:div>
                                        <w:div w:id="77648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65823">
                                  <w:marLeft w:val="0"/>
                                  <w:marRight w:val="0"/>
                                  <w:marTop w:val="0"/>
                                  <w:marBottom w:val="0"/>
                                  <w:divBdr>
                                    <w:top w:val="none" w:sz="0" w:space="0" w:color="auto"/>
                                    <w:left w:val="none" w:sz="0" w:space="0" w:color="auto"/>
                                    <w:bottom w:val="none" w:sz="0" w:space="0" w:color="auto"/>
                                    <w:right w:val="none" w:sz="0" w:space="0" w:color="auto"/>
                                  </w:divBdr>
                                  <w:divsChild>
                                    <w:div w:id="58747357">
                                      <w:marLeft w:val="0"/>
                                      <w:marRight w:val="0"/>
                                      <w:marTop w:val="0"/>
                                      <w:marBottom w:val="0"/>
                                      <w:divBdr>
                                        <w:top w:val="none" w:sz="0" w:space="0" w:color="auto"/>
                                        <w:left w:val="none" w:sz="0" w:space="0" w:color="auto"/>
                                        <w:bottom w:val="none" w:sz="0" w:space="0" w:color="auto"/>
                                        <w:right w:val="none" w:sz="0" w:space="0" w:color="auto"/>
                                      </w:divBdr>
                                      <w:divsChild>
                                        <w:div w:id="1484200386">
                                          <w:marLeft w:val="0"/>
                                          <w:marRight w:val="0"/>
                                          <w:marTop w:val="0"/>
                                          <w:marBottom w:val="0"/>
                                          <w:divBdr>
                                            <w:top w:val="none" w:sz="0" w:space="0" w:color="auto"/>
                                            <w:left w:val="none" w:sz="0" w:space="0" w:color="auto"/>
                                            <w:bottom w:val="none" w:sz="0" w:space="0" w:color="auto"/>
                                            <w:right w:val="none" w:sz="0" w:space="0" w:color="auto"/>
                                          </w:divBdr>
                                        </w:div>
                                        <w:div w:id="79864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84917">
                                  <w:marLeft w:val="0"/>
                                  <w:marRight w:val="0"/>
                                  <w:marTop w:val="0"/>
                                  <w:marBottom w:val="0"/>
                                  <w:divBdr>
                                    <w:top w:val="none" w:sz="0" w:space="0" w:color="auto"/>
                                    <w:left w:val="none" w:sz="0" w:space="0" w:color="auto"/>
                                    <w:bottom w:val="none" w:sz="0" w:space="0" w:color="auto"/>
                                    <w:right w:val="none" w:sz="0" w:space="0" w:color="auto"/>
                                  </w:divBdr>
                                  <w:divsChild>
                                    <w:div w:id="906643964">
                                      <w:marLeft w:val="0"/>
                                      <w:marRight w:val="0"/>
                                      <w:marTop w:val="0"/>
                                      <w:marBottom w:val="0"/>
                                      <w:divBdr>
                                        <w:top w:val="none" w:sz="0" w:space="0" w:color="auto"/>
                                        <w:left w:val="none" w:sz="0" w:space="0" w:color="auto"/>
                                        <w:bottom w:val="none" w:sz="0" w:space="0" w:color="auto"/>
                                        <w:right w:val="none" w:sz="0" w:space="0" w:color="auto"/>
                                      </w:divBdr>
                                      <w:divsChild>
                                        <w:div w:id="2072801236">
                                          <w:marLeft w:val="0"/>
                                          <w:marRight w:val="0"/>
                                          <w:marTop w:val="0"/>
                                          <w:marBottom w:val="0"/>
                                          <w:divBdr>
                                            <w:top w:val="none" w:sz="0" w:space="0" w:color="auto"/>
                                            <w:left w:val="none" w:sz="0" w:space="0" w:color="auto"/>
                                            <w:bottom w:val="none" w:sz="0" w:space="0" w:color="auto"/>
                                            <w:right w:val="none" w:sz="0" w:space="0" w:color="auto"/>
                                          </w:divBdr>
                                        </w:div>
                                        <w:div w:id="110527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833789">
                                  <w:marLeft w:val="0"/>
                                  <w:marRight w:val="0"/>
                                  <w:marTop w:val="0"/>
                                  <w:marBottom w:val="0"/>
                                  <w:divBdr>
                                    <w:top w:val="none" w:sz="0" w:space="0" w:color="auto"/>
                                    <w:left w:val="none" w:sz="0" w:space="0" w:color="auto"/>
                                    <w:bottom w:val="none" w:sz="0" w:space="0" w:color="auto"/>
                                    <w:right w:val="none" w:sz="0" w:space="0" w:color="auto"/>
                                  </w:divBdr>
                                  <w:divsChild>
                                    <w:div w:id="1835757142">
                                      <w:marLeft w:val="0"/>
                                      <w:marRight w:val="0"/>
                                      <w:marTop w:val="0"/>
                                      <w:marBottom w:val="0"/>
                                      <w:divBdr>
                                        <w:top w:val="none" w:sz="0" w:space="0" w:color="auto"/>
                                        <w:left w:val="none" w:sz="0" w:space="0" w:color="auto"/>
                                        <w:bottom w:val="none" w:sz="0" w:space="0" w:color="auto"/>
                                        <w:right w:val="none" w:sz="0" w:space="0" w:color="auto"/>
                                      </w:divBdr>
                                      <w:divsChild>
                                        <w:div w:id="25445228">
                                          <w:marLeft w:val="0"/>
                                          <w:marRight w:val="0"/>
                                          <w:marTop w:val="0"/>
                                          <w:marBottom w:val="0"/>
                                          <w:divBdr>
                                            <w:top w:val="none" w:sz="0" w:space="0" w:color="auto"/>
                                            <w:left w:val="none" w:sz="0" w:space="0" w:color="auto"/>
                                            <w:bottom w:val="none" w:sz="0" w:space="0" w:color="auto"/>
                                            <w:right w:val="none" w:sz="0" w:space="0" w:color="auto"/>
                                          </w:divBdr>
                                        </w:div>
                                        <w:div w:id="73874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719082">
                                  <w:marLeft w:val="0"/>
                                  <w:marRight w:val="0"/>
                                  <w:marTop w:val="0"/>
                                  <w:marBottom w:val="0"/>
                                  <w:divBdr>
                                    <w:top w:val="none" w:sz="0" w:space="0" w:color="auto"/>
                                    <w:left w:val="none" w:sz="0" w:space="0" w:color="auto"/>
                                    <w:bottom w:val="none" w:sz="0" w:space="0" w:color="auto"/>
                                    <w:right w:val="none" w:sz="0" w:space="0" w:color="auto"/>
                                  </w:divBdr>
                                  <w:divsChild>
                                    <w:div w:id="1117794017">
                                      <w:marLeft w:val="0"/>
                                      <w:marRight w:val="0"/>
                                      <w:marTop w:val="0"/>
                                      <w:marBottom w:val="0"/>
                                      <w:divBdr>
                                        <w:top w:val="none" w:sz="0" w:space="0" w:color="auto"/>
                                        <w:left w:val="none" w:sz="0" w:space="0" w:color="auto"/>
                                        <w:bottom w:val="none" w:sz="0" w:space="0" w:color="auto"/>
                                        <w:right w:val="none" w:sz="0" w:space="0" w:color="auto"/>
                                      </w:divBdr>
                                      <w:divsChild>
                                        <w:div w:id="132411958">
                                          <w:marLeft w:val="0"/>
                                          <w:marRight w:val="0"/>
                                          <w:marTop w:val="0"/>
                                          <w:marBottom w:val="0"/>
                                          <w:divBdr>
                                            <w:top w:val="none" w:sz="0" w:space="0" w:color="auto"/>
                                            <w:left w:val="none" w:sz="0" w:space="0" w:color="auto"/>
                                            <w:bottom w:val="none" w:sz="0" w:space="0" w:color="auto"/>
                                            <w:right w:val="none" w:sz="0" w:space="0" w:color="auto"/>
                                          </w:divBdr>
                                        </w:div>
                                        <w:div w:id="96562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0672">
                                  <w:marLeft w:val="0"/>
                                  <w:marRight w:val="0"/>
                                  <w:marTop w:val="0"/>
                                  <w:marBottom w:val="0"/>
                                  <w:divBdr>
                                    <w:top w:val="none" w:sz="0" w:space="0" w:color="auto"/>
                                    <w:left w:val="none" w:sz="0" w:space="0" w:color="auto"/>
                                    <w:bottom w:val="none" w:sz="0" w:space="0" w:color="auto"/>
                                    <w:right w:val="none" w:sz="0" w:space="0" w:color="auto"/>
                                  </w:divBdr>
                                  <w:divsChild>
                                    <w:div w:id="1067916233">
                                      <w:marLeft w:val="0"/>
                                      <w:marRight w:val="0"/>
                                      <w:marTop w:val="0"/>
                                      <w:marBottom w:val="0"/>
                                      <w:divBdr>
                                        <w:top w:val="none" w:sz="0" w:space="0" w:color="auto"/>
                                        <w:left w:val="none" w:sz="0" w:space="0" w:color="auto"/>
                                        <w:bottom w:val="none" w:sz="0" w:space="0" w:color="auto"/>
                                        <w:right w:val="none" w:sz="0" w:space="0" w:color="auto"/>
                                      </w:divBdr>
                                      <w:divsChild>
                                        <w:div w:id="1022515411">
                                          <w:marLeft w:val="0"/>
                                          <w:marRight w:val="0"/>
                                          <w:marTop w:val="0"/>
                                          <w:marBottom w:val="0"/>
                                          <w:divBdr>
                                            <w:top w:val="none" w:sz="0" w:space="0" w:color="auto"/>
                                            <w:left w:val="none" w:sz="0" w:space="0" w:color="auto"/>
                                            <w:bottom w:val="none" w:sz="0" w:space="0" w:color="auto"/>
                                            <w:right w:val="none" w:sz="0" w:space="0" w:color="auto"/>
                                          </w:divBdr>
                                        </w:div>
                                        <w:div w:id="124329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551857">
                                  <w:marLeft w:val="0"/>
                                  <w:marRight w:val="0"/>
                                  <w:marTop w:val="0"/>
                                  <w:marBottom w:val="0"/>
                                  <w:divBdr>
                                    <w:top w:val="none" w:sz="0" w:space="0" w:color="auto"/>
                                    <w:left w:val="none" w:sz="0" w:space="0" w:color="auto"/>
                                    <w:bottom w:val="none" w:sz="0" w:space="0" w:color="auto"/>
                                    <w:right w:val="none" w:sz="0" w:space="0" w:color="auto"/>
                                  </w:divBdr>
                                  <w:divsChild>
                                    <w:div w:id="1093936246">
                                      <w:marLeft w:val="0"/>
                                      <w:marRight w:val="0"/>
                                      <w:marTop w:val="0"/>
                                      <w:marBottom w:val="0"/>
                                      <w:divBdr>
                                        <w:top w:val="none" w:sz="0" w:space="0" w:color="auto"/>
                                        <w:left w:val="none" w:sz="0" w:space="0" w:color="auto"/>
                                        <w:bottom w:val="none" w:sz="0" w:space="0" w:color="auto"/>
                                        <w:right w:val="none" w:sz="0" w:space="0" w:color="auto"/>
                                      </w:divBdr>
                                      <w:divsChild>
                                        <w:div w:id="1627618843">
                                          <w:marLeft w:val="0"/>
                                          <w:marRight w:val="0"/>
                                          <w:marTop w:val="0"/>
                                          <w:marBottom w:val="0"/>
                                          <w:divBdr>
                                            <w:top w:val="none" w:sz="0" w:space="0" w:color="auto"/>
                                            <w:left w:val="none" w:sz="0" w:space="0" w:color="auto"/>
                                            <w:bottom w:val="none" w:sz="0" w:space="0" w:color="auto"/>
                                            <w:right w:val="none" w:sz="0" w:space="0" w:color="auto"/>
                                          </w:divBdr>
                                        </w:div>
                                        <w:div w:id="161089412">
                                          <w:marLeft w:val="0"/>
                                          <w:marRight w:val="0"/>
                                          <w:marTop w:val="0"/>
                                          <w:marBottom w:val="0"/>
                                          <w:divBdr>
                                            <w:top w:val="none" w:sz="0" w:space="0" w:color="auto"/>
                                            <w:left w:val="none" w:sz="0" w:space="0" w:color="auto"/>
                                            <w:bottom w:val="none" w:sz="0" w:space="0" w:color="auto"/>
                                            <w:right w:val="none" w:sz="0" w:space="0" w:color="auto"/>
                                          </w:divBdr>
                                        </w:div>
                                        <w:div w:id="1675721342">
                                          <w:marLeft w:val="0"/>
                                          <w:marRight w:val="0"/>
                                          <w:marTop w:val="0"/>
                                          <w:marBottom w:val="0"/>
                                          <w:divBdr>
                                            <w:top w:val="none" w:sz="0" w:space="0" w:color="auto"/>
                                            <w:left w:val="none" w:sz="0" w:space="0" w:color="auto"/>
                                            <w:bottom w:val="none" w:sz="0" w:space="0" w:color="auto"/>
                                            <w:right w:val="none" w:sz="0" w:space="0" w:color="auto"/>
                                          </w:divBdr>
                                        </w:div>
                                        <w:div w:id="185429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789895">
                                  <w:marLeft w:val="0"/>
                                  <w:marRight w:val="0"/>
                                  <w:marTop w:val="0"/>
                                  <w:marBottom w:val="0"/>
                                  <w:divBdr>
                                    <w:top w:val="none" w:sz="0" w:space="0" w:color="auto"/>
                                    <w:left w:val="none" w:sz="0" w:space="0" w:color="auto"/>
                                    <w:bottom w:val="none" w:sz="0" w:space="0" w:color="auto"/>
                                    <w:right w:val="none" w:sz="0" w:space="0" w:color="auto"/>
                                  </w:divBdr>
                                  <w:divsChild>
                                    <w:div w:id="485709833">
                                      <w:marLeft w:val="0"/>
                                      <w:marRight w:val="0"/>
                                      <w:marTop w:val="0"/>
                                      <w:marBottom w:val="0"/>
                                      <w:divBdr>
                                        <w:top w:val="none" w:sz="0" w:space="0" w:color="auto"/>
                                        <w:left w:val="none" w:sz="0" w:space="0" w:color="auto"/>
                                        <w:bottom w:val="none" w:sz="0" w:space="0" w:color="auto"/>
                                        <w:right w:val="none" w:sz="0" w:space="0" w:color="auto"/>
                                      </w:divBdr>
                                      <w:divsChild>
                                        <w:div w:id="1460421282">
                                          <w:marLeft w:val="0"/>
                                          <w:marRight w:val="0"/>
                                          <w:marTop w:val="0"/>
                                          <w:marBottom w:val="0"/>
                                          <w:divBdr>
                                            <w:top w:val="none" w:sz="0" w:space="0" w:color="auto"/>
                                            <w:left w:val="none" w:sz="0" w:space="0" w:color="auto"/>
                                            <w:bottom w:val="none" w:sz="0" w:space="0" w:color="auto"/>
                                            <w:right w:val="none" w:sz="0" w:space="0" w:color="auto"/>
                                          </w:divBdr>
                                        </w:div>
                                        <w:div w:id="1684089064">
                                          <w:marLeft w:val="0"/>
                                          <w:marRight w:val="0"/>
                                          <w:marTop w:val="0"/>
                                          <w:marBottom w:val="0"/>
                                          <w:divBdr>
                                            <w:top w:val="none" w:sz="0" w:space="0" w:color="auto"/>
                                            <w:left w:val="none" w:sz="0" w:space="0" w:color="auto"/>
                                            <w:bottom w:val="none" w:sz="0" w:space="0" w:color="auto"/>
                                            <w:right w:val="none" w:sz="0" w:space="0" w:color="auto"/>
                                          </w:divBdr>
                                        </w:div>
                                        <w:div w:id="190456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933830">
                                  <w:marLeft w:val="0"/>
                                  <w:marRight w:val="0"/>
                                  <w:marTop w:val="0"/>
                                  <w:marBottom w:val="0"/>
                                  <w:divBdr>
                                    <w:top w:val="none" w:sz="0" w:space="0" w:color="auto"/>
                                    <w:left w:val="none" w:sz="0" w:space="0" w:color="auto"/>
                                    <w:bottom w:val="none" w:sz="0" w:space="0" w:color="auto"/>
                                    <w:right w:val="none" w:sz="0" w:space="0" w:color="auto"/>
                                  </w:divBdr>
                                  <w:divsChild>
                                    <w:div w:id="158348623">
                                      <w:marLeft w:val="0"/>
                                      <w:marRight w:val="0"/>
                                      <w:marTop w:val="0"/>
                                      <w:marBottom w:val="0"/>
                                      <w:divBdr>
                                        <w:top w:val="none" w:sz="0" w:space="0" w:color="auto"/>
                                        <w:left w:val="none" w:sz="0" w:space="0" w:color="auto"/>
                                        <w:bottom w:val="none" w:sz="0" w:space="0" w:color="auto"/>
                                        <w:right w:val="none" w:sz="0" w:space="0" w:color="auto"/>
                                      </w:divBdr>
                                      <w:divsChild>
                                        <w:div w:id="1800613445">
                                          <w:marLeft w:val="0"/>
                                          <w:marRight w:val="0"/>
                                          <w:marTop w:val="0"/>
                                          <w:marBottom w:val="0"/>
                                          <w:divBdr>
                                            <w:top w:val="none" w:sz="0" w:space="0" w:color="auto"/>
                                            <w:left w:val="none" w:sz="0" w:space="0" w:color="auto"/>
                                            <w:bottom w:val="none" w:sz="0" w:space="0" w:color="auto"/>
                                            <w:right w:val="none" w:sz="0" w:space="0" w:color="auto"/>
                                          </w:divBdr>
                                        </w:div>
                                        <w:div w:id="60531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913">
                                  <w:marLeft w:val="0"/>
                                  <w:marRight w:val="0"/>
                                  <w:marTop w:val="0"/>
                                  <w:marBottom w:val="0"/>
                                  <w:divBdr>
                                    <w:top w:val="none" w:sz="0" w:space="0" w:color="auto"/>
                                    <w:left w:val="none" w:sz="0" w:space="0" w:color="auto"/>
                                    <w:bottom w:val="none" w:sz="0" w:space="0" w:color="auto"/>
                                    <w:right w:val="none" w:sz="0" w:space="0" w:color="auto"/>
                                  </w:divBdr>
                                  <w:divsChild>
                                    <w:div w:id="2125884099">
                                      <w:marLeft w:val="0"/>
                                      <w:marRight w:val="0"/>
                                      <w:marTop w:val="0"/>
                                      <w:marBottom w:val="0"/>
                                      <w:divBdr>
                                        <w:top w:val="none" w:sz="0" w:space="0" w:color="auto"/>
                                        <w:left w:val="none" w:sz="0" w:space="0" w:color="auto"/>
                                        <w:bottom w:val="none" w:sz="0" w:space="0" w:color="auto"/>
                                        <w:right w:val="none" w:sz="0" w:space="0" w:color="auto"/>
                                      </w:divBdr>
                                      <w:divsChild>
                                        <w:div w:id="1372338154">
                                          <w:marLeft w:val="0"/>
                                          <w:marRight w:val="0"/>
                                          <w:marTop w:val="0"/>
                                          <w:marBottom w:val="0"/>
                                          <w:divBdr>
                                            <w:top w:val="none" w:sz="0" w:space="0" w:color="auto"/>
                                            <w:left w:val="none" w:sz="0" w:space="0" w:color="auto"/>
                                            <w:bottom w:val="none" w:sz="0" w:space="0" w:color="auto"/>
                                            <w:right w:val="none" w:sz="0" w:space="0" w:color="auto"/>
                                          </w:divBdr>
                                        </w:div>
                                        <w:div w:id="45837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1151">
                                  <w:marLeft w:val="0"/>
                                  <w:marRight w:val="0"/>
                                  <w:marTop w:val="0"/>
                                  <w:marBottom w:val="0"/>
                                  <w:divBdr>
                                    <w:top w:val="none" w:sz="0" w:space="0" w:color="auto"/>
                                    <w:left w:val="none" w:sz="0" w:space="0" w:color="auto"/>
                                    <w:bottom w:val="none" w:sz="0" w:space="0" w:color="auto"/>
                                    <w:right w:val="none" w:sz="0" w:space="0" w:color="auto"/>
                                  </w:divBdr>
                                  <w:divsChild>
                                    <w:div w:id="730427431">
                                      <w:marLeft w:val="0"/>
                                      <w:marRight w:val="0"/>
                                      <w:marTop w:val="0"/>
                                      <w:marBottom w:val="0"/>
                                      <w:divBdr>
                                        <w:top w:val="none" w:sz="0" w:space="0" w:color="auto"/>
                                        <w:left w:val="none" w:sz="0" w:space="0" w:color="auto"/>
                                        <w:bottom w:val="none" w:sz="0" w:space="0" w:color="auto"/>
                                        <w:right w:val="none" w:sz="0" w:space="0" w:color="auto"/>
                                      </w:divBdr>
                                      <w:divsChild>
                                        <w:div w:id="147527473">
                                          <w:marLeft w:val="0"/>
                                          <w:marRight w:val="0"/>
                                          <w:marTop w:val="0"/>
                                          <w:marBottom w:val="0"/>
                                          <w:divBdr>
                                            <w:top w:val="none" w:sz="0" w:space="0" w:color="auto"/>
                                            <w:left w:val="none" w:sz="0" w:space="0" w:color="auto"/>
                                            <w:bottom w:val="none" w:sz="0" w:space="0" w:color="auto"/>
                                            <w:right w:val="none" w:sz="0" w:space="0" w:color="auto"/>
                                          </w:divBdr>
                                        </w:div>
                                        <w:div w:id="9714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268941">
                                  <w:marLeft w:val="0"/>
                                  <w:marRight w:val="0"/>
                                  <w:marTop w:val="0"/>
                                  <w:marBottom w:val="0"/>
                                  <w:divBdr>
                                    <w:top w:val="none" w:sz="0" w:space="0" w:color="auto"/>
                                    <w:left w:val="none" w:sz="0" w:space="0" w:color="auto"/>
                                    <w:bottom w:val="none" w:sz="0" w:space="0" w:color="auto"/>
                                    <w:right w:val="none" w:sz="0" w:space="0" w:color="auto"/>
                                  </w:divBdr>
                                  <w:divsChild>
                                    <w:div w:id="24139710">
                                      <w:marLeft w:val="0"/>
                                      <w:marRight w:val="0"/>
                                      <w:marTop w:val="0"/>
                                      <w:marBottom w:val="0"/>
                                      <w:divBdr>
                                        <w:top w:val="none" w:sz="0" w:space="0" w:color="auto"/>
                                        <w:left w:val="none" w:sz="0" w:space="0" w:color="auto"/>
                                        <w:bottom w:val="none" w:sz="0" w:space="0" w:color="auto"/>
                                        <w:right w:val="none" w:sz="0" w:space="0" w:color="auto"/>
                                      </w:divBdr>
                                      <w:divsChild>
                                        <w:div w:id="739446506">
                                          <w:marLeft w:val="0"/>
                                          <w:marRight w:val="0"/>
                                          <w:marTop w:val="0"/>
                                          <w:marBottom w:val="0"/>
                                          <w:divBdr>
                                            <w:top w:val="none" w:sz="0" w:space="0" w:color="auto"/>
                                            <w:left w:val="none" w:sz="0" w:space="0" w:color="auto"/>
                                            <w:bottom w:val="none" w:sz="0" w:space="0" w:color="auto"/>
                                            <w:right w:val="none" w:sz="0" w:space="0" w:color="auto"/>
                                          </w:divBdr>
                                        </w:div>
                                        <w:div w:id="75150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686771">
                                  <w:marLeft w:val="0"/>
                                  <w:marRight w:val="0"/>
                                  <w:marTop w:val="0"/>
                                  <w:marBottom w:val="0"/>
                                  <w:divBdr>
                                    <w:top w:val="none" w:sz="0" w:space="0" w:color="auto"/>
                                    <w:left w:val="none" w:sz="0" w:space="0" w:color="auto"/>
                                    <w:bottom w:val="none" w:sz="0" w:space="0" w:color="auto"/>
                                    <w:right w:val="none" w:sz="0" w:space="0" w:color="auto"/>
                                  </w:divBdr>
                                  <w:divsChild>
                                    <w:div w:id="530383963">
                                      <w:marLeft w:val="0"/>
                                      <w:marRight w:val="0"/>
                                      <w:marTop w:val="0"/>
                                      <w:marBottom w:val="0"/>
                                      <w:divBdr>
                                        <w:top w:val="none" w:sz="0" w:space="0" w:color="auto"/>
                                        <w:left w:val="none" w:sz="0" w:space="0" w:color="auto"/>
                                        <w:bottom w:val="none" w:sz="0" w:space="0" w:color="auto"/>
                                        <w:right w:val="none" w:sz="0" w:space="0" w:color="auto"/>
                                      </w:divBdr>
                                      <w:divsChild>
                                        <w:div w:id="889266349">
                                          <w:marLeft w:val="0"/>
                                          <w:marRight w:val="0"/>
                                          <w:marTop w:val="0"/>
                                          <w:marBottom w:val="0"/>
                                          <w:divBdr>
                                            <w:top w:val="none" w:sz="0" w:space="0" w:color="auto"/>
                                            <w:left w:val="none" w:sz="0" w:space="0" w:color="auto"/>
                                            <w:bottom w:val="none" w:sz="0" w:space="0" w:color="auto"/>
                                            <w:right w:val="none" w:sz="0" w:space="0" w:color="auto"/>
                                          </w:divBdr>
                                        </w:div>
                                        <w:div w:id="245652276">
                                          <w:marLeft w:val="0"/>
                                          <w:marRight w:val="0"/>
                                          <w:marTop w:val="0"/>
                                          <w:marBottom w:val="0"/>
                                          <w:divBdr>
                                            <w:top w:val="none" w:sz="0" w:space="0" w:color="auto"/>
                                            <w:left w:val="none" w:sz="0" w:space="0" w:color="auto"/>
                                            <w:bottom w:val="none" w:sz="0" w:space="0" w:color="auto"/>
                                            <w:right w:val="none" w:sz="0" w:space="0" w:color="auto"/>
                                          </w:divBdr>
                                        </w:div>
                                        <w:div w:id="204741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61023">
                                  <w:marLeft w:val="0"/>
                                  <w:marRight w:val="0"/>
                                  <w:marTop w:val="0"/>
                                  <w:marBottom w:val="0"/>
                                  <w:divBdr>
                                    <w:top w:val="none" w:sz="0" w:space="0" w:color="auto"/>
                                    <w:left w:val="none" w:sz="0" w:space="0" w:color="auto"/>
                                    <w:bottom w:val="none" w:sz="0" w:space="0" w:color="auto"/>
                                    <w:right w:val="none" w:sz="0" w:space="0" w:color="auto"/>
                                  </w:divBdr>
                                  <w:divsChild>
                                    <w:div w:id="1367019997">
                                      <w:marLeft w:val="0"/>
                                      <w:marRight w:val="0"/>
                                      <w:marTop w:val="0"/>
                                      <w:marBottom w:val="0"/>
                                      <w:divBdr>
                                        <w:top w:val="none" w:sz="0" w:space="0" w:color="auto"/>
                                        <w:left w:val="none" w:sz="0" w:space="0" w:color="auto"/>
                                        <w:bottom w:val="none" w:sz="0" w:space="0" w:color="auto"/>
                                        <w:right w:val="none" w:sz="0" w:space="0" w:color="auto"/>
                                      </w:divBdr>
                                      <w:divsChild>
                                        <w:div w:id="4019934">
                                          <w:marLeft w:val="0"/>
                                          <w:marRight w:val="0"/>
                                          <w:marTop w:val="0"/>
                                          <w:marBottom w:val="0"/>
                                          <w:divBdr>
                                            <w:top w:val="none" w:sz="0" w:space="0" w:color="auto"/>
                                            <w:left w:val="none" w:sz="0" w:space="0" w:color="auto"/>
                                            <w:bottom w:val="none" w:sz="0" w:space="0" w:color="auto"/>
                                            <w:right w:val="none" w:sz="0" w:space="0" w:color="auto"/>
                                          </w:divBdr>
                                        </w:div>
                                        <w:div w:id="506136902">
                                          <w:marLeft w:val="0"/>
                                          <w:marRight w:val="0"/>
                                          <w:marTop w:val="0"/>
                                          <w:marBottom w:val="0"/>
                                          <w:divBdr>
                                            <w:top w:val="none" w:sz="0" w:space="0" w:color="auto"/>
                                            <w:left w:val="none" w:sz="0" w:space="0" w:color="auto"/>
                                            <w:bottom w:val="none" w:sz="0" w:space="0" w:color="auto"/>
                                            <w:right w:val="none" w:sz="0" w:space="0" w:color="auto"/>
                                          </w:divBdr>
                                        </w:div>
                                        <w:div w:id="110680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729888">
                                  <w:marLeft w:val="0"/>
                                  <w:marRight w:val="0"/>
                                  <w:marTop w:val="0"/>
                                  <w:marBottom w:val="0"/>
                                  <w:divBdr>
                                    <w:top w:val="none" w:sz="0" w:space="0" w:color="auto"/>
                                    <w:left w:val="none" w:sz="0" w:space="0" w:color="auto"/>
                                    <w:bottom w:val="none" w:sz="0" w:space="0" w:color="auto"/>
                                    <w:right w:val="none" w:sz="0" w:space="0" w:color="auto"/>
                                  </w:divBdr>
                                  <w:divsChild>
                                    <w:div w:id="1203132500">
                                      <w:marLeft w:val="0"/>
                                      <w:marRight w:val="0"/>
                                      <w:marTop w:val="0"/>
                                      <w:marBottom w:val="0"/>
                                      <w:divBdr>
                                        <w:top w:val="none" w:sz="0" w:space="0" w:color="auto"/>
                                        <w:left w:val="none" w:sz="0" w:space="0" w:color="auto"/>
                                        <w:bottom w:val="none" w:sz="0" w:space="0" w:color="auto"/>
                                        <w:right w:val="none" w:sz="0" w:space="0" w:color="auto"/>
                                      </w:divBdr>
                                      <w:divsChild>
                                        <w:div w:id="80491131">
                                          <w:marLeft w:val="0"/>
                                          <w:marRight w:val="0"/>
                                          <w:marTop w:val="0"/>
                                          <w:marBottom w:val="0"/>
                                          <w:divBdr>
                                            <w:top w:val="none" w:sz="0" w:space="0" w:color="auto"/>
                                            <w:left w:val="none" w:sz="0" w:space="0" w:color="auto"/>
                                            <w:bottom w:val="none" w:sz="0" w:space="0" w:color="auto"/>
                                            <w:right w:val="none" w:sz="0" w:space="0" w:color="auto"/>
                                          </w:divBdr>
                                        </w:div>
                                        <w:div w:id="678895824">
                                          <w:marLeft w:val="0"/>
                                          <w:marRight w:val="0"/>
                                          <w:marTop w:val="0"/>
                                          <w:marBottom w:val="0"/>
                                          <w:divBdr>
                                            <w:top w:val="none" w:sz="0" w:space="0" w:color="auto"/>
                                            <w:left w:val="none" w:sz="0" w:space="0" w:color="auto"/>
                                            <w:bottom w:val="none" w:sz="0" w:space="0" w:color="auto"/>
                                            <w:right w:val="none" w:sz="0" w:space="0" w:color="auto"/>
                                          </w:divBdr>
                                        </w:div>
                                        <w:div w:id="166409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5209">
                                  <w:marLeft w:val="0"/>
                                  <w:marRight w:val="0"/>
                                  <w:marTop w:val="0"/>
                                  <w:marBottom w:val="0"/>
                                  <w:divBdr>
                                    <w:top w:val="none" w:sz="0" w:space="0" w:color="auto"/>
                                    <w:left w:val="none" w:sz="0" w:space="0" w:color="auto"/>
                                    <w:bottom w:val="none" w:sz="0" w:space="0" w:color="auto"/>
                                    <w:right w:val="none" w:sz="0" w:space="0" w:color="auto"/>
                                  </w:divBdr>
                                  <w:divsChild>
                                    <w:div w:id="1098907981">
                                      <w:marLeft w:val="0"/>
                                      <w:marRight w:val="0"/>
                                      <w:marTop w:val="0"/>
                                      <w:marBottom w:val="0"/>
                                      <w:divBdr>
                                        <w:top w:val="none" w:sz="0" w:space="0" w:color="auto"/>
                                        <w:left w:val="none" w:sz="0" w:space="0" w:color="auto"/>
                                        <w:bottom w:val="none" w:sz="0" w:space="0" w:color="auto"/>
                                        <w:right w:val="none" w:sz="0" w:space="0" w:color="auto"/>
                                      </w:divBdr>
                                      <w:divsChild>
                                        <w:div w:id="1331980227">
                                          <w:marLeft w:val="0"/>
                                          <w:marRight w:val="0"/>
                                          <w:marTop w:val="0"/>
                                          <w:marBottom w:val="0"/>
                                          <w:divBdr>
                                            <w:top w:val="none" w:sz="0" w:space="0" w:color="auto"/>
                                            <w:left w:val="none" w:sz="0" w:space="0" w:color="auto"/>
                                            <w:bottom w:val="none" w:sz="0" w:space="0" w:color="auto"/>
                                            <w:right w:val="none" w:sz="0" w:space="0" w:color="auto"/>
                                          </w:divBdr>
                                        </w:div>
                                        <w:div w:id="1372683878">
                                          <w:marLeft w:val="0"/>
                                          <w:marRight w:val="0"/>
                                          <w:marTop w:val="0"/>
                                          <w:marBottom w:val="0"/>
                                          <w:divBdr>
                                            <w:top w:val="none" w:sz="0" w:space="0" w:color="auto"/>
                                            <w:left w:val="none" w:sz="0" w:space="0" w:color="auto"/>
                                            <w:bottom w:val="none" w:sz="0" w:space="0" w:color="auto"/>
                                            <w:right w:val="none" w:sz="0" w:space="0" w:color="auto"/>
                                          </w:divBdr>
                                        </w:div>
                                        <w:div w:id="120633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95011">
                                  <w:marLeft w:val="0"/>
                                  <w:marRight w:val="0"/>
                                  <w:marTop w:val="0"/>
                                  <w:marBottom w:val="0"/>
                                  <w:divBdr>
                                    <w:top w:val="none" w:sz="0" w:space="0" w:color="auto"/>
                                    <w:left w:val="none" w:sz="0" w:space="0" w:color="auto"/>
                                    <w:bottom w:val="none" w:sz="0" w:space="0" w:color="auto"/>
                                    <w:right w:val="none" w:sz="0" w:space="0" w:color="auto"/>
                                  </w:divBdr>
                                  <w:divsChild>
                                    <w:div w:id="1115832293">
                                      <w:marLeft w:val="0"/>
                                      <w:marRight w:val="0"/>
                                      <w:marTop w:val="0"/>
                                      <w:marBottom w:val="0"/>
                                      <w:divBdr>
                                        <w:top w:val="none" w:sz="0" w:space="0" w:color="auto"/>
                                        <w:left w:val="none" w:sz="0" w:space="0" w:color="auto"/>
                                        <w:bottom w:val="none" w:sz="0" w:space="0" w:color="auto"/>
                                        <w:right w:val="none" w:sz="0" w:space="0" w:color="auto"/>
                                      </w:divBdr>
                                      <w:divsChild>
                                        <w:div w:id="2118451969">
                                          <w:marLeft w:val="0"/>
                                          <w:marRight w:val="0"/>
                                          <w:marTop w:val="0"/>
                                          <w:marBottom w:val="0"/>
                                          <w:divBdr>
                                            <w:top w:val="none" w:sz="0" w:space="0" w:color="auto"/>
                                            <w:left w:val="none" w:sz="0" w:space="0" w:color="auto"/>
                                            <w:bottom w:val="none" w:sz="0" w:space="0" w:color="auto"/>
                                            <w:right w:val="none" w:sz="0" w:space="0" w:color="auto"/>
                                          </w:divBdr>
                                        </w:div>
                                        <w:div w:id="1443769632">
                                          <w:marLeft w:val="0"/>
                                          <w:marRight w:val="0"/>
                                          <w:marTop w:val="0"/>
                                          <w:marBottom w:val="0"/>
                                          <w:divBdr>
                                            <w:top w:val="none" w:sz="0" w:space="0" w:color="auto"/>
                                            <w:left w:val="none" w:sz="0" w:space="0" w:color="auto"/>
                                            <w:bottom w:val="none" w:sz="0" w:space="0" w:color="auto"/>
                                            <w:right w:val="none" w:sz="0" w:space="0" w:color="auto"/>
                                          </w:divBdr>
                                        </w:div>
                                        <w:div w:id="72083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473796">
                                  <w:marLeft w:val="0"/>
                                  <w:marRight w:val="0"/>
                                  <w:marTop w:val="0"/>
                                  <w:marBottom w:val="0"/>
                                  <w:divBdr>
                                    <w:top w:val="none" w:sz="0" w:space="0" w:color="auto"/>
                                    <w:left w:val="none" w:sz="0" w:space="0" w:color="auto"/>
                                    <w:bottom w:val="none" w:sz="0" w:space="0" w:color="auto"/>
                                    <w:right w:val="none" w:sz="0" w:space="0" w:color="auto"/>
                                  </w:divBdr>
                                  <w:divsChild>
                                    <w:div w:id="1716157226">
                                      <w:marLeft w:val="0"/>
                                      <w:marRight w:val="0"/>
                                      <w:marTop w:val="0"/>
                                      <w:marBottom w:val="0"/>
                                      <w:divBdr>
                                        <w:top w:val="none" w:sz="0" w:space="0" w:color="auto"/>
                                        <w:left w:val="none" w:sz="0" w:space="0" w:color="auto"/>
                                        <w:bottom w:val="none" w:sz="0" w:space="0" w:color="auto"/>
                                        <w:right w:val="none" w:sz="0" w:space="0" w:color="auto"/>
                                      </w:divBdr>
                                      <w:divsChild>
                                        <w:div w:id="1852141684">
                                          <w:marLeft w:val="0"/>
                                          <w:marRight w:val="0"/>
                                          <w:marTop w:val="0"/>
                                          <w:marBottom w:val="0"/>
                                          <w:divBdr>
                                            <w:top w:val="none" w:sz="0" w:space="0" w:color="auto"/>
                                            <w:left w:val="none" w:sz="0" w:space="0" w:color="auto"/>
                                            <w:bottom w:val="none" w:sz="0" w:space="0" w:color="auto"/>
                                            <w:right w:val="none" w:sz="0" w:space="0" w:color="auto"/>
                                          </w:divBdr>
                                        </w:div>
                                        <w:div w:id="1240821754">
                                          <w:marLeft w:val="0"/>
                                          <w:marRight w:val="0"/>
                                          <w:marTop w:val="0"/>
                                          <w:marBottom w:val="0"/>
                                          <w:divBdr>
                                            <w:top w:val="none" w:sz="0" w:space="0" w:color="auto"/>
                                            <w:left w:val="none" w:sz="0" w:space="0" w:color="auto"/>
                                            <w:bottom w:val="none" w:sz="0" w:space="0" w:color="auto"/>
                                            <w:right w:val="none" w:sz="0" w:space="0" w:color="auto"/>
                                          </w:divBdr>
                                        </w:div>
                                        <w:div w:id="20220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846619">
                                  <w:marLeft w:val="0"/>
                                  <w:marRight w:val="0"/>
                                  <w:marTop w:val="0"/>
                                  <w:marBottom w:val="0"/>
                                  <w:divBdr>
                                    <w:top w:val="none" w:sz="0" w:space="0" w:color="auto"/>
                                    <w:left w:val="none" w:sz="0" w:space="0" w:color="auto"/>
                                    <w:bottom w:val="none" w:sz="0" w:space="0" w:color="auto"/>
                                    <w:right w:val="none" w:sz="0" w:space="0" w:color="auto"/>
                                  </w:divBdr>
                                  <w:divsChild>
                                    <w:div w:id="1453789398">
                                      <w:marLeft w:val="0"/>
                                      <w:marRight w:val="0"/>
                                      <w:marTop w:val="0"/>
                                      <w:marBottom w:val="0"/>
                                      <w:divBdr>
                                        <w:top w:val="none" w:sz="0" w:space="0" w:color="auto"/>
                                        <w:left w:val="none" w:sz="0" w:space="0" w:color="auto"/>
                                        <w:bottom w:val="none" w:sz="0" w:space="0" w:color="auto"/>
                                        <w:right w:val="none" w:sz="0" w:space="0" w:color="auto"/>
                                      </w:divBdr>
                                      <w:divsChild>
                                        <w:div w:id="251864572">
                                          <w:marLeft w:val="0"/>
                                          <w:marRight w:val="0"/>
                                          <w:marTop w:val="0"/>
                                          <w:marBottom w:val="0"/>
                                          <w:divBdr>
                                            <w:top w:val="none" w:sz="0" w:space="0" w:color="auto"/>
                                            <w:left w:val="none" w:sz="0" w:space="0" w:color="auto"/>
                                            <w:bottom w:val="none" w:sz="0" w:space="0" w:color="auto"/>
                                            <w:right w:val="none" w:sz="0" w:space="0" w:color="auto"/>
                                          </w:divBdr>
                                        </w:div>
                                        <w:div w:id="1205025136">
                                          <w:marLeft w:val="0"/>
                                          <w:marRight w:val="0"/>
                                          <w:marTop w:val="0"/>
                                          <w:marBottom w:val="0"/>
                                          <w:divBdr>
                                            <w:top w:val="none" w:sz="0" w:space="0" w:color="auto"/>
                                            <w:left w:val="none" w:sz="0" w:space="0" w:color="auto"/>
                                            <w:bottom w:val="none" w:sz="0" w:space="0" w:color="auto"/>
                                            <w:right w:val="none" w:sz="0" w:space="0" w:color="auto"/>
                                          </w:divBdr>
                                        </w:div>
                                        <w:div w:id="15507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46220">
                                  <w:marLeft w:val="0"/>
                                  <w:marRight w:val="0"/>
                                  <w:marTop w:val="0"/>
                                  <w:marBottom w:val="0"/>
                                  <w:divBdr>
                                    <w:top w:val="none" w:sz="0" w:space="0" w:color="auto"/>
                                    <w:left w:val="none" w:sz="0" w:space="0" w:color="auto"/>
                                    <w:bottom w:val="none" w:sz="0" w:space="0" w:color="auto"/>
                                    <w:right w:val="none" w:sz="0" w:space="0" w:color="auto"/>
                                  </w:divBdr>
                                  <w:divsChild>
                                    <w:div w:id="155658244">
                                      <w:marLeft w:val="0"/>
                                      <w:marRight w:val="0"/>
                                      <w:marTop w:val="0"/>
                                      <w:marBottom w:val="0"/>
                                      <w:divBdr>
                                        <w:top w:val="none" w:sz="0" w:space="0" w:color="auto"/>
                                        <w:left w:val="none" w:sz="0" w:space="0" w:color="auto"/>
                                        <w:bottom w:val="none" w:sz="0" w:space="0" w:color="auto"/>
                                        <w:right w:val="none" w:sz="0" w:space="0" w:color="auto"/>
                                      </w:divBdr>
                                      <w:divsChild>
                                        <w:div w:id="2001275169">
                                          <w:marLeft w:val="0"/>
                                          <w:marRight w:val="0"/>
                                          <w:marTop w:val="0"/>
                                          <w:marBottom w:val="0"/>
                                          <w:divBdr>
                                            <w:top w:val="none" w:sz="0" w:space="0" w:color="auto"/>
                                            <w:left w:val="none" w:sz="0" w:space="0" w:color="auto"/>
                                            <w:bottom w:val="none" w:sz="0" w:space="0" w:color="auto"/>
                                            <w:right w:val="none" w:sz="0" w:space="0" w:color="auto"/>
                                          </w:divBdr>
                                        </w:div>
                                        <w:div w:id="805974616">
                                          <w:marLeft w:val="0"/>
                                          <w:marRight w:val="0"/>
                                          <w:marTop w:val="0"/>
                                          <w:marBottom w:val="0"/>
                                          <w:divBdr>
                                            <w:top w:val="none" w:sz="0" w:space="0" w:color="auto"/>
                                            <w:left w:val="none" w:sz="0" w:space="0" w:color="auto"/>
                                            <w:bottom w:val="none" w:sz="0" w:space="0" w:color="auto"/>
                                            <w:right w:val="none" w:sz="0" w:space="0" w:color="auto"/>
                                          </w:divBdr>
                                        </w:div>
                                        <w:div w:id="189353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89583">
                                  <w:marLeft w:val="0"/>
                                  <w:marRight w:val="0"/>
                                  <w:marTop w:val="0"/>
                                  <w:marBottom w:val="0"/>
                                  <w:divBdr>
                                    <w:top w:val="none" w:sz="0" w:space="0" w:color="auto"/>
                                    <w:left w:val="none" w:sz="0" w:space="0" w:color="auto"/>
                                    <w:bottom w:val="none" w:sz="0" w:space="0" w:color="auto"/>
                                    <w:right w:val="none" w:sz="0" w:space="0" w:color="auto"/>
                                  </w:divBdr>
                                  <w:divsChild>
                                    <w:div w:id="1670937907">
                                      <w:marLeft w:val="0"/>
                                      <w:marRight w:val="0"/>
                                      <w:marTop w:val="0"/>
                                      <w:marBottom w:val="0"/>
                                      <w:divBdr>
                                        <w:top w:val="none" w:sz="0" w:space="0" w:color="auto"/>
                                        <w:left w:val="none" w:sz="0" w:space="0" w:color="auto"/>
                                        <w:bottom w:val="none" w:sz="0" w:space="0" w:color="auto"/>
                                        <w:right w:val="none" w:sz="0" w:space="0" w:color="auto"/>
                                      </w:divBdr>
                                      <w:divsChild>
                                        <w:div w:id="1824156224">
                                          <w:marLeft w:val="0"/>
                                          <w:marRight w:val="0"/>
                                          <w:marTop w:val="0"/>
                                          <w:marBottom w:val="0"/>
                                          <w:divBdr>
                                            <w:top w:val="none" w:sz="0" w:space="0" w:color="auto"/>
                                            <w:left w:val="none" w:sz="0" w:space="0" w:color="auto"/>
                                            <w:bottom w:val="none" w:sz="0" w:space="0" w:color="auto"/>
                                            <w:right w:val="none" w:sz="0" w:space="0" w:color="auto"/>
                                          </w:divBdr>
                                        </w:div>
                                        <w:div w:id="1252466840">
                                          <w:marLeft w:val="0"/>
                                          <w:marRight w:val="0"/>
                                          <w:marTop w:val="0"/>
                                          <w:marBottom w:val="0"/>
                                          <w:divBdr>
                                            <w:top w:val="none" w:sz="0" w:space="0" w:color="auto"/>
                                            <w:left w:val="none" w:sz="0" w:space="0" w:color="auto"/>
                                            <w:bottom w:val="none" w:sz="0" w:space="0" w:color="auto"/>
                                            <w:right w:val="none" w:sz="0" w:space="0" w:color="auto"/>
                                          </w:divBdr>
                                        </w:div>
                                        <w:div w:id="197217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84714">
                                  <w:marLeft w:val="0"/>
                                  <w:marRight w:val="0"/>
                                  <w:marTop w:val="0"/>
                                  <w:marBottom w:val="0"/>
                                  <w:divBdr>
                                    <w:top w:val="none" w:sz="0" w:space="0" w:color="auto"/>
                                    <w:left w:val="none" w:sz="0" w:space="0" w:color="auto"/>
                                    <w:bottom w:val="none" w:sz="0" w:space="0" w:color="auto"/>
                                    <w:right w:val="none" w:sz="0" w:space="0" w:color="auto"/>
                                  </w:divBdr>
                                  <w:divsChild>
                                    <w:div w:id="734471343">
                                      <w:marLeft w:val="0"/>
                                      <w:marRight w:val="0"/>
                                      <w:marTop w:val="0"/>
                                      <w:marBottom w:val="0"/>
                                      <w:divBdr>
                                        <w:top w:val="none" w:sz="0" w:space="0" w:color="auto"/>
                                        <w:left w:val="none" w:sz="0" w:space="0" w:color="auto"/>
                                        <w:bottom w:val="none" w:sz="0" w:space="0" w:color="auto"/>
                                        <w:right w:val="none" w:sz="0" w:space="0" w:color="auto"/>
                                      </w:divBdr>
                                      <w:divsChild>
                                        <w:div w:id="64690189">
                                          <w:marLeft w:val="0"/>
                                          <w:marRight w:val="0"/>
                                          <w:marTop w:val="0"/>
                                          <w:marBottom w:val="0"/>
                                          <w:divBdr>
                                            <w:top w:val="none" w:sz="0" w:space="0" w:color="auto"/>
                                            <w:left w:val="none" w:sz="0" w:space="0" w:color="auto"/>
                                            <w:bottom w:val="none" w:sz="0" w:space="0" w:color="auto"/>
                                            <w:right w:val="none" w:sz="0" w:space="0" w:color="auto"/>
                                          </w:divBdr>
                                        </w:div>
                                        <w:div w:id="1098792241">
                                          <w:marLeft w:val="0"/>
                                          <w:marRight w:val="0"/>
                                          <w:marTop w:val="0"/>
                                          <w:marBottom w:val="0"/>
                                          <w:divBdr>
                                            <w:top w:val="none" w:sz="0" w:space="0" w:color="auto"/>
                                            <w:left w:val="none" w:sz="0" w:space="0" w:color="auto"/>
                                            <w:bottom w:val="none" w:sz="0" w:space="0" w:color="auto"/>
                                            <w:right w:val="none" w:sz="0" w:space="0" w:color="auto"/>
                                          </w:divBdr>
                                        </w:div>
                                        <w:div w:id="20186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182464">
                                  <w:marLeft w:val="0"/>
                                  <w:marRight w:val="0"/>
                                  <w:marTop w:val="0"/>
                                  <w:marBottom w:val="0"/>
                                  <w:divBdr>
                                    <w:top w:val="none" w:sz="0" w:space="0" w:color="auto"/>
                                    <w:left w:val="none" w:sz="0" w:space="0" w:color="auto"/>
                                    <w:bottom w:val="none" w:sz="0" w:space="0" w:color="auto"/>
                                    <w:right w:val="none" w:sz="0" w:space="0" w:color="auto"/>
                                  </w:divBdr>
                                  <w:divsChild>
                                    <w:div w:id="1891720131">
                                      <w:marLeft w:val="0"/>
                                      <w:marRight w:val="0"/>
                                      <w:marTop w:val="0"/>
                                      <w:marBottom w:val="0"/>
                                      <w:divBdr>
                                        <w:top w:val="none" w:sz="0" w:space="0" w:color="auto"/>
                                        <w:left w:val="none" w:sz="0" w:space="0" w:color="auto"/>
                                        <w:bottom w:val="none" w:sz="0" w:space="0" w:color="auto"/>
                                        <w:right w:val="none" w:sz="0" w:space="0" w:color="auto"/>
                                      </w:divBdr>
                                      <w:divsChild>
                                        <w:div w:id="271010732">
                                          <w:marLeft w:val="0"/>
                                          <w:marRight w:val="0"/>
                                          <w:marTop w:val="0"/>
                                          <w:marBottom w:val="0"/>
                                          <w:divBdr>
                                            <w:top w:val="none" w:sz="0" w:space="0" w:color="auto"/>
                                            <w:left w:val="none" w:sz="0" w:space="0" w:color="auto"/>
                                            <w:bottom w:val="none" w:sz="0" w:space="0" w:color="auto"/>
                                            <w:right w:val="none" w:sz="0" w:space="0" w:color="auto"/>
                                          </w:divBdr>
                                        </w:div>
                                        <w:div w:id="925529614">
                                          <w:marLeft w:val="0"/>
                                          <w:marRight w:val="0"/>
                                          <w:marTop w:val="0"/>
                                          <w:marBottom w:val="0"/>
                                          <w:divBdr>
                                            <w:top w:val="none" w:sz="0" w:space="0" w:color="auto"/>
                                            <w:left w:val="none" w:sz="0" w:space="0" w:color="auto"/>
                                            <w:bottom w:val="none" w:sz="0" w:space="0" w:color="auto"/>
                                            <w:right w:val="none" w:sz="0" w:space="0" w:color="auto"/>
                                          </w:divBdr>
                                        </w:div>
                                        <w:div w:id="69916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57722">
                                  <w:marLeft w:val="0"/>
                                  <w:marRight w:val="0"/>
                                  <w:marTop w:val="0"/>
                                  <w:marBottom w:val="0"/>
                                  <w:divBdr>
                                    <w:top w:val="none" w:sz="0" w:space="0" w:color="auto"/>
                                    <w:left w:val="none" w:sz="0" w:space="0" w:color="auto"/>
                                    <w:bottom w:val="none" w:sz="0" w:space="0" w:color="auto"/>
                                    <w:right w:val="none" w:sz="0" w:space="0" w:color="auto"/>
                                  </w:divBdr>
                                  <w:divsChild>
                                    <w:div w:id="1863738197">
                                      <w:marLeft w:val="0"/>
                                      <w:marRight w:val="0"/>
                                      <w:marTop w:val="0"/>
                                      <w:marBottom w:val="0"/>
                                      <w:divBdr>
                                        <w:top w:val="none" w:sz="0" w:space="0" w:color="auto"/>
                                        <w:left w:val="none" w:sz="0" w:space="0" w:color="auto"/>
                                        <w:bottom w:val="none" w:sz="0" w:space="0" w:color="auto"/>
                                        <w:right w:val="none" w:sz="0" w:space="0" w:color="auto"/>
                                      </w:divBdr>
                                      <w:divsChild>
                                        <w:div w:id="2020737659">
                                          <w:marLeft w:val="0"/>
                                          <w:marRight w:val="0"/>
                                          <w:marTop w:val="0"/>
                                          <w:marBottom w:val="0"/>
                                          <w:divBdr>
                                            <w:top w:val="none" w:sz="0" w:space="0" w:color="auto"/>
                                            <w:left w:val="none" w:sz="0" w:space="0" w:color="auto"/>
                                            <w:bottom w:val="none" w:sz="0" w:space="0" w:color="auto"/>
                                            <w:right w:val="none" w:sz="0" w:space="0" w:color="auto"/>
                                          </w:divBdr>
                                        </w:div>
                                        <w:div w:id="998726932">
                                          <w:marLeft w:val="0"/>
                                          <w:marRight w:val="0"/>
                                          <w:marTop w:val="0"/>
                                          <w:marBottom w:val="0"/>
                                          <w:divBdr>
                                            <w:top w:val="none" w:sz="0" w:space="0" w:color="auto"/>
                                            <w:left w:val="none" w:sz="0" w:space="0" w:color="auto"/>
                                            <w:bottom w:val="none" w:sz="0" w:space="0" w:color="auto"/>
                                            <w:right w:val="none" w:sz="0" w:space="0" w:color="auto"/>
                                          </w:divBdr>
                                        </w:div>
                                        <w:div w:id="156968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25940">
                                  <w:marLeft w:val="0"/>
                                  <w:marRight w:val="0"/>
                                  <w:marTop w:val="0"/>
                                  <w:marBottom w:val="0"/>
                                  <w:divBdr>
                                    <w:top w:val="none" w:sz="0" w:space="0" w:color="auto"/>
                                    <w:left w:val="none" w:sz="0" w:space="0" w:color="auto"/>
                                    <w:bottom w:val="none" w:sz="0" w:space="0" w:color="auto"/>
                                    <w:right w:val="none" w:sz="0" w:space="0" w:color="auto"/>
                                  </w:divBdr>
                                  <w:divsChild>
                                    <w:div w:id="1014696601">
                                      <w:marLeft w:val="0"/>
                                      <w:marRight w:val="0"/>
                                      <w:marTop w:val="0"/>
                                      <w:marBottom w:val="0"/>
                                      <w:divBdr>
                                        <w:top w:val="none" w:sz="0" w:space="0" w:color="auto"/>
                                        <w:left w:val="none" w:sz="0" w:space="0" w:color="auto"/>
                                        <w:bottom w:val="none" w:sz="0" w:space="0" w:color="auto"/>
                                        <w:right w:val="none" w:sz="0" w:space="0" w:color="auto"/>
                                      </w:divBdr>
                                      <w:divsChild>
                                        <w:div w:id="1523938759">
                                          <w:marLeft w:val="0"/>
                                          <w:marRight w:val="0"/>
                                          <w:marTop w:val="0"/>
                                          <w:marBottom w:val="0"/>
                                          <w:divBdr>
                                            <w:top w:val="none" w:sz="0" w:space="0" w:color="auto"/>
                                            <w:left w:val="none" w:sz="0" w:space="0" w:color="auto"/>
                                            <w:bottom w:val="none" w:sz="0" w:space="0" w:color="auto"/>
                                            <w:right w:val="none" w:sz="0" w:space="0" w:color="auto"/>
                                          </w:divBdr>
                                        </w:div>
                                        <w:div w:id="2048481859">
                                          <w:marLeft w:val="0"/>
                                          <w:marRight w:val="0"/>
                                          <w:marTop w:val="0"/>
                                          <w:marBottom w:val="0"/>
                                          <w:divBdr>
                                            <w:top w:val="none" w:sz="0" w:space="0" w:color="auto"/>
                                            <w:left w:val="none" w:sz="0" w:space="0" w:color="auto"/>
                                            <w:bottom w:val="none" w:sz="0" w:space="0" w:color="auto"/>
                                            <w:right w:val="none" w:sz="0" w:space="0" w:color="auto"/>
                                          </w:divBdr>
                                        </w:div>
                                        <w:div w:id="147764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6290">
                                  <w:marLeft w:val="0"/>
                                  <w:marRight w:val="0"/>
                                  <w:marTop w:val="0"/>
                                  <w:marBottom w:val="0"/>
                                  <w:divBdr>
                                    <w:top w:val="none" w:sz="0" w:space="0" w:color="auto"/>
                                    <w:left w:val="none" w:sz="0" w:space="0" w:color="auto"/>
                                    <w:bottom w:val="none" w:sz="0" w:space="0" w:color="auto"/>
                                    <w:right w:val="none" w:sz="0" w:space="0" w:color="auto"/>
                                  </w:divBdr>
                                  <w:divsChild>
                                    <w:div w:id="1112168700">
                                      <w:marLeft w:val="0"/>
                                      <w:marRight w:val="0"/>
                                      <w:marTop w:val="0"/>
                                      <w:marBottom w:val="0"/>
                                      <w:divBdr>
                                        <w:top w:val="none" w:sz="0" w:space="0" w:color="auto"/>
                                        <w:left w:val="none" w:sz="0" w:space="0" w:color="auto"/>
                                        <w:bottom w:val="none" w:sz="0" w:space="0" w:color="auto"/>
                                        <w:right w:val="none" w:sz="0" w:space="0" w:color="auto"/>
                                      </w:divBdr>
                                      <w:divsChild>
                                        <w:div w:id="1183126091">
                                          <w:marLeft w:val="0"/>
                                          <w:marRight w:val="0"/>
                                          <w:marTop w:val="0"/>
                                          <w:marBottom w:val="0"/>
                                          <w:divBdr>
                                            <w:top w:val="none" w:sz="0" w:space="0" w:color="auto"/>
                                            <w:left w:val="none" w:sz="0" w:space="0" w:color="auto"/>
                                            <w:bottom w:val="none" w:sz="0" w:space="0" w:color="auto"/>
                                            <w:right w:val="none" w:sz="0" w:space="0" w:color="auto"/>
                                          </w:divBdr>
                                        </w:div>
                                        <w:div w:id="1311788274">
                                          <w:marLeft w:val="0"/>
                                          <w:marRight w:val="0"/>
                                          <w:marTop w:val="0"/>
                                          <w:marBottom w:val="0"/>
                                          <w:divBdr>
                                            <w:top w:val="none" w:sz="0" w:space="0" w:color="auto"/>
                                            <w:left w:val="none" w:sz="0" w:space="0" w:color="auto"/>
                                            <w:bottom w:val="none" w:sz="0" w:space="0" w:color="auto"/>
                                            <w:right w:val="none" w:sz="0" w:space="0" w:color="auto"/>
                                          </w:divBdr>
                                        </w:div>
                                        <w:div w:id="214441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57630">
                                  <w:marLeft w:val="0"/>
                                  <w:marRight w:val="0"/>
                                  <w:marTop w:val="0"/>
                                  <w:marBottom w:val="0"/>
                                  <w:divBdr>
                                    <w:top w:val="none" w:sz="0" w:space="0" w:color="auto"/>
                                    <w:left w:val="none" w:sz="0" w:space="0" w:color="auto"/>
                                    <w:bottom w:val="none" w:sz="0" w:space="0" w:color="auto"/>
                                    <w:right w:val="none" w:sz="0" w:space="0" w:color="auto"/>
                                  </w:divBdr>
                                  <w:divsChild>
                                    <w:div w:id="326400760">
                                      <w:marLeft w:val="0"/>
                                      <w:marRight w:val="0"/>
                                      <w:marTop w:val="0"/>
                                      <w:marBottom w:val="0"/>
                                      <w:divBdr>
                                        <w:top w:val="none" w:sz="0" w:space="0" w:color="auto"/>
                                        <w:left w:val="none" w:sz="0" w:space="0" w:color="auto"/>
                                        <w:bottom w:val="none" w:sz="0" w:space="0" w:color="auto"/>
                                        <w:right w:val="none" w:sz="0" w:space="0" w:color="auto"/>
                                      </w:divBdr>
                                      <w:divsChild>
                                        <w:div w:id="328365469">
                                          <w:marLeft w:val="0"/>
                                          <w:marRight w:val="0"/>
                                          <w:marTop w:val="0"/>
                                          <w:marBottom w:val="0"/>
                                          <w:divBdr>
                                            <w:top w:val="none" w:sz="0" w:space="0" w:color="auto"/>
                                            <w:left w:val="none" w:sz="0" w:space="0" w:color="auto"/>
                                            <w:bottom w:val="none" w:sz="0" w:space="0" w:color="auto"/>
                                            <w:right w:val="none" w:sz="0" w:space="0" w:color="auto"/>
                                          </w:divBdr>
                                        </w:div>
                                        <w:div w:id="1016351572">
                                          <w:marLeft w:val="0"/>
                                          <w:marRight w:val="0"/>
                                          <w:marTop w:val="0"/>
                                          <w:marBottom w:val="0"/>
                                          <w:divBdr>
                                            <w:top w:val="none" w:sz="0" w:space="0" w:color="auto"/>
                                            <w:left w:val="none" w:sz="0" w:space="0" w:color="auto"/>
                                            <w:bottom w:val="none" w:sz="0" w:space="0" w:color="auto"/>
                                            <w:right w:val="none" w:sz="0" w:space="0" w:color="auto"/>
                                          </w:divBdr>
                                        </w:div>
                                        <w:div w:id="19304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964226">
                                  <w:marLeft w:val="0"/>
                                  <w:marRight w:val="0"/>
                                  <w:marTop w:val="0"/>
                                  <w:marBottom w:val="0"/>
                                  <w:divBdr>
                                    <w:top w:val="none" w:sz="0" w:space="0" w:color="auto"/>
                                    <w:left w:val="none" w:sz="0" w:space="0" w:color="auto"/>
                                    <w:bottom w:val="none" w:sz="0" w:space="0" w:color="auto"/>
                                    <w:right w:val="none" w:sz="0" w:space="0" w:color="auto"/>
                                  </w:divBdr>
                                  <w:divsChild>
                                    <w:div w:id="1414666710">
                                      <w:marLeft w:val="0"/>
                                      <w:marRight w:val="0"/>
                                      <w:marTop w:val="0"/>
                                      <w:marBottom w:val="0"/>
                                      <w:divBdr>
                                        <w:top w:val="none" w:sz="0" w:space="0" w:color="auto"/>
                                        <w:left w:val="none" w:sz="0" w:space="0" w:color="auto"/>
                                        <w:bottom w:val="none" w:sz="0" w:space="0" w:color="auto"/>
                                        <w:right w:val="none" w:sz="0" w:space="0" w:color="auto"/>
                                      </w:divBdr>
                                      <w:divsChild>
                                        <w:div w:id="765347724">
                                          <w:marLeft w:val="0"/>
                                          <w:marRight w:val="0"/>
                                          <w:marTop w:val="0"/>
                                          <w:marBottom w:val="0"/>
                                          <w:divBdr>
                                            <w:top w:val="none" w:sz="0" w:space="0" w:color="auto"/>
                                            <w:left w:val="none" w:sz="0" w:space="0" w:color="auto"/>
                                            <w:bottom w:val="none" w:sz="0" w:space="0" w:color="auto"/>
                                            <w:right w:val="none" w:sz="0" w:space="0" w:color="auto"/>
                                          </w:divBdr>
                                        </w:div>
                                        <w:div w:id="1736471845">
                                          <w:marLeft w:val="0"/>
                                          <w:marRight w:val="0"/>
                                          <w:marTop w:val="0"/>
                                          <w:marBottom w:val="0"/>
                                          <w:divBdr>
                                            <w:top w:val="none" w:sz="0" w:space="0" w:color="auto"/>
                                            <w:left w:val="none" w:sz="0" w:space="0" w:color="auto"/>
                                            <w:bottom w:val="none" w:sz="0" w:space="0" w:color="auto"/>
                                            <w:right w:val="none" w:sz="0" w:space="0" w:color="auto"/>
                                          </w:divBdr>
                                        </w:div>
                                        <w:div w:id="10342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947179">
                                  <w:marLeft w:val="0"/>
                                  <w:marRight w:val="0"/>
                                  <w:marTop w:val="0"/>
                                  <w:marBottom w:val="0"/>
                                  <w:divBdr>
                                    <w:top w:val="none" w:sz="0" w:space="0" w:color="auto"/>
                                    <w:left w:val="none" w:sz="0" w:space="0" w:color="auto"/>
                                    <w:bottom w:val="none" w:sz="0" w:space="0" w:color="auto"/>
                                    <w:right w:val="none" w:sz="0" w:space="0" w:color="auto"/>
                                  </w:divBdr>
                                  <w:divsChild>
                                    <w:div w:id="1355496885">
                                      <w:marLeft w:val="0"/>
                                      <w:marRight w:val="0"/>
                                      <w:marTop w:val="0"/>
                                      <w:marBottom w:val="0"/>
                                      <w:divBdr>
                                        <w:top w:val="none" w:sz="0" w:space="0" w:color="auto"/>
                                        <w:left w:val="none" w:sz="0" w:space="0" w:color="auto"/>
                                        <w:bottom w:val="none" w:sz="0" w:space="0" w:color="auto"/>
                                        <w:right w:val="none" w:sz="0" w:space="0" w:color="auto"/>
                                      </w:divBdr>
                                      <w:divsChild>
                                        <w:div w:id="2134522248">
                                          <w:marLeft w:val="0"/>
                                          <w:marRight w:val="0"/>
                                          <w:marTop w:val="0"/>
                                          <w:marBottom w:val="0"/>
                                          <w:divBdr>
                                            <w:top w:val="none" w:sz="0" w:space="0" w:color="auto"/>
                                            <w:left w:val="none" w:sz="0" w:space="0" w:color="auto"/>
                                            <w:bottom w:val="none" w:sz="0" w:space="0" w:color="auto"/>
                                            <w:right w:val="none" w:sz="0" w:space="0" w:color="auto"/>
                                          </w:divBdr>
                                        </w:div>
                                        <w:div w:id="781995709">
                                          <w:marLeft w:val="0"/>
                                          <w:marRight w:val="0"/>
                                          <w:marTop w:val="0"/>
                                          <w:marBottom w:val="0"/>
                                          <w:divBdr>
                                            <w:top w:val="none" w:sz="0" w:space="0" w:color="auto"/>
                                            <w:left w:val="none" w:sz="0" w:space="0" w:color="auto"/>
                                            <w:bottom w:val="none" w:sz="0" w:space="0" w:color="auto"/>
                                            <w:right w:val="none" w:sz="0" w:space="0" w:color="auto"/>
                                          </w:divBdr>
                                        </w:div>
                                        <w:div w:id="149503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724879">
                                  <w:marLeft w:val="0"/>
                                  <w:marRight w:val="0"/>
                                  <w:marTop w:val="0"/>
                                  <w:marBottom w:val="0"/>
                                  <w:divBdr>
                                    <w:top w:val="none" w:sz="0" w:space="0" w:color="auto"/>
                                    <w:left w:val="none" w:sz="0" w:space="0" w:color="auto"/>
                                    <w:bottom w:val="none" w:sz="0" w:space="0" w:color="auto"/>
                                    <w:right w:val="none" w:sz="0" w:space="0" w:color="auto"/>
                                  </w:divBdr>
                                  <w:divsChild>
                                    <w:div w:id="303392269">
                                      <w:marLeft w:val="0"/>
                                      <w:marRight w:val="0"/>
                                      <w:marTop w:val="0"/>
                                      <w:marBottom w:val="0"/>
                                      <w:divBdr>
                                        <w:top w:val="none" w:sz="0" w:space="0" w:color="auto"/>
                                        <w:left w:val="none" w:sz="0" w:space="0" w:color="auto"/>
                                        <w:bottom w:val="none" w:sz="0" w:space="0" w:color="auto"/>
                                        <w:right w:val="none" w:sz="0" w:space="0" w:color="auto"/>
                                      </w:divBdr>
                                      <w:divsChild>
                                        <w:div w:id="1917784485">
                                          <w:marLeft w:val="0"/>
                                          <w:marRight w:val="0"/>
                                          <w:marTop w:val="0"/>
                                          <w:marBottom w:val="0"/>
                                          <w:divBdr>
                                            <w:top w:val="none" w:sz="0" w:space="0" w:color="auto"/>
                                            <w:left w:val="none" w:sz="0" w:space="0" w:color="auto"/>
                                            <w:bottom w:val="none" w:sz="0" w:space="0" w:color="auto"/>
                                            <w:right w:val="none" w:sz="0" w:space="0" w:color="auto"/>
                                          </w:divBdr>
                                        </w:div>
                                        <w:div w:id="73091112">
                                          <w:marLeft w:val="0"/>
                                          <w:marRight w:val="0"/>
                                          <w:marTop w:val="0"/>
                                          <w:marBottom w:val="0"/>
                                          <w:divBdr>
                                            <w:top w:val="none" w:sz="0" w:space="0" w:color="auto"/>
                                            <w:left w:val="none" w:sz="0" w:space="0" w:color="auto"/>
                                            <w:bottom w:val="none" w:sz="0" w:space="0" w:color="auto"/>
                                            <w:right w:val="none" w:sz="0" w:space="0" w:color="auto"/>
                                          </w:divBdr>
                                        </w:div>
                                        <w:div w:id="103188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07988">
                                  <w:marLeft w:val="0"/>
                                  <w:marRight w:val="0"/>
                                  <w:marTop w:val="0"/>
                                  <w:marBottom w:val="0"/>
                                  <w:divBdr>
                                    <w:top w:val="none" w:sz="0" w:space="0" w:color="auto"/>
                                    <w:left w:val="none" w:sz="0" w:space="0" w:color="auto"/>
                                    <w:bottom w:val="none" w:sz="0" w:space="0" w:color="auto"/>
                                    <w:right w:val="none" w:sz="0" w:space="0" w:color="auto"/>
                                  </w:divBdr>
                                  <w:divsChild>
                                    <w:div w:id="2125297279">
                                      <w:marLeft w:val="0"/>
                                      <w:marRight w:val="0"/>
                                      <w:marTop w:val="0"/>
                                      <w:marBottom w:val="0"/>
                                      <w:divBdr>
                                        <w:top w:val="none" w:sz="0" w:space="0" w:color="auto"/>
                                        <w:left w:val="none" w:sz="0" w:space="0" w:color="auto"/>
                                        <w:bottom w:val="none" w:sz="0" w:space="0" w:color="auto"/>
                                        <w:right w:val="none" w:sz="0" w:space="0" w:color="auto"/>
                                      </w:divBdr>
                                      <w:divsChild>
                                        <w:div w:id="1345060904">
                                          <w:marLeft w:val="0"/>
                                          <w:marRight w:val="0"/>
                                          <w:marTop w:val="0"/>
                                          <w:marBottom w:val="0"/>
                                          <w:divBdr>
                                            <w:top w:val="none" w:sz="0" w:space="0" w:color="auto"/>
                                            <w:left w:val="none" w:sz="0" w:space="0" w:color="auto"/>
                                            <w:bottom w:val="none" w:sz="0" w:space="0" w:color="auto"/>
                                            <w:right w:val="none" w:sz="0" w:space="0" w:color="auto"/>
                                          </w:divBdr>
                                        </w:div>
                                        <w:div w:id="2034069362">
                                          <w:marLeft w:val="0"/>
                                          <w:marRight w:val="0"/>
                                          <w:marTop w:val="0"/>
                                          <w:marBottom w:val="0"/>
                                          <w:divBdr>
                                            <w:top w:val="none" w:sz="0" w:space="0" w:color="auto"/>
                                            <w:left w:val="none" w:sz="0" w:space="0" w:color="auto"/>
                                            <w:bottom w:val="none" w:sz="0" w:space="0" w:color="auto"/>
                                            <w:right w:val="none" w:sz="0" w:space="0" w:color="auto"/>
                                          </w:divBdr>
                                        </w:div>
                                        <w:div w:id="34066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1758">
                                  <w:marLeft w:val="0"/>
                                  <w:marRight w:val="0"/>
                                  <w:marTop w:val="0"/>
                                  <w:marBottom w:val="0"/>
                                  <w:divBdr>
                                    <w:top w:val="none" w:sz="0" w:space="0" w:color="auto"/>
                                    <w:left w:val="none" w:sz="0" w:space="0" w:color="auto"/>
                                    <w:bottom w:val="none" w:sz="0" w:space="0" w:color="auto"/>
                                    <w:right w:val="none" w:sz="0" w:space="0" w:color="auto"/>
                                  </w:divBdr>
                                  <w:divsChild>
                                    <w:div w:id="1457484595">
                                      <w:marLeft w:val="0"/>
                                      <w:marRight w:val="0"/>
                                      <w:marTop w:val="0"/>
                                      <w:marBottom w:val="0"/>
                                      <w:divBdr>
                                        <w:top w:val="none" w:sz="0" w:space="0" w:color="auto"/>
                                        <w:left w:val="none" w:sz="0" w:space="0" w:color="auto"/>
                                        <w:bottom w:val="none" w:sz="0" w:space="0" w:color="auto"/>
                                        <w:right w:val="none" w:sz="0" w:space="0" w:color="auto"/>
                                      </w:divBdr>
                                      <w:divsChild>
                                        <w:div w:id="1981375813">
                                          <w:marLeft w:val="0"/>
                                          <w:marRight w:val="0"/>
                                          <w:marTop w:val="0"/>
                                          <w:marBottom w:val="0"/>
                                          <w:divBdr>
                                            <w:top w:val="none" w:sz="0" w:space="0" w:color="auto"/>
                                            <w:left w:val="none" w:sz="0" w:space="0" w:color="auto"/>
                                            <w:bottom w:val="none" w:sz="0" w:space="0" w:color="auto"/>
                                            <w:right w:val="none" w:sz="0" w:space="0" w:color="auto"/>
                                          </w:divBdr>
                                        </w:div>
                                        <w:div w:id="82906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734452">
                                  <w:marLeft w:val="0"/>
                                  <w:marRight w:val="0"/>
                                  <w:marTop w:val="0"/>
                                  <w:marBottom w:val="0"/>
                                  <w:divBdr>
                                    <w:top w:val="none" w:sz="0" w:space="0" w:color="auto"/>
                                    <w:left w:val="none" w:sz="0" w:space="0" w:color="auto"/>
                                    <w:bottom w:val="none" w:sz="0" w:space="0" w:color="auto"/>
                                    <w:right w:val="none" w:sz="0" w:space="0" w:color="auto"/>
                                  </w:divBdr>
                                  <w:divsChild>
                                    <w:div w:id="1515262940">
                                      <w:marLeft w:val="0"/>
                                      <w:marRight w:val="0"/>
                                      <w:marTop w:val="0"/>
                                      <w:marBottom w:val="0"/>
                                      <w:divBdr>
                                        <w:top w:val="none" w:sz="0" w:space="0" w:color="auto"/>
                                        <w:left w:val="none" w:sz="0" w:space="0" w:color="auto"/>
                                        <w:bottom w:val="none" w:sz="0" w:space="0" w:color="auto"/>
                                        <w:right w:val="none" w:sz="0" w:space="0" w:color="auto"/>
                                      </w:divBdr>
                                      <w:divsChild>
                                        <w:div w:id="429857386">
                                          <w:marLeft w:val="0"/>
                                          <w:marRight w:val="0"/>
                                          <w:marTop w:val="0"/>
                                          <w:marBottom w:val="0"/>
                                          <w:divBdr>
                                            <w:top w:val="none" w:sz="0" w:space="0" w:color="auto"/>
                                            <w:left w:val="none" w:sz="0" w:space="0" w:color="auto"/>
                                            <w:bottom w:val="none" w:sz="0" w:space="0" w:color="auto"/>
                                            <w:right w:val="none" w:sz="0" w:space="0" w:color="auto"/>
                                          </w:divBdr>
                                        </w:div>
                                        <w:div w:id="198141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09314">
                                  <w:marLeft w:val="0"/>
                                  <w:marRight w:val="0"/>
                                  <w:marTop w:val="0"/>
                                  <w:marBottom w:val="0"/>
                                  <w:divBdr>
                                    <w:top w:val="none" w:sz="0" w:space="0" w:color="auto"/>
                                    <w:left w:val="none" w:sz="0" w:space="0" w:color="auto"/>
                                    <w:bottom w:val="none" w:sz="0" w:space="0" w:color="auto"/>
                                    <w:right w:val="none" w:sz="0" w:space="0" w:color="auto"/>
                                  </w:divBdr>
                                  <w:divsChild>
                                    <w:div w:id="1728722724">
                                      <w:marLeft w:val="0"/>
                                      <w:marRight w:val="0"/>
                                      <w:marTop w:val="0"/>
                                      <w:marBottom w:val="0"/>
                                      <w:divBdr>
                                        <w:top w:val="none" w:sz="0" w:space="0" w:color="auto"/>
                                        <w:left w:val="none" w:sz="0" w:space="0" w:color="auto"/>
                                        <w:bottom w:val="none" w:sz="0" w:space="0" w:color="auto"/>
                                        <w:right w:val="none" w:sz="0" w:space="0" w:color="auto"/>
                                      </w:divBdr>
                                      <w:divsChild>
                                        <w:div w:id="389887239">
                                          <w:marLeft w:val="0"/>
                                          <w:marRight w:val="0"/>
                                          <w:marTop w:val="0"/>
                                          <w:marBottom w:val="0"/>
                                          <w:divBdr>
                                            <w:top w:val="none" w:sz="0" w:space="0" w:color="auto"/>
                                            <w:left w:val="none" w:sz="0" w:space="0" w:color="auto"/>
                                            <w:bottom w:val="none" w:sz="0" w:space="0" w:color="auto"/>
                                            <w:right w:val="none" w:sz="0" w:space="0" w:color="auto"/>
                                          </w:divBdr>
                                        </w:div>
                                        <w:div w:id="167241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021413">
                                  <w:marLeft w:val="0"/>
                                  <w:marRight w:val="0"/>
                                  <w:marTop w:val="0"/>
                                  <w:marBottom w:val="0"/>
                                  <w:divBdr>
                                    <w:top w:val="none" w:sz="0" w:space="0" w:color="auto"/>
                                    <w:left w:val="none" w:sz="0" w:space="0" w:color="auto"/>
                                    <w:bottom w:val="none" w:sz="0" w:space="0" w:color="auto"/>
                                    <w:right w:val="none" w:sz="0" w:space="0" w:color="auto"/>
                                  </w:divBdr>
                                  <w:divsChild>
                                    <w:div w:id="1682317676">
                                      <w:marLeft w:val="0"/>
                                      <w:marRight w:val="0"/>
                                      <w:marTop w:val="0"/>
                                      <w:marBottom w:val="0"/>
                                      <w:divBdr>
                                        <w:top w:val="none" w:sz="0" w:space="0" w:color="auto"/>
                                        <w:left w:val="none" w:sz="0" w:space="0" w:color="auto"/>
                                        <w:bottom w:val="none" w:sz="0" w:space="0" w:color="auto"/>
                                        <w:right w:val="none" w:sz="0" w:space="0" w:color="auto"/>
                                      </w:divBdr>
                                      <w:divsChild>
                                        <w:div w:id="635187940">
                                          <w:marLeft w:val="0"/>
                                          <w:marRight w:val="0"/>
                                          <w:marTop w:val="0"/>
                                          <w:marBottom w:val="0"/>
                                          <w:divBdr>
                                            <w:top w:val="none" w:sz="0" w:space="0" w:color="auto"/>
                                            <w:left w:val="none" w:sz="0" w:space="0" w:color="auto"/>
                                            <w:bottom w:val="none" w:sz="0" w:space="0" w:color="auto"/>
                                            <w:right w:val="none" w:sz="0" w:space="0" w:color="auto"/>
                                          </w:divBdr>
                                        </w:div>
                                        <w:div w:id="199841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16251">
                                  <w:marLeft w:val="0"/>
                                  <w:marRight w:val="0"/>
                                  <w:marTop w:val="0"/>
                                  <w:marBottom w:val="0"/>
                                  <w:divBdr>
                                    <w:top w:val="none" w:sz="0" w:space="0" w:color="auto"/>
                                    <w:left w:val="none" w:sz="0" w:space="0" w:color="auto"/>
                                    <w:bottom w:val="none" w:sz="0" w:space="0" w:color="auto"/>
                                    <w:right w:val="none" w:sz="0" w:space="0" w:color="auto"/>
                                  </w:divBdr>
                                  <w:divsChild>
                                    <w:div w:id="1571503718">
                                      <w:marLeft w:val="0"/>
                                      <w:marRight w:val="0"/>
                                      <w:marTop w:val="0"/>
                                      <w:marBottom w:val="0"/>
                                      <w:divBdr>
                                        <w:top w:val="none" w:sz="0" w:space="0" w:color="auto"/>
                                        <w:left w:val="none" w:sz="0" w:space="0" w:color="auto"/>
                                        <w:bottom w:val="none" w:sz="0" w:space="0" w:color="auto"/>
                                        <w:right w:val="none" w:sz="0" w:space="0" w:color="auto"/>
                                      </w:divBdr>
                                      <w:divsChild>
                                        <w:div w:id="2081635458">
                                          <w:marLeft w:val="0"/>
                                          <w:marRight w:val="0"/>
                                          <w:marTop w:val="0"/>
                                          <w:marBottom w:val="0"/>
                                          <w:divBdr>
                                            <w:top w:val="none" w:sz="0" w:space="0" w:color="auto"/>
                                            <w:left w:val="none" w:sz="0" w:space="0" w:color="auto"/>
                                            <w:bottom w:val="none" w:sz="0" w:space="0" w:color="auto"/>
                                            <w:right w:val="none" w:sz="0" w:space="0" w:color="auto"/>
                                          </w:divBdr>
                                        </w:div>
                                        <w:div w:id="144988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950">
                                  <w:marLeft w:val="0"/>
                                  <w:marRight w:val="0"/>
                                  <w:marTop w:val="0"/>
                                  <w:marBottom w:val="0"/>
                                  <w:divBdr>
                                    <w:top w:val="none" w:sz="0" w:space="0" w:color="auto"/>
                                    <w:left w:val="none" w:sz="0" w:space="0" w:color="auto"/>
                                    <w:bottom w:val="none" w:sz="0" w:space="0" w:color="auto"/>
                                    <w:right w:val="none" w:sz="0" w:space="0" w:color="auto"/>
                                  </w:divBdr>
                                  <w:divsChild>
                                    <w:div w:id="2022931668">
                                      <w:marLeft w:val="0"/>
                                      <w:marRight w:val="0"/>
                                      <w:marTop w:val="0"/>
                                      <w:marBottom w:val="0"/>
                                      <w:divBdr>
                                        <w:top w:val="none" w:sz="0" w:space="0" w:color="auto"/>
                                        <w:left w:val="none" w:sz="0" w:space="0" w:color="auto"/>
                                        <w:bottom w:val="none" w:sz="0" w:space="0" w:color="auto"/>
                                        <w:right w:val="none" w:sz="0" w:space="0" w:color="auto"/>
                                      </w:divBdr>
                                      <w:divsChild>
                                        <w:div w:id="387460350">
                                          <w:marLeft w:val="0"/>
                                          <w:marRight w:val="0"/>
                                          <w:marTop w:val="0"/>
                                          <w:marBottom w:val="0"/>
                                          <w:divBdr>
                                            <w:top w:val="none" w:sz="0" w:space="0" w:color="auto"/>
                                            <w:left w:val="none" w:sz="0" w:space="0" w:color="auto"/>
                                            <w:bottom w:val="none" w:sz="0" w:space="0" w:color="auto"/>
                                            <w:right w:val="none" w:sz="0" w:space="0" w:color="auto"/>
                                          </w:divBdr>
                                        </w:div>
                                        <w:div w:id="56245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51845">
                                  <w:marLeft w:val="0"/>
                                  <w:marRight w:val="0"/>
                                  <w:marTop w:val="0"/>
                                  <w:marBottom w:val="0"/>
                                  <w:divBdr>
                                    <w:top w:val="none" w:sz="0" w:space="0" w:color="auto"/>
                                    <w:left w:val="none" w:sz="0" w:space="0" w:color="auto"/>
                                    <w:bottom w:val="none" w:sz="0" w:space="0" w:color="auto"/>
                                    <w:right w:val="none" w:sz="0" w:space="0" w:color="auto"/>
                                  </w:divBdr>
                                  <w:divsChild>
                                    <w:div w:id="1732384710">
                                      <w:marLeft w:val="0"/>
                                      <w:marRight w:val="0"/>
                                      <w:marTop w:val="0"/>
                                      <w:marBottom w:val="0"/>
                                      <w:divBdr>
                                        <w:top w:val="none" w:sz="0" w:space="0" w:color="auto"/>
                                        <w:left w:val="none" w:sz="0" w:space="0" w:color="auto"/>
                                        <w:bottom w:val="none" w:sz="0" w:space="0" w:color="auto"/>
                                        <w:right w:val="none" w:sz="0" w:space="0" w:color="auto"/>
                                      </w:divBdr>
                                      <w:divsChild>
                                        <w:div w:id="806043987">
                                          <w:marLeft w:val="0"/>
                                          <w:marRight w:val="0"/>
                                          <w:marTop w:val="0"/>
                                          <w:marBottom w:val="0"/>
                                          <w:divBdr>
                                            <w:top w:val="none" w:sz="0" w:space="0" w:color="auto"/>
                                            <w:left w:val="none" w:sz="0" w:space="0" w:color="auto"/>
                                            <w:bottom w:val="none" w:sz="0" w:space="0" w:color="auto"/>
                                            <w:right w:val="none" w:sz="0" w:space="0" w:color="auto"/>
                                          </w:divBdr>
                                        </w:div>
                                        <w:div w:id="367221739">
                                          <w:marLeft w:val="0"/>
                                          <w:marRight w:val="0"/>
                                          <w:marTop w:val="0"/>
                                          <w:marBottom w:val="0"/>
                                          <w:divBdr>
                                            <w:top w:val="none" w:sz="0" w:space="0" w:color="auto"/>
                                            <w:left w:val="none" w:sz="0" w:space="0" w:color="auto"/>
                                            <w:bottom w:val="none" w:sz="0" w:space="0" w:color="auto"/>
                                            <w:right w:val="none" w:sz="0" w:space="0" w:color="auto"/>
                                          </w:divBdr>
                                        </w:div>
                                        <w:div w:id="208294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113809">
                                  <w:marLeft w:val="0"/>
                                  <w:marRight w:val="0"/>
                                  <w:marTop w:val="0"/>
                                  <w:marBottom w:val="0"/>
                                  <w:divBdr>
                                    <w:top w:val="none" w:sz="0" w:space="0" w:color="auto"/>
                                    <w:left w:val="none" w:sz="0" w:space="0" w:color="auto"/>
                                    <w:bottom w:val="none" w:sz="0" w:space="0" w:color="auto"/>
                                    <w:right w:val="none" w:sz="0" w:space="0" w:color="auto"/>
                                  </w:divBdr>
                                  <w:divsChild>
                                    <w:div w:id="2042896471">
                                      <w:marLeft w:val="0"/>
                                      <w:marRight w:val="0"/>
                                      <w:marTop w:val="0"/>
                                      <w:marBottom w:val="0"/>
                                      <w:divBdr>
                                        <w:top w:val="none" w:sz="0" w:space="0" w:color="auto"/>
                                        <w:left w:val="none" w:sz="0" w:space="0" w:color="auto"/>
                                        <w:bottom w:val="none" w:sz="0" w:space="0" w:color="auto"/>
                                        <w:right w:val="none" w:sz="0" w:space="0" w:color="auto"/>
                                      </w:divBdr>
                                      <w:divsChild>
                                        <w:div w:id="1214805517">
                                          <w:marLeft w:val="0"/>
                                          <w:marRight w:val="0"/>
                                          <w:marTop w:val="0"/>
                                          <w:marBottom w:val="0"/>
                                          <w:divBdr>
                                            <w:top w:val="none" w:sz="0" w:space="0" w:color="auto"/>
                                            <w:left w:val="none" w:sz="0" w:space="0" w:color="auto"/>
                                            <w:bottom w:val="none" w:sz="0" w:space="0" w:color="auto"/>
                                            <w:right w:val="none" w:sz="0" w:space="0" w:color="auto"/>
                                          </w:divBdr>
                                        </w:div>
                                        <w:div w:id="208898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6801">
                                  <w:marLeft w:val="0"/>
                                  <w:marRight w:val="0"/>
                                  <w:marTop w:val="0"/>
                                  <w:marBottom w:val="0"/>
                                  <w:divBdr>
                                    <w:top w:val="none" w:sz="0" w:space="0" w:color="auto"/>
                                    <w:left w:val="none" w:sz="0" w:space="0" w:color="auto"/>
                                    <w:bottom w:val="none" w:sz="0" w:space="0" w:color="auto"/>
                                    <w:right w:val="none" w:sz="0" w:space="0" w:color="auto"/>
                                  </w:divBdr>
                                  <w:divsChild>
                                    <w:div w:id="59712217">
                                      <w:marLeft w:val="0"/>
                                      <w:marRight w:val="0"/>
                                      <w:marTop w:val="0"/>
                                      <w:marBottom w:val="0"/>
                                      <w:divBdr>
                                        <w:top w:val="none" w:sz="0" w:space="0" w:color="auto"/>
                                        <w:left w:val="none" w:sz="0" w:space="0" w:color="auto"/>
                                        <w:bottom w:val="none" w:sz="0" w:space="0" w:color="auto"/>
                                        <w:right w:val="none" w:sz="0" w:space="0" w:color="auto"/>
                                      </w:divBdr>
                                      <w:divsChild>
                                        <w:div w:id="293951403">
                                          <w:marLeft w:val="0"/>
                                          <w:marRight w:val="0"/>
                                          <w:marTop w:val="0"/>
                                          <w:marBottom w:val="0"/>
                                          <w:divBdr>
                                            <w:top w:val="none" w:sz="0" w:space="0" w:color="auto"/>
                                            <w:left w:val="none" w:sz="0" w:space="0" w:color="auto"/>
                                            <w:bottom w:val="none" w:sz="0" w:space="0" w:color="auto"/>
                                            <w:right w:val="none" w:sz="0" w:space="0" w:color="auto"/>
                                          </w:divBdr>
                                        </w:div>
                                        <w:div w:id="1767312736">
                                          <w:marLeft w:val="0"/>
                                          <w:marRight w:val="0"/>
                                          <w:marTop w:val="0"/>
                                          <w:marBottom w:val="0"/>
                                          <w:divBdr>
                                            <w:top w:val="none" w:sz="0" w:space="0" w:color="auto"/>
                                            <w:left w:val="none" w:sz="0" w:space="0" w:color="auto"/>
                                            <w:bottom w:val="none" w:sz="0" w:space="0" w:color="auto"/>
                                            <w:right w:val="none" w:sz="0" w:space="0" w:color="auto"/>
                                          </w:divBdr>
                                        </w:div>
                                        <w:div w:id="50779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5501">
                                  <w:marLeft w:val="0"/>
                                  <w:marRight w:val="0"/>
                                  <w:marTop w:val="0"/>
                                  <w:marBottom w:val="0"/>
                                  <w:divBdr>
                                    <w:top w:val="none" w:sz="0" w:space="0" w:color="auto"/>
                                    <w:left w:val="none" w:sz="0" w:space="0" w:color="auto"/>
                                    <w:bottom w:val="none" w:sz="0" w:space="0" w:color="auto"/>
                                    <w:right w:val="none" w:sz="0" w:space="0" w:color="auto"/>
                                  </w:divBdr>
                                  <w:divsChild>
                                    <w:div w:id="1619215692">
                                      <w:marLeft w:val="0"/>
                                      <w:marRight w:val="0"/>
                                      <w:marTop w:val="0"/>
                                      <w:marBottom w:val="0"/>
                                      <w:divBdr>
                                        <w:top w:val="none" w:sz="0" w:space="0" w:color="auto"/>
                                        <w:left w:val="none" w:sz="0" w:space="0" w:color="auto"/>
                                        <w:bottom w:val="none" w:sz="0" w:space="0" w:color="auto"/>
                                        <w:right w:val="none" w:sz="0" w:space="0" w:color="auto"/>
                                      </w:divBdr>
                                      <w:divsChild>
                                        <w:div w:id="307394369">
                                          <w:marLeft w:val="0"/>
                                          <w:marRight w:val="0"/>
                                          <w:marTop w:val="0"/>
                                          <w:marBottom w:val="0"/>
                                          <w:divBdr>
                                            <w:top w:val="none" w:sz="0" w:space="0" w:color="auto"/>
                                            <w:left w:val="none" w:sz="0" w:space="0" w:color="auto"/>
                                            <w:bottom w:val="none" w:sz="0" w:space="0" w:color="auto"/>
                                            <w:right w:val="none" w:sz="0" w:space="0" w:color="auto"/>
                                          </w:divBdr>
                                        </w:div>
                                        <w:div w:id="376702825">
                                          <w:marLeft w:val="0"/>
                                          <w:marRight w:val="0"/>
                                          <w:marTop w:val="0"/>
                                          <w:marBottom w:val="0"/>
                                          <w:divBdr>
                                            <w:top w:val="none" w:sz="0" w:space="0" w:color="auto"/>
                                            <w:left w:val="none" w:sz="0" w:space="0" w:color="auto"/>
                                            <w:bottom w:val="none" w:sz="0" w:space="0" w:color="auto"/>
                                            <w:right w:val="none" w:sz="0" w:space="0" w:color="auto"/>
                                          </w:divBdr>
                                        </w:div>
                                        <w:div w:id="129525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408545">
                                  <w:marLeft w:val="0"/>
                                  <w:marRight w:val="0"/>
                                  <w:marTop w:val="0"/>
                                  <w:marBottom w:val="0"/>
                                  <w:divBdr>
                                    <w:top w:val="none" w:sz="0" w:space="0" w:color="auto"/>
                                    <w:left w:val="none" w:sz="0" w:space="0" w:color="auto"/>
                                    <w:bottom w:val="none" w:sz="0" w:space="0" w:color="auto"/>
                                    <w:right w:val="none" w:sz="0" w:space="0" w:color="auto"/>
                                  </w:divBdr>
                                  <w:divsChild>
                                    <w:div w:id="130249345">
                                      <w:marLeft w:val="0"/>
                                      <w:marRight w:val="0"/>
                                      <w:marTop w:val="0"/>
                                      <w:marBottom w:val="0"/>
                                      <w:divBdr>
                                        <w:top w:val="none" w:sz="0" w:space="0" w:color="auto"/>
                                        <w:left w:val="none" w:sz="0" w:space="0" w:color="auto"/>
                                        <w:bottom w:val="none" w:sz="0" w:space="0" w:color="auto"/>
                                        <w:right w:val="none" w:sz="0" w:space="0" w:color="auto"/>
                                      </w:divBdr>
                                      <w:divsChild>
                                        <w:div w:id="927469322">
                                          <w:marLeft w:val="0"/>
                                          <w:marRight w:val="0"/>
                                          <w:marTop w:val="0"/>
                                          <w:marBottom w:val="0"/>
                                          <w:divBdr>
                                            <w:top w:val="none" w:sz="0" w:space="0" w:color="auto"/>
                                            <w:left w:val="none" w:sz="0" w:space="0" w:color="auto"/>
                                            <w:bottom w:val="none" w:sz="0" w:space="0" w:color="auto"/>
                                            <w:right w:val="none" w:sz="0" w:space="0" w:color="auto"/>
                                          </w:divBdr>
                                        </w:div>
                                        <w:div w:id="300580367">
                                          <w:marLeft w:val="0"/>
                                          <w:marRight w:val="0"/>
                                          <w:marTop w:val="0"/>
                                          <w:marBottom w:val="0"/>
                                          <w:divBdr>
                                            <w:top w:val="none" w:sz="0" w:space="0" w:color="auto"/>
                                            <w:left w:val="none" w:sz="0" w:space="0" w:color="auto"/>
                                            <w:bottom w:val="none" w:sz="0" w:space="0" w:color="auto"/>
                                            <w:right w:val="none" w:sz="0" w:space="0" w:color="auto"/>
                                          </w:divBdr>
                                        </w:div>
                                        <w:div w:id="107311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3776">
                                  <w:marLeft w:val="0"/>
                                  <w:marRight w:val="0"/>
                                  <w:marTop w:val="0"/>
                                  <w:marBottom w:val="0"/>
                                  <w:divBdr>
                                    <w:top w:val="none" w:sz="0" w:space="0" w:color="auto"/>
                                    <w:left w:val="none" w:sz="0" w:space="0" w:color="auto"/>
                                    <w:bottom w:val="none" w:sz="0" w:space="0" w:color="auto"/>
                                    <w:right w:val="none" w:sz="0" w:space="0" w:color="auto"/>
                                  </w:divBdr>
                                  <w:divsChild>
                                    <w:div w:id="131483463">
                                      <w:marLeft w:val="0"/>
                                      <w:marRight w:val="0"/>
                                      <w:marTop w:val="0"/>
                                      <w:marBottom w:val="0"/>
                                      <w:divBdr>
                                        <w:top w:val="none" w:sz="0" w:space="0" w:color="auto"/>
                                        <w:left w:val="none" w:sz="0" w:space="0" w:color="auto"/>
                                        <w:bottom w:val="none" w:sz="0" w:space="0" w:color="auto"/>
                                        <w:right w:val="none" w:sz="0" w:space="0" w:color="auto"/>
                                      </w:divBdr>
                                      <w:divsChild>
                                        <w:div w:id="785926004">
                                          <w:marLeft w:val="0"/>
                                          <w:marRight w:val="0"/>
                                          <w:marTop w:val="0"/>
                                          <w:marBottom w:val="0"/>
                                          <w:divBdr>
                                            <w:top w:val="none" w:sz="0" w:space="0" w:color="auto"/>
                                            <w:left w:val="none" w:sz="0" w:space="0" w:color="auto"/>
                                            <w:bottom w:val="none" w:sz="0" w:space="0" w:color="auto"/>
                                            <w:right w:val="none" w:sz="0" w:space="0" w:color="auto"/>
                                          </w:divBdr>
                                        </w:div>
                                        <w:div w:id="105350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98640">
                                  <w:marLeft w:val="0"/>
                                  <w:marRight w:val="0"/>
                                  <w:marTop w:val="0"/>
                                  <w:marBottom w:val="0"/>
                                  <w:divBdr>
                                    <w:top w:val="none" w:sz="0" w:space="0" w:color="auto"/>
                                    <w:left w:val="none" w:sz="0" w:space="0" w:color="auto"/>
                                    <w:bottom w:val="none" w:sz="0" w:space="0" w:color="auto"/>
                                    <w:right w:val="none" w:sz="0" w:space="0" w:color="auto"/>
                                  </w:divBdr>
                                  <w:divsChild>
                                    <w:div w:id="1550411007">
                                      <w:marLeft w:val="0"/>
                                      <w:marRight w:val="0"/>
                                      <w:marTop w:val="0"/>
                                      <w:marBottom w:val="0"/>
                                      <w:divBdr>
                                        <w:top w:val="none" w:sz="0" w:space="0" w:color="auto"/>
                                        <w:left w:val="none" w:sz="0" w:space="0" w:color="auto"/>
                                        <w:bottom w:val="none" w:sz="0" w:space="0" w:color="auto"/>
                                        <w:right w:val="none" w:sz="0" w:space="0" w:color="auto"/>
                                      </w:divBdr>
                                      <w:divsChild>
                                        <w:div w:id="175996073">
                                          <w:marLeft w:val="0"/>
                                          <w:marRight w:val="0"/>
                                          <w:marTop w:val="0"/>
                                          <w:marBottom w:val="0"/>
                                          <w:divBdr>
                                            <w:top w:val="none" w:sz="0" w:space="0" w:color="auto"/>
                                            <w:left w:val="none" w:sz="0" w:space="0" w:color="auto"/>
                                            <w:bottom w:val="none" w:sz="0" w:space="0" w:color="auto"/>
                                            <w:right w:val="none" w:sz="0" w:space="0" w:color="auto"/>
                                          </w:divBdr>
                                        </w:div>
                                        <w:div w:id="20598531">
                                          <w:marLeft w:val="0"/>
                                          <w:marRight w:val="0"/>
                                          <w:marTop w:val="0"/>
                                          <w:marBottom w:val="0"/>
                                          <w:divBdr>
                                            <w:top w:val="none" w:sz="0" w:space="0" w:color="auto"/>
                                            <w:left w:val="none" w:sz="0" w:space="0" w:color="auto"/>
                                            <w:bottom w:val="none" w:sz="0" w:space="0" w:color="auto"/>
                                            <w:right w:val="none" w:sz="0" w:space="0" w:color="auto"/>
                                          </w:divBdr>
                                        </w:div>
                                        <w:div w:id="98384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893368">
                                  <w:marLeft w:val="0"/>
                                  <w:marRight w:val="0"/>
                                  <w:marTop w:val="0"/>
                                  <w:marBottom w:val="0"/>
                                  <w:divBdr>
                                    <w:top w:val="none" w:sz="0" w:space="0" w:color="auto"/>
                                    <w:left w:val="none" w:sz="0" w:space="0" w:color="auto"/>
                                    <w:bottom w:val="none" w:sz="0" w:space="0" w:color="auto"/>
                                    <w:right w:val="none" w:sz="0" w:space="0" w:color="auto"/>
                                  </w:divBdr>
                                  <w:divsChild>
                                    <w:div w:id="2117674188">
                                      <w:marLeft w:val="0"/>
                                      <w:marRight w:val="0"/>
                                      <w:marTop w:val="0"/>
                                      <w:marBottom w:val="0"/>
                                      <w:divBdr>
                                        <w:top w:val="none" w:sz="0" w:space="0" w:color="auto"/>
                                        <w:left w:val="none" w:sz="0" w:space="0" w:color="auto"/>
                                        <w:bottom w:val="none" w:sz="0" w:space="0" w:color="auto"/>
                                        <w:right w:val="none" w:sz="0" w:space="0" w:color="auto"/>
                                      </w:divBdr>
                                      <w:divsChild>
                                        <w:div w:id="783618917">
                                          <w:marLeft w:val="0"/>
                                          <w:marRight w:val="0"/>
                                          <w:marTop w:val="0"/>
                                          <w:marBottom w:val="0"/>
                                          <w:divBdr>
                                            <w:top w:val="none" w:sz="0" w:space="0" w:color="auto"/>
                                            <w:left w:val="none" w:sz="0" w:space="0" w:color="auto"/>
                                            <w:bottom w:val="none" w:sz="0" w:space="0" w:color="auto"/>
                                            <w:right w:val="none" w:sz="0" w:space="0" w:color="auto"/>
                                          </w:divBdr>
                                        </w:div>
                                        <w:div w:id="238444100">
                                          <w:marLeft w:val="0"/>
                                          <w:marRight w:val="0"/>
                                          <w:marTop w:val="0"/>
                                          <w:marBottom w:val="0"/>
                                          <w:divBdr>
                                            <w:top w:val="none" w:sz="0" w:space="0" w:color="auto"/>
                                            <w:left w:val="none" w:sz="0" w:space="0" w:color="auto"/>
                                            <w:bottom w:val="none" w:sz="0" w:space="0" w:color="auto"/>
                                            <w:right w:val="none" w:sz="0" w:space="0" w:color="auto"/>
                                          </w:divBdr>
                                        </w:div>
                                        <w:div w:id="186478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12316">
                                  <w:marLeft w:val="0"/>
                                  <w:marRight w:val="0"/>
                                  <w:marTop w:val="0"/>
                                  <w:marBottom w:val="0"/>
                                  <w:divBdr>
                                    <w:top w:val="none" w:sz="0" w:space="0" w:color="auto"/>
                                    <w:left w:val="none" w:sz="0" w:space="0" w:color="auto"/>
                                    <w:bottom w:val="none" w:sz="0" w:space="0" w:color="auto"/>
                                    <w:right w:val="none" w:sz="0" w:space="0" w:color="auto"/>
                                  </w:divBdr>
                                  <w:divsChild>
                                    <w:div w:id="853497351">
                                      <w:marLeft w:val="0"/>
                                      <w:marRight w:val="0"/>
                                      <w:marTop w:val="0"/>
                                      <w:marBottom w:val="0"/>
                                      <w:divBdr>
                                        <w:top w:val="none" w:sz="0" w:space="0" w:color="auto"/>
                                        <w:left w:val="none" w:sz="0" w:space="0" w:color="auto"/>
                                        <w:bottom w:val="none" w:sz="0" w:space="0" w:color="auto"/>
                                        <w:right w:val="none" w:sz="0" w:space="0" w:color="auto"/>
                                      </w:divBdr>
                                      <w:divsChild>
                                        <w:div w:id="335428515">
                                          <w:marLeft w:val="0"/>
                                          <w:marRight w:val="0"/>
                                          <w:marTop w:val="0"/>
                                          <w:marBottom w:val="0"/>
                                          <w:divBdr>
                                            <w:top w:val="none" w:sz="0" w:space="0" w:color="auto"/>
                                            <w:left w:val="none" w:sz="0" w:space="0" w:color="auto"/>
                                            <w:bottom w:val="none" w:sz="0" w:space="0" w:color="auto"/>
                                            <w:right w:val="none" w:sz="0" w:space="0" w:color="auto"/>
                                          </w:divBdr>
                                        </w:div>
                                        <w:div w:id="2008092631">
                                          <w:marLeft w:val="0"/>
                                          <w:marRight w:val="0"/>
                                          <w:marTop w:val="0"/>
                                          <w:marBottom w:val="0"/>
                                          <w:divBdr>
                                            <w:top w:val="none" w:sz="0" w:space="0" w:color="auto"/>
                                            <w:left w:val="none" w:sz="0" w:space="0" w:color="auto"/>
                                            <w:bottom w:val="none" w:sz="0" w:space="0" w:color="auto"/>
                                            <w:right w:val="none" w:sz="0" w:space="0" w:color="auto"/>
                                          </w:divBdr>
                                        </w:div>
                                        <w:div w:id="63833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4130">
                                  <w:marLeft w:val="0"/>
                                  <w:marRight w:val="0"/>
                                  <w:marTop w:val="0"/>
                                  <w:marBottom w:val="0"/>
                                  <w:divBdr>
                                    <w:top w:val="none" w:sz="0" w:space="0" w:color="auto"/>
                                    <w:left w:val="none" w:sz="0" w:space="0" w:color="auto"/>
                                    <w:bottom w:val="none" w:sz="0" w:space="0" w:color="auto"/>
                                    <w:right w:val="none" w:sz="0" w:space="0" w:color="auto"/>
                                  </w:divBdr>
                                  <w:divsChild>
                                    <w:div w:id="1300725286">
                                      <w:marLeft w:val="0"/>
                                      <w:marRight w:val="0"/>
                                      <w:marTop w:val="0"/>
                                      <w:marBottom w:val="0"/>
                                      <w:divBdr>
                                        <w:top w:val="none" w:sz="0" w:space="0" w:color="auto"/>
                                        <w:left w:val="none" w:sz="0" w:space="0" w:color="auto"/>
                                        <w:bottom w:val="none" w:sz="0" w:space="0" w:color="auto"/>
                                        <w:right w:val="none" w:sz="0" w:space="0" w:color="auto"/>
                                      </w:divBdr>
                                      <w:divsChild>
                                        <w:div w:id="127819496">
                                          <w:marLeft w:val="0"/>
                                          <w:marRight w:val="0"/>
                                          <w:marTop w:val="0"/>
                                          <w:marBottom w:val="0"/>
                                          <w:divBdr>
                                            <w:top w:val="none" w:sz="0" w:space="0" w:color="auto"/>
                                            <w:left w:val="none" w:sz="0" w:space="0" w:color="auto"/>
                                            <w:bottom w:val="none" w:sz="0" w:space="0" w:color="auto"/>
                                            <w:right w:val="none" w:sz="0" w:space="0" w:color="auto"/>
                                          </w:divBdr>
                                        </w:div>
                                        <w:div w:id="25501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9584">
                                  <w:marLeft w:val="0"/>
                                  <w:marRight w:val="0"/>
                                  <w:marTop w:val="0"/>
                                  <w:marBottom w:val="0"/>
                                  <w:divBdr>
                                    <w:top w:val="none" w:sz="0" w:space="0" w:color="auto"/>
                                    <w:left w:val="none" w:sz="0" w:space="0" w:color="auto"/>
                                    <w:bottom w:val="none" w:sz="0" w:space="0" w:color="auto"/>
                                    <w:right w:val="none" w:sz="0" w:space="0" w:color="auto"/>
                                  </w:divBdr>
                                  <w:divsChild>
                                    <w:div w:id="680133095">
                                      <w:marLeft w:val="0"/>
                                      <w:marRight w:val="0"/>
                                      <w:marTop w:val="0"/>
                                      <w:marBottom w:val="0"/>
                                      <w:divBdr>
                                        <w:top w:val="none" w:sz="0" w:space="0" w:color="auto"/>
                                        <w:left w:val="none" w:sz="0" w:space="0" w:color="auto"/>
                                        <w:bottom w:val="none" w:sz="0" w:space="0" w:color="auto"/>
                                        <w:right w:val="none" w:sz="0" w:space="0" w:color="auto"/>
                                      </w:divBdr>
                                      <w:divsChild>
                                        <w:div w:id="748887647">
                                          <w:marLeft w:val="0"/>
                                          <w:marRight w:val="0"/>
                                          <w:marTop w:val="0"/>
                                          <w:marBottom w:val="0"/>
                                          <w:divBdr>
                                            <w:top w:val="none" w:sz="0" w:space="0" w:color="auto"/>
                                            <w:left w:val="none" w:sz="0" w:space="0" w:color="auto"/>
                                            <w:bottom w:val="none" w:sz="0" w:space="0" w:color="auto"/>
                                            <w:right w:val="none" w:sz="0" w:space="0" w:color="auto"/>
                                          </w:divBdr>
                                        </w:div>
                                        <w:div w:id="1142188753">
                                          <w:marLeft w:val="0"/>
                                          <w:marRight w:val="0"/>
                                          <w:marTop w:val="0"/>
                                          <w:marBottom w:val="0"/>
                                          <w:divBdr>
                                            <w:top w:val="none" w:sz="0" w:space="0" w:color="auto"/>
                                            <w:left w:val="none" w:sz="0" w:space="0" w:color="auto"/>
                                            <w:bottom w:val="none" w:sz="0" w:space="0" w:color="auto"/>
                                            <w:right w:val="none" w:sz="0" w:space="0" w:color="auto"/>
                                          </w:divBdr>
                                        </w:div>
                                        <w:div w:id="201976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8659">
                                  <w:marLeft w:val="0"/>
                                  <w:marRight w:val="0"/>
                                  <w:marTop w:val="0"/>
                                  <w:marBottom w:val="0"/>
                                  <w:divBdr>
                                    <w:top w:val="none" w:sz="0" w:space="0" w:color="auto"/>
                                    <w:left w:val="none" w:sz="0" w:space="0" w:color="auto"/>
                                    <w:bottom w:val="none" w:sz="0" w:space="0" w:color="auto"/>
                                    <w:right w:val="none" w:sz="0" w:space="0" w:color="auto"/>
                                  </w:divBdr>
                                  <w:divsChild>
                                    <w:div w:id="2096631732">
                                      <w:marLeft w:val="0"/>
                                      <w:marRight w:val="0"/>
                                      <w:marTop w:val="0"/>
                                      <w:marBottom w:val="0"/>
                                      <w:divBdr>
                                        <w:top w:val="none" w:sz="0" w:space="0" w:color="auto"/>
                                        <w:left w:val="none" w:sz="0" w:space="0" w:color="auto"/>
                                        <w:bottom w:val="none" w:sz="0" w:space="0" w:color="auto"/>
                                        <w:right w:val="none" w:sz="0" w:space="0" w:color="auto"/>
                                      </w:divBdr>
                                      <w:divsChild>
                                        <w:div w:id="9649008">
                                          <w:marLeft w:val="0"/>
                                          <w:marRight w:val="0"/>
                                          <w:marTop w:val="0"/>
                                          <w:marBottom w:val="0"/>
                                          <w:divBdr>
                                            <w:top w:val="none" w:sz="0" w:space="0" w:color="auto"/>
                                            <w:left w:val="none" w:sz="0" w:space="0" w:color="auto"/>
                                            <w:bottom w:val="none" w:sz="0" w:space="0" w:color="auto"/>
                                            <w:right w:val="none" w:sz="0" w:space="0" w:color="auto"/>
                                          </w:divBdr>
                                        </w:div>
                                        <w:div w:id="1655910527">
                                          <w:marLeft w:val="0"/>
                                          <w:marRight w:val="0"/>
                                          <w:marTop w:val="0"/>
                                          <w:marBottom w:val="0"/>
                                          <w:divBdr>
                                            <w:top w:val="none" w:sz="0" w:space="0" w:color="auto"/>
                                            <w:left w:val="none" w:sz="0" w:space="0" w:color="auto"/>
                                            <w:bottom w:val="none" w:sz="0" w:space="0" w:color="auto"/>
                                            <w:right w:val="none" w:sz="0" w:space="0" w:color="auto"/>
                                          </w:divBdr>
                                        </w:div>
                                        <w:div w:id="43282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07902">
                                  <w:marLeft w:val="0"/>
                                  <w:marRight w:val="0"/>
                                  <w:marTop w:val="0"/>
                                  <w:marBottom w:val="0"/>
                                  <w:divBdr>
                                    <w:top w:val="none" w:sz="0" w:space="0" w:color="auto"/>
                                    <w:left w:val="none" w:sz="0" w:space="0" w:color="auto"/>
                                    <w:bottom w:val="none" w:sz="0" w:space="0" w:color="auto"/>
                                    <w:right w:val="none" w:sz="0" w:space="0" w:color="auto"/>
                                  </w:divBdr>
                                  <w:divsChild>
                                    <w:div w:id="1421829139">
                                      <w:marLeft w:val="0"/>
                                      <w:marRight w:val="0"/>
                                      <w:marTop w:val="0"/>
                                      <w:marBottom w:val="0"/>
                                      <w:divBdr>
                                        <w:top w:val="none" w:sz="0" w:space="0" w:color="auto"/>
                                        <w:left w:val="none" w:sz="0" w:space="0" w:color="auto"/>
                                        <w:bottom w:val="none" w:sz="0" w:space="0" w:color="auto"/>
                                        <w:right w:val="none" w:sz="0" w:space="0" w:color="auto"/>
                                      </w:divBdr>
                                      <w:divsChild>
                                        <w:div w:id="352924454">
                                          <w:marLeft w:val="0"/>
                                          <w:marRight w:val="0"/>
                                          <w:marTop w:val="0"/>
                                          <w:marBottom w:val="0"/>
                                          <w:divBdr>
                                            <w:top w:val="none" w:sz="0" w:space="0" w:color="auto"/>
                                            <w:left w:val="none" w:sz="0" w:space="0" w:color="auto"/>
                                            <w:bottom w:val="none" w:sz="0" w:space="0" w:color="auto"/>
                                            <w:right w:val="none" w:sz="0" w:space="0" w:color="auto"/>
                                          </w:divBdr>
                                        </w:div>
                                        <w:div w:id="120012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93064">
                                  <w:marLeft w:val="0"/>
                                  <w:marRight w:val="0"/>
                                  <w:marTop w:val="0"/>
                                  <w:marBottom w:val="0"/>
                                  <w:divBdr>
                                    <w:top w:val="none" w:sz="0" w:space="0" w:color="auto"/>
                                    <w:left w:val="none" w:sz="0" w:space="0" w:color="auto"/>
                                    <w:bottom w:val="none" w:sz="0" w:space="0" w:color="auto"/>
                                    <w:right w:val="none" w:sz="0" w:space="0" w:color="auto"/>
                                  </w:divBdr>
                                  <w:divsChild>
                                    <w:div w:id="1204905618">
                                      <w:marLeft w:val="0"/>
                                      <w:marRight w:val="0"/>
                                      <w:marTop w:val="0"/>
                                      <w:marBottom w:val="0"/>
                                      <w:divBdr>
                                        <w:top w:val="none" w:sz="0" w:space="0" w:color="auto"/>
                                        <w:left w:val="none" w:sz="0" w:space="0" w:color="auto"/>
                                        <w:bottom w:val="none" w:sz="0" w:space="0" w:color="auto"/>
                                        <w:right w:val="none" w:sz="0" w:space="0" w:color="auto"/>
                                      </w:divBdr>
                                      <w:divsChild>
                                        <w:div w:id="196047562">
                                          <w:marLeft w:val="0"/>
                                          <w:marRight w:val="0"/>
                                          <w:marTop w:val="0"/>
                                          <w:marBottom w:val="0"/>
                                          <w:divBdr>
                                            <w:top w:val="none" w:sz="0" w:space="0" w:color="auto"/>
                                            <w:left w:val="none" w:sz="0" w:space="0" w:color="auto"/>
                                            <w:bottom w:val="none" w:sz="0" w:space="0" w:color="auto"/>
                                            <w:right w:val="none" w:sz="0" w:space="0" w:color="auto"/>
                                          </w:divBdr>
                                        </w:div>
                                        <w:div w:id="1639995941">
                                          <w:marLeft w:val="0"/>
                                          <w:marRight w:val="0"/>
                                          <w:marTop w:val="0"/>
                                          <w:marBottom w:val="0"/>
                                          <w:divBdr>
                                            <w:top w:val="none" w:sz="0" w:space="0" w:color="auto"/>
                                            <w:left w:val="none" w:sz="0" w:space="0" w:color="auto"/>
                                            <w:bottom w:val="none" w:sz="0" w:space="0" w:color="auto"/>
                                            <w:right w:val="none" w:sz="0" w:space="0" w:color="auto"/>
                                          </w:divBdr>
                                        </w:div>
                                        <w:div w:id="152162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24347">
                                  <w:marLeft w:val="0"/>
                                  <w:marRight w:val="0"/>
                                  <w:marTop w:val="0"/>
                                  <w:marBottom w:val="0"/>
                                  <w:divBdr>
                                    <w:top w:val="none" w:sz="0" w:space="0" w:color="auto"/>
                                    <w:left w:val="none" w:sz="0" w:space="0" w:color="auto"/>
                                    <w:bottom w:val="none" w:sz="0" w:space="0" w:color="auto"/>
                                    <w:right w:val="none" w:sz="0" w:space="0" w:color="auto"/>
                                  </w:divBdr>
                                  <w:divsChild>
                                    <w:div w:id="2064328536">
                                      <w:marLeft w:val="0"/>
                                      <w:marRight w:val="0"/>
                                      <w:marTop w:val="0"/>
                                      <w:marBottom w:val="0"/>
                                      <w:divBdr>
                                        <w:top w:val="none" w:sz="0" w:space="0" w:color="auto"/>
                                        <w:left w:val="none" w:sz="0" w:space="0" w:color="auto"/>
                                        <w:bottom w:val="none" w:sz="0" w:space="0" w:color="auto"/>
                                        <w:right w:val="none" w:sz="0" w:space="0" w:color="auto"/>
                                      </w:divBdr>
                                      <w:divsChild>
                                        <w:div w:id="1779325166">
                                          <w:marLeft w:val="0"/>
                                          <w:marRight w:val="0"/>
                                          <w:marTop w:val="0"/>
                                          <w:marBottom w:val="0"/>
                                          <w:divBdr>
                                            <w:top w:val="none" w:sz="0" w:space="0" w:color="auto"/>
                                            <w:left w:val="none" w:sz="0" w:space="0" w:color="auto"/>
                                            <w:bottom w:val="none" w:sz="0" w:space="0" w:color="auto"/>
                                            <w:right w:val="none" w:sz="0" w:space="0" w:color="auto"/>
                                          </w:divBdr>
                                        </w:div>
                                        <w:div w:id="880364136">
                                          <w:marLeft w:val="0"/>
                                          <w:marRight w:val="0"/>
                                          <w:marTop w:val="0"/>
                                          <w:marBottom w:val="0"/>
                                          <w:divBdr>
                                            <w:top w:val="none" w:sz="0" w:space="0" w:color="auto"/>
                                            <w:left w:val="none" w:sz="0" w:space="0" w:color="auto"/>
                                            <w:bottom w:val="none" w:sz="0" w:space="0" w:color="auto"/>
                                            <w:right w:val="none" w:sz="0" w:space="0" w:color="auto"/>
                                          </w:divBdr>
                                        </w:div>
                                        <w:div w:id="20553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00617">
                                  <w:marLeft w:val="0"/>
                                  <w:marRight w:val="0"/>
                                  <w:marTop w:val="0"/>
                                  <w:marBottom w:val="0"/>
                                  <w:divBdr>
                                    <w:top w:val="none" w:sz="0" w:space="0" w:color="auto"/>
                                    <w:left w:val="none" w:sz="0" w:space="0" w:color="auto"/>
                                    <w:bottom w:val="none" w:sz="0" w:space="0" w:color="auto"/>
                                    <w:right w:val="none" w:sz="0" w:space="0" w:color="auto"/>
                                  </w:divBdr>
                                  <w:divsChild>
                                    <w:div w:id="1020545957">
                                      <w:marLeft w:val="0"/>
                                      <w:marRight w:val="0"/>
                                      <w:marTop w:val="0"/>
                                      <w:marBottom w:val="0"/>
                                      <w:divBdr>
                                        <w:top w:val="none" w:sz="0" w:space="0" w:color="auto"/>
                                        <w:left w:val="none" w:sz="0" w:space="0" w:color="auto"/>
                                        <w:bottom w:val="none" w:sz="0" w:space="0" w:color="auto"/>
                                        <w:right w:val="none" w:sz="0" w:space="0" w:color="auto"/>
                                      </w:divBdr>
                                      <w:divsChild>
                                        <w:div w:id="24404374">
                                          <w:marLeft w:val="0"/>
                                          <w:marRight w:val="0"/>
                                          <w:marTop w:val="0"/>
                                          <w:marBottom w:val="0"/>
                                          <w:divBdr>
                                            <w:top w:val="none" w:sz="0" w:space="0" w:color="auto"/>
                                            <w:left w:val="none" w:sz="0" w:space="0" w:color="auto"/>
                                            <w:bottom w:val="none" w:sz="0" w:space="0" w:color="auto"/>
                                            <w:right w:val="none" w:sz="0" w:space="0" w:color="auto"/>
                                          </w:divBdr>
                                        </w:div>
                                        <w:div w:id="1385788969">
                                          <w:marLeft w:val="0"/>
                                          <w:marRight w:val="0"/>
                                          <w:marTop w:val="0"/>
                                          <w:marBottom w:val="0"/>
                                          <w:divBdr>
                                            <w:top w:val="none" w:sz="0" w:space="0" w:color="auto"/>
                                            <w:left w:val="none" w:sz="0" w:space="0" w:color="auto"/>
                                            <w:bottom w:val="none" w:sz="0" w:space="0" w:color="auto"/>
                                            <w:right w:val="none" w:sz="0" w:space="0" w:color="auto"/>
                                          </w:divBdr>
                                        </w:div>
                                        <w:div w:id="91763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4507">
                                  <w:marLeft w:val="0"/>
                                  <w:marRight w:val="0"/>
                                  <w:marTop w:val="0"/>
                                  <w:marBottom w:val="0"/>
                                  <w:divBdr>
                                    <w:top w:val="none" w:sz="0" w:space="0" w:color="auto"/>
                                    <w:left w:val="none" w:sz="0" w:space="0" w:color="auto"/>
                                    <w:bottom w:val="none" w:sz="0" w:space="0" w:color="auto"/>
                                    <w:right w:val="none" w:sz="0" w:space="0" w:color="auto"/>
                                  </w:divBdr>
                                  <w:divsChild>
                                    <w:div w:id="1489633474">
                                      <w:marLeft w:val="0"/>
                                      <w:marRight w:val="0"/>
                                      <w:marTop w:val="0"/>
                                      <w:marBottom w:val="0"/>
                                      <w:divBdr>
                                        <w:top w:val="none" w:sz="0" w:space="0" w:color="auto"/>
                                        <w:left w:val="none" w:sz="0" w:space="0" w:color="auto"/>
                                        <w:bottom w:val="none" w:sz="0" w:space="0" w:color="auto"/>
                                        <w:right w:val="none" w:sz="0" w:space="0" w:color="auto"/>
                                      </w:divBdr>
                                      <w:divsChild>
                                        <w:div w:id="1390030270">
                                          <w:marLeft w:val="0"/>
                                          <w:marRight w:val="0"/>
                                          <w:marTop w:val="0"/>
                                          <w:marBottom w:val="0"/>
                                          <w:divBdr>
                                            <w:top w:val="none" w:sz="0" w:space="0" w:color="auto"/>
                                            <w:left w:val="none" w:sz="0" w:space="0" w:color="auto"/>
                                            <w:bottom w:val="none" w:sz="0" w:space="0" w:color="auto"/>
                                            <w:right w:val="none" w:sz="0" w:space="0" w:color="auto"/>
                                          </w:divBdr>
                                        </w:div>
                                        <w:div w:id="1951086503">
                                          <w:marLeft w:val="0"/>
                                          <w:marRight w:val="0"/>
                                          <w:marTop w:val="0"/>
                                          <w:marBottom w:val="0"/>
                                          <w:divBdr>
                                            <w:top w:val="none" w:sz="0" w:space="0" w:color="auto"/>
                                            <w:left w:val="none" w:sz="0" w:space="0" w:color="auto"/>
                                            <w:bottom w:val="none" w:sz="0" w:space="0" w:color="auto"/>
                                            <w:right w:val="none" w:sz="0" w:space="0" w:color="auto"/>
                                          </w:divBdr>
                                        </w:div>
                                        <w:div w:id="59640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286857">
                                  <w:marLeft w:val="0"/>
                                  <w:marRight w:val="0"/>
                                  <w:marTop w:val="0"/>
                                  <w:marBottom w:val="0"/>
                                  <w:divBdr>
                                    <w:top w:val="none" w:sz="0" w:space="0" w:color="auto"/>
                                    <w:left w:val="none" w:sz="0" w:space="0" w:color="auto"/>
                                    <w:bottom w:val="none" w:sz="0" w:space="0" w:color="auto"/>
                                    <w:right w:val="none" w:sz="0" w:space="0" w:color="auto"/>
                                  </w:divBdr>
                                  <w:divsChild>
                                    <w:div w:id="697893815">
                                      <w:marLeft w:val="0"/>
                                      <w:marRight w:val="0"/>
                                      <w:marTop w:val="0"/>
                                      <w:marBottom w:val="0"/>
                                      <w:divBdr>
                                        <w:top w:val="none" w:sz="0" w:space="0" w:color="auto"/>
                                        <w:left w:val="none" w:sz="0" w:space="0" w:color="auto"/>
                                        <w:bottom w:val="none" w:sz="0" w:space="0" w:color="auto"/>
                                        <w:right w:val="none" w:sz="0" w:space="0" w:color="auto"/>
                                      </w:divBdr>
                                      <w:divsChild>
                                        <w:div w:id="903294210">
                                          <w:marLeft w:val="0"/>
                                          <w:marRight w:val="0"/>
                                          <w:marTop w:val="0"/>
                                          <w:marBottom w:val="0"/>
                                          <w:divBdr>
                                            <w:top w:val="none" w:sz="0" w:space="0" w:color="auto"/>
                                            <w:left w:val="none" w:sz="0" w:space="0" w:color="auto"/>
                                            <w:bottom w:val="none" w:sz="0" w:space="0" w:color="auto"/>
                                            <w:right w:val="none" w:sz="0" w:space="0" w:color="auto"/>
                                          </w:divBdr>
                                        </w:div>
                                        <w:div w:id="839781842">
                                          <w:marLeft w:val="0"/>
                                          <w:marRight w:val="0"/>
                                          <w:marTop w:val="0"/>
                                          <w:marBottom w:val="0"/>
                                          <w:divBdr>
                                            <w:top w:val="none" w:sz="0" w:space="0" w:color="auto"/>
                                            <w:left w:val="none" w:sz="0" w:space="0" w:color="auto"/>
                                            <w:bottom w:val="none" w:sz="0" w:space="0" w:color="auto"/>
                                            <w:right w:val="none" w:sz="0" w:space="0" w:color="auto"/>
                                          </w:divBdr>
                                        </w:div>
                                        <w:div w:id="71376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21332">
                                  <w:marLeft w:val="0"/>
                                  <w:marRight w:val="0"/>
                                  <w:marTop w:val="0"/>
                                  <w:marBottom w:val="0"/>
                                  <w:divBdr>
                                    <w:top w:val="none" w:sz="0" w:space="0" w:color="auto"/>
                                    <w:left w:val="none" w:sz="0" w:space="0" w:color="auto"/>
                                    <w:bottom w:val="none" w:sz="0" w:space="0" w:color="auto"/>
                                    <w:right w:val="none" w:sz="0" w:space="0" w:color="auto"/>
                                  </w:divBdr>
                                  <w:divsChild>
                                    <w:div w:id="1898588768">
                                      <w:marLeft w:val="0"/>
                                      <w:marRight w:val="0"/>
                                      <w:marTop w:val="0"/>
                                      <w:marBottom w:val="0"/>
                                      <w:divBdr>
                                        <w:top w:val="none" w:sz="0" w:space="0" w:color="auto"/>
                                        <w:left w:val="none" w:sz="0" w:space="0" w:color="auto"/>
                                        <w:bottom w:val="none" w:sz="0" w:space="0" w:color="auto"/>
                                        <w:right w:val="none" w:sz="0" w:space="0" w:color="auto"/>
                                      </w:divBdr>
                                      <w:divsChild>
                                        <w:div w:id="2024161323">
                                          <w:marLeft w:val="0"/>
                                          <w:marRight w:val="0"/>
                                          <w:marTop w:val="0"/>
                                          <w:marBottom w:val="0"/>
                                          <w:divBdr>
                                            <w:top w:val="none" w:sz="0" w:space="0" w:color="auto"/>
                                            <w:left w:val="none" w:sz="0" w:space="0" w:color="auto"/>
                                            <w:bottom w:val="none" w:sz="0" w:space="0" w:color="auto"/>
                                            <w:right w:val="none" w:sz="0" w:space="0" w:color="auto"/>
                                          </w:divBdr>
                                        </w:div>
                                        <w:div w:id="118524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893827">
                                  <w:marLeft w:val="0"/>
                                  <w:marRight w:val="0"/>
                                  <w:marTop w:val="0"/>
                                  <w:marBottom w:val="0"/>
                                  <w:divBdr>
                                    <w:top w:val="none" w:sz="0" w:space="0" w:color="auto"/>
                                    <w:left w:val="none" w:sz="0" w:space="0" w:color="auto"/>
                                    <w:bottom w:val="none" w:sz="0" w:space="0" w:color="auto"/>
                                    <w:right w:val="none" w:sz="0" w:space="0" w:color="auto"/>
                                  </w:divBdr>
                                  <w:divsChild>
                                    <w:div w:id="877276823">
                                      <w:marLeft w:val="0"/>
                                      <w:marRight w:val="0"/>
                                      <w:marTop w:val="0"/>
                                      <w:marBottom w:val="0"/>
                                      <w:divBdr>
                                        <w:top w:val="none" w:sz="0" w:space="0" w:color="auto"/>
                                        <w:left w:val="none" w:sz="0" w:space="0" w:color="auto"/>
                                        <w:bottom w:val="none" w:sz="0" w:space="0" w:color="auto"/>
                                        <w:right w:val="none" w:sz="0" w:space="0" w:color="auto"/>
                                      </w:divBdr>
                                      <w:divsChild>
                                        <w:div w:id="570777760">
                                          <w:marLeft w:val="0"/>
                                          <w:marRight w:val="0"/>
                                          <w:marTop w:val="0"/>
                                          <w:marBottom w:val="0"/>
                                          <w:divBdr>
                                            <w:top w:val="none" w:sz="0" w:space="0" w:color="auto"/>
                                            <w:left w:val="none" w:sz="0" w:space="0" w:color="auto"/>
                                            <w:bottom w:val="none" w:sz="0" w:space="0" w:color="auto"/>
                                            <w:right w:val="none" w:sz="0" w:space="0" w:color="auto"/>
                                          </w:divBdr>
                                        </w:div>
                                        <w:div w:id="93937502">
                                          <w:marLeft w:val="0"/>
                                          <w:marRight w:val="0"/>
                                          <w:marTop w:val="0"/>
                                          <w:marBottom w:val="0"/>
                                          <w:divBdr>
                                            <w:top w:val="none" w:sz="0" w:space="0" w:color="auto"/>
                                            <w:left w:val="none" w:sz="0" w:space="0" w:color="auto"/>
                                            <w:bottom w:val="none" w:sz="0" w:space="0" w:color="auto"/>
                                            <w:right w:val="none" w:sz="0" w:space="0" w:color="auto"/>
                                          </w:divBdr>
                                        </w:div>
                                        <w:div w:id="104984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605116">
                                  <w:marLeft w:val="0"/>
                                  <w:marRight w:val="0"/>
                                  <w:marTop w:val="0"/>
                                  <w:marBottom w:val="0"/>
                                  <w:divBdr>
                                    <w:top w:val="none" w:sz="0" w:space="0" w:color="auto"/>
                                    <w:left w:val="none" w:sz="0" w:space="0" w:color="auto"/>
                                    <w:bottom w:val="none" w:sz="0" w:space="0" w:color="auto"/>
                                    <w:right w:val="none" w:sz="0" w:space="0" w:color="auto"/>
                                  </w:divBdr>
                                  <w:divsChild>
                                    <w:div w:id="1537307815">
                                      <w:marLeft w:val="0"/>
                                      <w:marRight w:val="0"/>
                                      <w:marTop w:val="0"/>
                                      <w:marBottom w:val="0"/>
                                      <w:divBdr>
                                        <w:top w:val="none" w:sz="0" w:space="0" w:color="auto"/>
                                        <w:left w:val="none" w:sz="0" w:space="0" w:color="auto"/>
                                        <w:bottom w:val="none" w:sz="0" w:space="0" w:color="auto"/>
                                        <w:right w:val="none" w:sz="0" w:space="0" w:color="auto"/>
                                      </w:divBdr>
                                      <w:divsChild>
                                        <w:div w:id="483281571">
                                          <w:marLeft w:val="0"/>
                                          <w:marRight w:val="0"/>
                                          <w:marTop w:val="0"/>
                                          <w:marBottom w:val="0"/>
                                          <w:divBdr>
                                            <w:top w:val="none" w:sz="0" w:space="0" w:color="auto"/>
                                            <w:left w:val="none" w:sz="0" w:space="0" w:color="auto"/>
                                            <w:bottom w:val="none" w:sz="0" w:space="0" w:color="auto"/>
                                            <w:right w:val="none" w:sz="0" w:space="0" w:color="auto"/>
                                          </w:divBdr>
                                        </w:div>
                                        <w:div w:id="1602956863">
                                          <w:marLeft w:val="0"/>
                                          <w:marRight w:val="0"/>
                                          <w:marTop w:val="0"/>
                                          <w:marBottom w:val="0"/>
                                          <w:divBdr>
                                            <w:top w:val="none" w:sz="0" w:space="0" w:color="auto"/>
                                            <w:left w:val="none" w:sz="0" w:space="0" w:color="auto"/>
                                            <w:bottom w:val="none" w:sz="0" w:space="0" w:color="auto"/>
                                            <w:right w:val="none" w:sz="0" w:space="0" w:color="auto"/>
                                          </w:divBdr>
                                        </w:div>
                                        <w:div w:id="80643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763507">
                                  <w:marLeft w:val="0"/>
                                  <w:marRight w:val="0"/>
                                  <w:marTop w:val="0"/>
                                  <w:marBottom w:val="0"/>
                                  <w:divBdr>
                                    <w:top w:val="none" w:sz="0" w:space="0" w:color="auto"/>
                                    <w:left w:val="none" w:sz="0" w:space="0" w:color="auto"/>
                                    <w:bottom w:val="none" w:sz="0" w:space="0" w:color="auto"/>
                                    <w:right w:val="none" w:sz="0" w:space="0" w:color="auto"/>
                                  </w:divBdr>
                                  <w:divsChild>
                                    <w:div w:id="626738116">
                                      <w:marLeft w:val="0"/>
                                      <w:marRight w:val="0"/>
                                      <w:marTop w:val="0"/>
                                      <w:marBottom w:val="0"/>
                                      <w:divBdr>
                                        <w:top w:val="none" w:sz="0" w:space="0" w:color="auto"/>
                                        <w:left w:val="none" w:sz="0" w:space="0" w:color="auto"/>
                                        <w:bottom w:val="none" w:sz="0" w:space="0" w:color="auto"/>
                                        <w:right w:val="none" w:sz="0" w:space="0" w:color="auto"/>
                                      </w:divBdr>
                                      <w:divsChild>
                                        <w:div w:id="1295020051">
                                          <w:marLeft w:val="0"/>
                                          <w:marRight w:val="0"/>
                                          <w:marTop w:val="0"/>
                                          <w:marBottom w:val="0"/>
                                          <w:divBdr>
                                            <w:top w:val="none" w:sz="0" w:space="0" w:color="auto"/>
                                            <w:left w:val="none" w:sz="0" w:space="0" w:color="auto"/>
                                            <w:bottom w:val="none" w:sz="0" w:space="0" w:color="auto"/>
                                            <w:right w:val="none" w:sz="0" w:space="0" w:color="auto"/>
                                          </w:divBdr>
                                        </w:div>
                                        <w:div w:id="686367817">
                                          <w:marLeft w:val="0"/>
                                          <w:marRight w:val="0"/>
                                          <w:marTop w:val="0"/>
                                          <w:marBottom w:val="0"/>
                                          <w:divBdr>
                                            <w:top w:val="none" w:sz="0" w:space="0" w:color="auto"/>
                                            <w:left w:val="none" w:sz="0" w:space="0" w:color="auto"/>
                                            <w:bottom w:val="none" w:sz="0" w:space="0" w:color="auto"/>
                                            <w:right w:val="none" w:sz="0" w:space="0" w:color="auto"/>
                                          </w:divBdr>
                                        </w:div>
                                        <w:div w:id="48721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13098">
                                  <w:marLeft w:val="0"/>
                                  <w:marRight w:val="0"/>
                                  <w:marTop w:val="0"/>
                                  <w:marBottom w:val="0"/>
                                  <w:divBdr>
                                    <w:top w:val="none" w:sz="0" w:space="0" w:color="auto"/>
                                    <w:left w:val="none" w:sz="0" w:space="0" w:color="auto"/>
                                    <w:bottom w:val="none" w:sz="0" w:space="0" w:color="auto"/>
                                    <w:right w:val="none" w:sz="0" w:space="0" w:color="auto"/>
                                  </w:divBdr>
                                  <w:divsChild>
                                    <w:div w:id="1512060986">
                                      <w:marLeft w:val="0"/>
                                      <w:marRight w:val="0"/>
                                      <w:marTop w:val="0"/>
                                      <w:marBottom w:val="0"/>
                                      <w:divBdr>
                                        <w:top w:val="none" w:sz="0" w:space="0" w:color="auto"/>
                                        <w:left w:val="none" w:sz="0" w:space="0" w:color="auto"/>
                                        <w:bottom w:val="none" w:sz="0" w:space="0" w:color="auto"/>
                                        <w:right w:val="none" w:sz="0" w:space="0" w:color="auto"/>
                                      </w:divBdr>
                                      <w:divsChild>
                                        <w:div w:id="345637505">
                                          <w:marLeft w:val="0"/>
                                          <w:marRight w:val="0"/>
                                          <w:marTop w:val="0"/>
                                          <w:marBottom w:val="0"/>
                                          <w:divBdr>
                                            <w:top w:val="none" w:sz="0" w:space="0" w:color="auto"/>
                                            <w:left w:val="none" w:sz="0" w:space="0" w:color="auto"/>
                                            <w:bottom w:val="none" w:sz="0" w:space="0" w:color="auto"/>
                                            <w:right w:val="none" w:sz="0" w:space="0" w:color="auto"/>
                                          </w:divBdr>
                                        </w:div>
                                        <w:div w:id="214775811">
                                          <w:marLeft w:val="0"/>
                                          <w:marRight w:val="0"/>
                                          <w:marTop w:val="0"/>
                                          <w:marBottom w:val="0"/>
                                          <w:divBdr>
                                            <w:top w:val="none" w:sz="0" w:space="0" w:color="auto"/>
                                            <w:left w:val="none" w:sz="0" w:space="0" w:color="auto"/>
                                            <w:bottom w:val="none" w:sz="0" w:space="0" w:color="auto"/>
                                            <w:right w:val="none" w:sz="0" w:space="0" w:color="auto"/>
                                          </w:divBdr>
                                        </w:div>
                                        <w:div w:id="184169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7702">
                                  <w:marLeft w:val="0"/>
                                  <w:marRight w:val="0"/>
                                  <w:marTop w:val="0"/>
                                  <w:marBottom w:val="0"/>
                                  <w:divBdr>
                                    <w:top w:val="none" w:sz="0" w:space="0" w:color="auto"/>
                                    <w:left w:val="none" w:sz="0" w:space="0" w:color="auto"/>
                                    <w:bottom w:val="none" w:sz="0" w:space="0" w:color="auto"/>
                                    <w:right w:val="none" w:sz="0" w:space="0" w:color="auto"/>
                                  </w:divBdr>
                                  <w:divsChild>
                                    <w:div w:id="183058030">
                                      <w:marLeft w:val="0"/>
                                      <w:marRight w:val="0"/>
                                      <w:marTop w:val="0"/>
                                      <w:marBottom w:val="0"/>
                                      <w:divBdr>
                                        <w:top w:val="none" w:sz="0" w:space="0" w:color="auto"/>
                                        <w:left w:val="none" w:sz="0" w:space="0" w:color="auto"/>
                                        <w:bottom w:val="none" w:sz="0" w:space="0" w:color="auto"/>
                                        <w:right w:val="none" w:sz="0" w:space="0" w:color="auto"/>
                                      </w:divBdr>
                                      <w:divsChild>
                                        <w:div w:id="766928165">
                                          <w:marLeft w:val="0"/>
                                          <w:marRight w:val="0"/>
                                          <w:marTop w:val="0"/>
                                          <w:marBottom w:val="0"/>
                                          <w:divBdr>
                                            <w:top w:val="none" w:sz="0" w:space="0" w:color="auto"/>
                                            <w:left w:val="none" w:sz="0" w:space="0" w:color="auto"/>
                                            <w:bottom w:val="none" w:sz="0" w:space="0" w:color="auto"/>
                                            <w:right w:val="none" w:sz="0" w:space="0" w:color="auto"/>
                                          </w:divBdr>
                                        </w:div>
                                        <w:div w:id="1932084232">
                                          <w:marLeft w:val="0"/>
                                          <w:marRight w:val="0"/>
                                          <w:marTop w:val="0"/>
                                          <w:marBottom w:val="0"/>
                                          <w:divBdr>
                                            <w:top w:val="none" w:sz="0" w:space="0" w:color="auto"/>
                                            <w:left w:val="none" w:sz="0" w:space="0" w:color="auto"/>
                                            <w:bottom w:val="none" w:sz="0" w:space="0" w:color="auto"/>
                                            <w:right w:val="none" w:sz="0" w:space="0" w:color="auto"/>
                                          </w:divBdr>
                                        </w:div>
                                        <w:div w:id="28365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172300">
                                  <w:marLeft w:val="0"/>
                                  <w:marRight w:val="0"/>
                                  <w:marTop w:val="0"/>
                                  <w:marBottom w:val="0"/>
                                  <w:divBdr>
                                    <w:top w:val="none" w:sz="0" w:space="0" w:color="auto"/>
                                    <w:left w:val="none" w:sz="0" w:space="0" w:color="auto"/>
                                    <w:bottom w:val="none" w:sz="0" w:space="0" w:color="auto"/>
                                    <w:right w:val="none" w:sz="0" w:space="0" w:color="auto"/>
                                  </w:divBdr>
                                  <w:divsChild>
                                    <w:div w:id="1082726659">
                                      <w:marLeft w:val="0"/>
                                      <w:marRight w:val="0"/>
                                      <w:marTop w:val="0"/>
                                      <w:marBottom w:val="0"/>
                                      <w:divBdr>
                                        <w:top w:val="none" w:sz="0" w:space="0" w:color="auto"/>
                                        <w:left w:val="none" w:sz="0" w:space="0" w:color="auto"/>
                                        <w:bottom w:val="none" w:sz="0" w:space="0" w:color="auto"/>
                                        <w:right w:val="none" w:sz="0" w:space="0" w:color="auto"/>
                                      </w:divBdr>
                                      <w:divsChild>
                                        <w:div w:id="1523520258">
                                          <w:marLeft w:val="0"/>
                                          <w:marRight w:val="0"/>
                                          <w:marTop w:val="0"/>
                                          <w:marBottom w:val="0"/>
                                          <w:divBdr>
                                            <w:top w:val="none" w:sz="0" w:space="0" w:color="auto"/>
                                            <w:left w:val="none" w:sz="0" w:space="0" w:color="auto"/>
                                            <w:bottom w:val="none" w:sz="0" w:space="0" w:color="auto"/>
                                            <w:right w:val="none" w:sz="0" w:space="0" w:color="auto"/>
                                          </w:divBdr>
                                        </w:div>
                                        <w:div w:id="828862411">
                                          <w:marLeft w:val="0"/>
                                          <w:marRight w:val="0"/>
                                          <w:marTop w:val="0"/>
                                          <w:marBottom w:val="0"/>
                                          <w:divBdr>
                                            <w:top w:val="none" w:sz="0" w:space="0" w:color="auto"/>
                                            <w:left w:val="none" w:sz="0" w:space="0" w:color="auto"/>
                                            <w:bottom w:val="none" w:sz="0" w:space="0" w:color="auto"/>
                                            <w:right w:val="none" w:sz="0" w:space="0" w:color="auto"/>
                                          </w:divBdr>
                                        </w:div>
                                        <w:div w:id="14281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766863">
                                  <w:marLeft w:val="0"/>
                                  <w:marRight w:val="0"/>
                                  <w:marTop w:val="0"/>
                                  <w:marBottom w:val="0"/>
                                  <w:divBdr>
                                    <w:top w:val="none" w:sz="0" w:space="0" w:color="auto"/>
                                    <w:left w:val="none" w:sz="0" w:space="0" w:color="auto"/>
                                    <w:bottom w:val="none" w:sz="0" w:space="0" w:color="auto"/>
                                    <w:right w:val="none" w:sz="0" w:space="0" w:color="auto"/>
                                  </w:divBdr>
                                  <w:divsChild>
                                    <w:div w:id="184752932">
                                      <w:marLeft w:val="0"/>
                                      <w:marRight w:val="0"/>
                                      <w:marTop w:val="0"/>
                                      <w:marBottom w:val="0"/>
                                      <w:divBdr>
                                        <w:top w:val="none" w:sz="0" w:space="0" w:color="auto"/>
                                        <w:left w:val="none" w:sz="0" w:space="0" w:color="auto"/>
                                        <w:bottom w:val="none" w:sz="0" w:space="0" w:color="auto"/>
                                        <w:right w:val="none" w:sz="0" w:space="0" w:color="auto"/>
                                      </w:divBdr>
                                      <w:divsChild>
                                        <w:div w:id="1128015552">
                                          <w:marLeft w:val="0"/>
                                          <w:marRight w:val="0"/>
                                          <w:marTop w:val="0"/>
                                          <w:marBottom w:val="0"/>
                                          <w:divBdr>
                                            <w:top w:val="none" w:sz="0" w:space="0" w:color="auto"/>
                                            <w:left w:val="none" w:sz="0" w:space="0" w:color="auto"/>
                                            <w:bottom w:val="none" w:sz="0" w:space="0" w:color="auto"/>
                                            <w:right w:val="none" w:sz="0" w:space="0" w:color="auto"/>
                                          </w:divBdr>
                                        </w:div>
                                        <w:div w:id="532114971">
                                          <w:marLeft w:val="0"/>
                                          <w:marRight w:val="0"/>
                                          <w:marTop w:val="0"/>
                                          <w:marBottom w:val="0"/>
                                          <w:divBdr>
                                            <w:top w:val="none" w:sz="0" w:space="0" w:color="auto"/>
                                            <w:left w:val="none" w:sz="0" w:space="0" w:color="auto"/>
                                            <w:bottom w:val="none" w:sz="0" w:space="0" w:color="auto"/>
                                            <w:right w:val="none" w:sz="0" w:space="0" w:color="auto"/>
                                          </w:divBdr>
                                        </w:div>
                                        <w:div w:id="43995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191921">
                                  <w:marLeft w:val="0"/>
                                  <w:marRight w:val="0"/>
                                  <w:marTop w:val="0"/>
                                  <w:marBottom w:val="0"/>
                                  <w:divBdr>
                                    <w:top w:val="none" w:sz="0" w:space="0" w:color="auto"/>
                                    <w:left w:val="none" w:sz="0" w:space="0" w:color="auto"/>
                                    <w:bottom w:val="none" w:sz="0" w:space="0" w:color="auto"/>
                                    <w:right w:val="none" w:sz="0" w:space="0" w:color="auto"/>
                                  </w:divBdr>
                                  <w:divsChild>
                                    <w:div w:id="1555777918">
                                      <w:marLeft w:val="0"/>
                                      <w:marRight w:val="0"/>
                                      <w:marTop w:val="0"/>
                                      <w:marBottom w:val="0"/>
                                      <w:divBdr>
                                        <w:top w:val="none" w:sz="0" w:space="0" w:color="auto"/>
                                        <w:left w:val="none" w:sz="0" w:space="0" w:color="auto"/>
                                        <w:bottom w:val="none" w:sz="0" w:space="0" w:color="auto"/>
                                        <w:right w:val="none" w:sz="0" w:space="0" w:color="auto"/>
                                      </w:divBdr>
                                      <w:divsChild>
                                        <w:div w:id="1003900441">
                                          <w:marLeft w:val="0"/>
                                          <w:marRight w:val="0"/>
                                          <w:marTop w:val="0"/>
                                          <w:marBottom w:val="0"/>
                                          <w:divBdr>
                                            <w:top w:val="none" w:sz="0" w:space="0" w:color="auto"/>
                                            <w:left w:val="none" w:sz="0" w:space="0" w:color="auto"/>
                                            <w:bottom w:val="none" w:sz="0" w:space="0" w:color="auto"/>
                                            <w:right w:val="none" w:sz="0" w:space="0" w:color="auto"/>
                                          </w:divBdr>
                                        </w:div>
                                        <w:div w:id="1120488764">
                                          <w:marLeft w:val="0"/>
                                          <w:marRight w:val="0"/>
                                          <w:marTop w:val="0"/>
                                          <w:marBottom w:val="0"/>
                                          <w:divBdr>
                                            <w:top w:val="none" w:sz="0" w:space="0" w:color="auto"/>
                                            <w:left w:val="none" w:sz="0" w:space="0" w:color="auto"/>
                                            <w:bottom w:val="none" w:sz="0" w:space="0" w:color="auto"/>
                                            <w:right w:val="none" w:sz="0" w:space="0" w:color="auto"/>
                                          </w:divBdr>
                                        </w:div>
                                        <w:div w:id="1244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300096">
                                  <w:marLeft w:val="0"/>
                                  <w:marRight w:val="0"/>
                                  <w:marTop w:val="0"/>
                                  <w:marBottom w:val="0"/>
                                  <w:divBdr>
                                    <w:top w:val="none" w:sz="0" w:space="0" w:color="auto"/>
                                    <w:left w:val="none" w:sz="0" w:space="0" w:color="auto"/>
                                    <w:bottom w:val="none" w:sz="0" w:space="0" w:color="auto"/>
                                    <w:right w:val="none" w:sz="0" w:space="0" w:color="auto"/>
                                  </w:divBdr>
                                  <w:divsChild>
                                    <w:div w:id="212545263">
                                      <w:marLeft w:val="0"/>
                                      <w:marRight w:val="0"/>
                                      <w:marTop w:val="0"/>
                                      <w:marBottom w:val="0"/>
                                      <w:divBdr>
                                        <w:top w:val="none" w:sz="0" w:space="0" w:color="auto"/>
                                        <w:left w:val="none" w:sz="0" w:space="0" w:color="auto"/>
                                        <w:bottom w:val="none" w:sz="0" w:space="0" w:color="auto"/>
                                        <w:right w:val="none" w:sz="0" w:space="0" w:color="auto"/>
                                      </w:divBdr>
                                      <w:divsChild>
                                        <w:div w:id="1450317690">
                                          <w:marLeft w:val="0"/>
                                          <w:marRight w:val="0"/>
                                          <w:marTop w:val="0"/>
                                          <w:marBottom w:val="0"/>
                                          <w:divBdr>
                                            <w:top w:val="none" w:sz="0" w:space="0" w:color="auto"/>
                                            <w:left w:val="none" w:sz="0" w:space="0" w:color="auto"/>
                                            <w:bottom w:val="none" w:sz="0" w:space="0" w:color="auto"/>
                                            <w:right w:val="none" w:sz="0" w:space="0" w:color="auto"/>
                                          </w:divBdr>
                                        </w:div>
                                        <w:div w:id="1145006858">
                                          <w:marLeft w:val="0"/>
                                          <w:marRight w:val="0"/>
                                          <w:marTop w:val="0"/>
                                          <w:marBottom w:val="0"/>
                                          <w:divBdr>
                                            <w:top w:val="none" w:sz="0" w:space="0" w:color="auto"/>
                                            <w:left w:val="none" w:sz="0" w:space="0" w:color="auto"/>
                                            <w:bottom w:val="none" w:sz="0" w:space="0" w:color="auto"/>
                                            <w:right w:val="none" w:sz="0" w:space="0" w:color="auto"/>
                                          </w:divBdr>
                                        </w:div>
                                        <w:div w:id="15253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392344">
                                  <w:marLeft w:val="0"/>
                                  <w:marRight w:val="0"/>
                                  <w:marTop w:val="0"/>
                                  <w:marBottom w:val="0"/>
                                  <w:divBdr>
                                    <w:top w:val="none" w:sz="0" w:space="0" w:color="auto"/>
                                    <w:left w:val="none" w:sz="0" w:space="0" w:color="auto"/>
                                    <w:bottom w:val="none" w:sz="0" w:space="0" w:color="auto"/>
                                    <w:right w:val="none" w:sz="0" w:space="0" w:color="auto"/>
                                  </w:divBdr>
                                  <w:divsChild>
                                    <w:div w:id="1195390401">
                                      <w:marLeft w:val="0"/>
                                      <w:marRight w:val="0"/>
                                      <w:marTop w:val="0"/>
                                      <w:marBottom w:val="0"/>
                                      <w:divBdr>
                                        <w:top w:val="none" w:sz="0" w:space="0" w:color="auto"/>
                                        <w:left w:val="none" w:sz="0" w:space="0" w:color="auto"/>
                                        <w:bottom w:val="none" w:sz="0" w:space="0" w:color="auto"/>
                                        <w:right w:val="none" w:sz="0" w:space="0" w:color="auto"/>
                                      </w:divBdr>
                                      <w:divsChild>
                                        <w:div w:id="1597515705">
                                          <w:marLeft w:val="0"/>
                                          <w:marRight w:val="0"/>
                                          <w:marTop w:val="0"/>
                                          <w:marBottom w:val="0"/>
                                          <w:divBdr>
                                            <w:top w:val="none" w:sz="0" w:space="0" w:color="auto"/>
                                            <w:left w:val="none" w:sz="0" w:space="0" w:color="auto"/>
                                            <w:bottom w:val="none" w:sz="0" w:space="0" w:color="auto"/>
                                            <w:right w:val="none" w:sz="0" w:space="0" w:color="auto"/>
                                          </w:divBdr>
                                        </w:div>
                                        <w:div w:id="110705973">
                                          <w:marLeft w:val="0"/>
                                          <w:marRight w:val="0"/>
                                          <w:marTop w:val="0"/>
                                          <w:marBottom w:val="0"/>
                                          <w:divBdr>
                                            <w:top w:val="none" w:sz="0" w:space="0" w:color="auto"/>
                                            <w:left w:val="none" w:sz="0" w:space="0" w:color="auto"/>
                                            <w:bottom w:val="none" w:sz="0" w:space="0" w:color="auto"/>
                                            <w:right w:val="none" w:sz="0" w:space="0" w:color="auto"/>
                                          </w:divBdr>
                                        </w:div>
                                        <w:div w:id="108530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332216">
                                  <w:marLeft w:val="0"/>
                                  <w:marRight w:val="0"/>
                                  <w:marTop w:val="0"/>
                                  <w:marBottom w:val="0"/>
                                  <w:divBdr>
                                    <w:top w:val="none" w:sz="0" w:space="0" w:color="auto"/>
                                    <w:left w:val="none" w:sz="0" w:space="0" w:color="auto"/>
                                    <w:bottom w:val="none" w:sz="0" w:space="0" w:color="auto"/>
                                    <w:right w:val="none" w:sz="0" w:space="0" w:color="auto"/>
                                  </w:divBdr>
                                  <w:divsChild>
                                    <w:div w:id="428934898">
                                      <w:marLeft w:val="0"/>
                                      <w:marRight w:val="0"/>
                                      <w:marTop w:val="0"/>
                                      <w:marBottom w:val="0"/>
                                      <w:divBdr>
                                        <w:top w:val="none" w:sz="0" w:space="0" w:color="auto"/>
                                        <w:left w:val="none" w:sz="0" w:space="0" w:color="auto"/>
                                        <w:bottom w:val="none" w:sz="0" w:space="0" w:color="auto"/>
                                        <w:right w:val="none" w:sz="0" w:space="0" w:color="auto"/>
                                      </w:divBdr>
                                      <w:divsChild>
                                        <w:div w:id="508329729">
                                          <w:marLeft w:val="0"/>
                                          <w:marRight w:val="0"/>
                                          <w:marTop w:val="0"/>
                                          <w:marBottom w:val="0"/>
                                          <w:divBdr>
                                            <w:top w:val="none" w:sz="0" w:space="0" w:color="auto"/>
                                            <w:left w:val="none" w:sz="0" w:space="0" w:color="auto"/>
                                            <w:bottom w:val="none" w:sz="0" w:space="0" w:color="auto"/>
                                            <w:right w:val="none" w:sz="0" w:space="0" w:color="auto"/>
                                          </w:divBdr>
                                        </w:div>
                                        <w:div w:id="1951668740">
                                          <w:marLeft w:val="0"/>
                                          <w:marRight w:val="0"/>
                                          <w:marTop w:val="0"/>
                                          <w:marBottom w:val="0"/>
                                          <w:divBdr>
                                            <w:top w:val="none" w:sz="0" w:space="0" w:color="auto"/>
                                            <w:left w:val="none" w:sz="0" w:space="0" w:color="auto"/>
                                            <w:bottom w:val="none" w:sz="0" w:space="0" w:color="auto"/>
                                            <w:right w:val="none" w:sz="0" w:space="0" w:color="auto"/>
                                          </w:divBdr>
                                        </w:div>
                                        <w:div w:id="29460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581394">
                                  <w:marLeft w:val="0"/>
                                  <w:marRight w:val="0"/>
                                  <w:marTop w:val="0"/>
                                  <w:marBottom w:val="0"/>
                                  <w:divBdr>
                                    <w:top w:val="none" w:sz="0" w:space="0" w:color="auto"/>
                                    <w:left w:val="none" w:sz="0" w:space="0" w:color="auto"/>
                                    <w:bottom w:val="none" w:sz="0" w:space="0" w:color="auto"/>
                                    <w:right w:val="none" w:sz="0" w:space="0" w:color="auto"/>
                                  </w:divBdr>
                                  <w:divsChild>
                                    <w:div w:id="885340459">
                                      <w:marLeft w:val="0"/>
                                      <w:marRight w:val="0"/>
                                      <w:marTop w:val="0"/>
                                      <w:marBottom w:val="0"/>
                                      <w:divBdr>
                                        <w:top w:val="none" w:sz="0" w:space="0" w:color="auto"/>
                                        <w:left w:val="none" w:sz="0" w:space="0" w:color="auto"/>
                                        <w:bottom w:val="none" w:sz="0" w:space="0" w:color="auto"/>
                                        <w:right w:val="none" w:sz="0" w:space="0" w:color="auto"/>
                                      </w:divBdr>
                                      <w:divsChild>
                                        <w:div w:id="895434334">
                                          <w:marLeft w:val="0"/>
                                          <w:marRight w:val="0"/>
                                          <w:marTop w:val="0"/>
                                          <w:marBottom w:val="0"/>
                                          <w:divBdr>
                                            <w:top w:val="none" w:sz="0" w:space="0" w:color="auto"/>
                                            <w:left w:val="none" w:sz="0" w:space="0" w:color="auto"/>
                                            <w:bottom w:val="none" w:sz="0" w:space="0" w:color="auto"/>
                                            <w:right w:val="none" w:sz="0" w:space="0" w:color="auto"/>
                                          </w:divBdr>
                                        </w:div>
                                        <w:div w:id="681051544">
                                          <w:marLeft w:val="0"/>
                                          <w:marRight w:val="0"/>
                                          <w:marTop w:val="0"/>
                                          <w:marBottom w:val="0"/>
                                          <w:divBdr>
                                            <w:top w:val="none" w:sz="0" w:space="0" w:color="auto"/>
                                            <w:left w:val="none" w:sz="0" w:space="0" w:color="auto"/>
                                            <w:bottom w:val="none" w:sz="0" w:space="0" w:color="auto"/>
                                            <w:right w:val="none" w:sz="0" w:space="0" w:color="auto"/>
                                          </w:divBdr>
                                        </w:div>
                                        <w:div w:id="6220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063584">
                                  <w:marLeft w:val="0"/>
                                  <w:marRight w:val="0"/>
                                  <w:marTop w:val="0"/>
                                  <w:marBottom w:val="0"/>
                                  <w:divBdr>
                                    <w:top w:val="none" w:sz="0" w:space="0" w:color="auto"/>
                                    <w:left w:val="none" w:sz="0" w:space="0" w:color="auto"/>
                                    <w:bottom w:val="none" w:sz="0" w:space="0" w:color="auto"/>
                                    <w:right w:val="none" w:sz="0" w:space="0" w:color="auto"/>
                                  </w:divBdr>
                                  <w:divsChild>
                                    <w:div w:id="1410620389">
                                      <w:marLeft w:val="0"/>
                                      <w:marRight w:val="0"/>
                                      <w:marTop w:val="0"/>
                                      <w:marBottom w:val="0"/>
                                      <w:divBdr>
                                        <w:top w:val="none" w:sz="0" w:space="0" w:color="auto"/>
                                        <w:left w:val="none" w:sz="0" w:space="0" w:color="auto"/>
                                        <w:bottom w:val="none" w:sz="0" w:space="0" w:color="auto"/>
                                        <w:right w:val="none" w:sz="0" w:space="0" w:color="auto"/>
                                      </w:divBdr>
                                      <w:divsChild>
                                        <w:div w:id="55208170">
                                          <w:marLeft w:val="0"/>
                                          <w:marRight w:val="0"/>
                                          <w:marTop w:val="0"/>
                                          <w:marBottom w:val="0"/>
                                          <w:divBdr>
                                            <w:top w:val="none" w:sz="0" w:space="0" w:color="auto"/>
                                            <w:left w:val="none" w:sz="0" w:space="0" w:color="auto"/>
                                            <w:bottom w:val="none" w:sz="0" w:space="0" w:color="auto"/>
                                            <w:right w:val="none" w:sz="0" w:space="0" w:color="auto"/>
                                          </w:divBdr>
                                        </w:div>
                                        <w:div w:id="2064139003">
                                          <w:marLeft w:val="0"/>
                                          <w:marRight w:val="0"/>
                                          <w:marTop w:val="0"/>
                                          <w:marBottom w:val="0"/>
                                          <w:divBdr>
                                            <w:top w:val="none" w:sz="0" w:space="0" w:color="auto"/>
                                            <w:left w:val="none" w:sz="0" w:space="0" w:color="auto"/>
                                            <w:bottom w:val="none" w:sz="0" w:space="0" w:color="auto"/>
                                            <w:right w:val="none" w:sz="0" w:space="0" w:color="auto"/>
                                          </w:divBdr>
                                        </w:div>
                                        <w:div w:id="53754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81077">
                                  <w:marLeft w:val="0"/>
                                  <w:marRight w:val="0"/>
                                  <w:marTop w:val="0"/>
                                  <w:marBottom w:val="0"/>
                                  <w:divBdr>
                                    <w:top w:val="none" w:sz="0" w:space="0" w:color="auto"/>
                                    <w:left w:val="none" w:sz="0" w:space="0" w:color="auto"/>
                                    <w:bottom w:val="none" w:sz="0" w:space="0" w:color="auto"/>
                                    <w:right w:val="none" w:sz="0" w:space="0" w:color="auto"/>
                                  </w:divBdr>
                                  <w:divsChild>
                                    <w:div w:id="2043246176">
                                      <w:marLeft w:val="0"/>
                                      <w:marRight w:val="0"/>
                                      <w:marTop w:val="0"/>
                                      <w:marBottom w:val="0"/>
                                      <w:divBdr>
                                        <w:top w:val="none" w:sz="0" w:space="0" w:color="auto"/>
                                        <w:left w:val="none" w:sz="0" w:space="0" w:color="auto"/>
                                        <w:bottom w:val="none" w:sz="0" w:space="0" w:color="auto"/>
                                        <w:right w:val="none" w:sz="0" w:space="0" w:color="auto"/>
                                      </w:divBdr>
                                      <w:divsChild>
                                        <w:div w:id="836579340">
                                          <w:marLeft w:val="0"/>
                                          <w:marRight w:val="0"/>
                                          <w:marTop w:val="0"/>
                                          <w:marBottom w:val="0"/>
                                          <w:divBdr>
                                            <w:top w:val="none" w:sz="0" w:space="0" w:color="auto"/>
                                            <w:left w:val="none" w:sz="0" w:space="0" w:color="auto"/>
                                            <w:bottom w:val="none" w:sz="0" w:space="0" w:color="auto"/>
                                            <w:right w:val="none" w:sz="0" w:space="0" w:color="auto"/>
                                          </w:divBdr>
                                        </w:div>
                                        <w:div w:id="1115296302">
                                          <w:marLeft w:val="0"/>
                                          <w:marRight w:val="0"/>
                                          <w:marTop w:val="0"/>
                                          <w:marBottom w:val="0"/>
                                          <w:divBdr>
                                            <w:top w:val="none" w:sz="0" w:space="0" w:color="auto"/>
                                            <w:left w:val="none" w:sz="0" w:space="0" w:color="auto"/>
                                            <w:bottom w:val="none" w:sz="0" w:space="0" w:color="auto"/>
                                            <w:right w:val="none" w:sz="0" w:space="0" w:color="auto"/>
                                          </w:divBdr>
                                        </w:div>
                                        <w:div w:id="19706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04298">
                                  <w:marLeft w:val="0"/>
                                  <w:marRight w:val="0"/>
                                  <w:marTop w:val="0"/>
                                  <w:marBottom w:val="0"/>
                                  <w:divBdr>
                                    <w:top w:val="none" w:sz="0" w:space="0" w:color="auto"/>
                                    <w:left w:val="none" w:sz="0" w:space="0" w:color="auto"/>
                                    <w:bottom w:val="none" w:sz="0" w:space="0" w:color="auto"/>
                                    <w:right w:val="none" w:sz="0" w:space="0" w:color="auto"/>
                                  </w:divBdr>
                                  <w:divsChild>
                                    <w:div w:id="1357585193">
                                      <w:marLeft w:val="0"/>
                                      <w:marRight w:val="0"/>
                                      <w:marTop w:val="0"/>
                                      <w:marBottom w:val="0"/>
                                      <w:divBdr>
                                        <w:top w:val="none" w:sz="0" w:space="0" w:color="auto"/>
                                        <w:left w:val="none" w:sz="0" w:space="0" w:color="auto"/>
                                        <w:bottom w:val="none" w:sz="0" w:space="0" w:color="auto"/>
                                        <w:right w:val="none" w:sz="0" w:space="0" w:color="auto"/>
                                      </w:divBdr>
                                      <w:divsChild>
                                        <w:div w:id="1245870959">
                                          <w:marLeft w:val="0"/>
                                          <w:marRight w:val="0"/>
                                          <w:marTop w:val="0"/>
                                          <w:marBottom w:val="0"/>
                                          <w:divBdr>
                                            <w:top w:val="none" w:sz="0" w:space="0" w:color="auto"/>
                                            <w:left w:val="none" w:sz="0" w:space="0" w:color="auto"/>
                                            <w:bottom w:val="none" w:sz="0" w:space="0" w:color="auto"/>
                                            <w:right w:val="none" w:sz="0" w:space="0" w:color="auto"/>
                                          </w:divBdr>
                                        </w:div>
                                        <w:div w:id="265888448">
                                          <w:marLeft w:val="0"/>
                                          <w:marRight w:val="0"/>
                                          <w:marTop w:val="0"/>
                                          <w:marBottom w:val="0"/>
                                          <w:divBdr>
                                            <w:top w:val="none" w:sz="0" w:space="0" w:color="auto"/>
                                            <w:left w:val="none" w:sz="0" w:space="0" w:color="auto"/>
                                            <w:bottom w:val="none" w:sz="0" w:space="0" w:color="auto"/>
                                            <w:right w:val="none" w:sz="0" w:space="0" w:color="auto"/>
                                          </w:divBdr>
                                        </w:div>
                                        <w:div w:id="591277328">
                                          <w:marLeft w:val="0"/>
                                          <w:marRight w:val="0"/>
                                          <w:marTop w:val="0"/>
                                          <w:marBottom w:val="0"/>
                                          <w:divBdr>
                                            <w:top w:val="none" w:sz="0" w:space="0" w:color="auto"/>
                                            <w:left w:val="none" w:sz="0" w:space="0" w:color="auto"/>
                                            <w:bottom w:val="none" w:sz="0" w:space="0" w:color="auto"/>
                                            <w:right w:val="none" w:sz="0" w:space="0" w:color="auto"/>
                                          </w:divBdr>
                                        </w:div>
                                        <w:div w:id="132986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0743">
                                  <w:marLeft w:val="0"/>
                                  <w:marRight w:val="0"/>
                                  <w:marTop w:val="0"/>
                                  <w:marBottom w:val="0"/>
                                  <w:divBdr>
                                    <w:top w:val="none" w:sz="0" w:space="0" w:color="auto"/>
                                    <w:left w:val="none" w:sz="0" w:space="0" w:color="auto"/>
                                    <w:bottom w:val="none" w:sz="0" w:space="0" w:color="auto"/>
                                    <w:right w:val="none" w:sz="0" w:space="0" w:color="auto"/>
                                  </w:divBdr>
                                  <w:divsChild>
                                    <w:div w:id="527329995">
                                      <w:marLeft w:val="0"/>
                                      <w:marRight w:val="0"/>
                                      <w:marTop w:val="0"/>
                                      <w:marBottom w:val="0"/>
                                      <w:divBdr>
                                        <w:top w:val="none" w:sz="0" w:space="0" w:color="auto"/>
                                        <w:left w:val="none" w:sz="0" w:space="0" w:color="auto"/>
                                        <w:bottom w:val="none" w:sz="0" w:space="0" w:color="auto"/>
                                        <w:right w:val="none" w:sz="0" w:space="0" w:color="auto"/>
                                      </w:divBdr>
                                      <w:divsChild>
                                        <w:div w:id="462887221">
                                          <w:marLeft w:val="0"/>
                                          <w:marRight w:val="0"/>
                                          <w:marTop w:val="0"/>
                                          <w:marBottom w:val="0"/>
                                          <w:divBdr>
                                            <w:top w:val="none" w:sz="0" w:space="0" w:color="auto"/>
                                            <w:left w:val="none" w:sz="0" w:space="0" w:color="auto"/>
                                            <w:bottom w:val="none" w:sz="0" w:space="0" w:color="auto"/>
                                            <w:right w:val="none" w:sz="0" w:space="0" w:color="auto"/>
                                          </w:divBdr>
                                        </w:div>
                                        <w:div w:id="530261159">
                                          <w:marLeft w:val="0"/>
                                          <w:marRight w:val="0"/>
                                          <w:marTop w:val="0"/>
                                          <w:marBottom w:val="0"/>
                                          <w:divBdr>
                                            <w:top w:val="none" w:sz="0" w:space="0" w:color="auto"/>
                                            <w:left w:val="none" w:sz="0" w:space="0" w:color="auto"/>
                                            <w:bottom w:val="none" w:sz="0" w:space="0" w:color="auto"/>
                                            <w:right w:val="none" w:sz="0" w:space="0" w:color="auto"/>
                                          </w:divBdr>
                                        </w:div>
                                        <w:div w:id="89655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7229">
                                  <w:marLeft w:val="0"/>
                                  <w:marRight w:val="0"/>
                                  <w:marTop w:val="0"/>
                                  <w:marBottom w:val="0"/>
                                  <w:divBdr>
                                    <w:top w:val="none" w:sz="0" w:space="0" w:color="auto"/>
                                    <w:left w:val="none" w:sz="0" w:space="0" w:color="auto"/>
                                    <w:bottom w:val="none" w:sz="0" w:space="0" w:color="auto"/>
                                    <w:right w:val="none" w:sz="0" w:space="0" w:color="auto"/>
                                  </w:divBdr>
                                  <w:divsChild>
                                    <w:div w:id="2064712628">
                                      <w:marLeft w:val="0"/>
                                      <w:marRight w:val="0"/>
                                      <w:marTop w:val="0"/>
                                      <w:marBottom w:val="0"/>
                                      <w:divBdr>
                                        <w:top w:val="none" w:sz="0" w:space="0" w:color="auto"/>
                                        <w:left w:val="none" w:sz="0" w:space="0" w:color="auto"/>
                                        <w:bottom w:val="none" w:sz="0" w:space="0" w:color="auto"/>
                                        <w:right w:val="none" w:sz="0" w:space="0" w:color="auto"/>
                                      </w:divBdr>
                                      <w:divsChild>
                                        <w:div w:id="144250992">
                                          <w:marLeft w:val="0"/>
                                          <w:marRight w:val="0"/>
                                          <w:marTop w:val="0"/>
                                          <w:marBottom w:val="0"/>
                                          <w:divBdr>
                                            <w:top w:val="none" w:sz="0" w:space="0" w:color="auto"/>
                                            <w:left w:val="none" w:sz="0" w:space="0" w:color="auto"/>
                                            <w:bottom w:val="none" w:sz="0" w:space="0" w:color="auto"/>
                                            <w:right w:val="none" w:sz="0" w:space="0" w:color="auto"/>
                                          </w:divBdr>
                                        </w:div>
                                        <w:div w:id="556741982">
                                          <w:marLeft w:val="0"/>
                                          <w:marRight w:val="0"/>
                                          <w:marTop w:val="0"/>
                                          <w:marBottom w:val="0"/>
                                          <w:divBdr>
                                            <w:top w:val="none" w:sz="0" w:space="0" w:color="auto"/>
                                            <w:left w:val="none" w:sz="0" w:space="0" w:color="auto"/>
                                            <w:bottom w:val="none" w:sz="0" w:space="0" w:color="auto"/>
                                            <w:right w:val="none" w:sz="0" w:space="0" w:color="auto"/>
                                          </w:divBdr>
                                        </w:div>
                                        <w:div w:id="1280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712457">
                                  <w:marLeft w:val="0"/>
                                  <w:marRight w:val="0"/>
                                  <w:marTop w:val="0"/>
                                  <w:marBottom w:val="0"/>
                                  <w:divBdr>
                                    <w:top w:val="none" w:sz="0" w:space="0" w:color="auto"/>
                                    <w:left w:val="none" w:sz="0" w:space="0" w:color="auto"/>
                                    <w:bottom w:val="none" w:sz="0" w:space="0" w:color="auto"/>
                                    <w:right w:val="none" w:sz="0" w:space="0" w:color="auto"/>
                                  </w:divBdr>
                                  <w:divsChild>
                                    <w:div w:id="1317876915">
                                      <w:marLeft w:val="0"/>
                                      <w:marRight w:val="0"/>
                                      <w:marTop w:val="0"/>
                                      <w:marBottom w:val="0"/>
                                      <w:divBdr>
                                        <w:top w:val="none" w:sz="0" w:space="0" w:color="auto"/>
                                        <w:left w:val="none" w:sz="0" w:space="0" w:color="auto"/>
                                        <w:bottom w:val="none" w:sz="0" w:space="0" w:color="auto"/>
                                        <w:right w:val="none" w:sz="0" w:space="0" w:color="auto"/>
                                      </w:divBdr>
                                      <w:divsChild>
                                        <w:div w:id="372535598">
                                          <w:marLeft w:val="0"/>
                                          <w:marRight w:val="0"/>
                                          <w:marTop w:val="0"/>
                                          <w:marBottom w:val="0"/>
                                          <w:divBdr>
                                            <w:top w:val="none" w:sz="0" w:space="0" w:color="auto"/>
                                            <w:left w:val="none" w:sz="0" w:space="0" w:color="auto"/>
                                            <w:bottom w:val="none" w:sz="0" w:space="0" w:color="auto"/>
                                            <w:right w:val="none" w:sz="0" w:space="0" w:color="auto"/>
                                          </w:divBdr>
                                        </w:div>
                                        <w:div w:id="329598652">
                                          <w:marLeft w:val="0"/>
                                          <w:marRight w:val="0"/>
                                          <w:marTop w:val="0"/>
                                          <w:marBottom w:val="0"/>
                                          <w:divBdr>
                                            <w:top w:val="none" w:sz="0" w:space="0" w:color="auto"/>
                                            <w:left w:val="none" w:sz="0" w:space="0" w:color="auto"/>
                                            <w:bottom w:val="none" w:sz="0" w:space="0" w:color="auto"/>
                                            <w:right w:val="none" w:sz="0" w:space="0" w:color="auto"/>
                                          </w:divBdr>
                                        </w:div>
                                        <w:div w:id="116917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368276">
                                  <w:marLeft w:val="0"/>
                                  <w:marRight w:val="0"/>
                                  <w:marTop w:val="0"/>
                                  <w:marBottom w:val="0"/>
                                  <w:divBdr>
                                    <w:top w:val="none" w:sz="0" w:space="0" w:color="auto"/>
                                    <w:left w:val="none" w:sz="0" w:space="0" w:color="auto"/>
                                    <w:bottom w:val="none" w:sz="0" w:space="0" w:color="auto"/>
                                    <w:right w:val="none" w:sz="0" w:space="0" w:color="auto"/>
                                  </w:divBdr>
                                  <w:divsChild>
                                    <w:div w:id="1455169539">
                                      <w:marLeft w:val="0"/>
                                      <w:marRight w:val="0"/>
                                      <w:marTop w:val="0"/>
                                      <w:marBottom w:val="0"/>
                                      <w:divBdr>
                                        <w:top w:val="none" w:sz="0" w:space="0" w:color="auto"/>
                                        <w:left w:val="none" w:sz="0" w:space="0" w:color="auto"/>
                                        <w:bottom w:val="none" w:sz="0" w:space="0" w:color="auto"/>
                                        <w:right w:val="none" w:sz="0" w:space="0" w:color="auto"/>
                                      </w:divBdr>
                                      <w:divsChild>
                                        <w:div w:id="345131426">
                                          <w:marLeft w:val="0"/>
                                          <w:marRight w:val="0"/>
                                          <w:marTop w:val="0"/>
                                          <w:marBottom w:val="0"/>
                                          <w:divBdr>
                                            <w:top w:val="none" w:sz="0" w:space="0" w:color="auto"/>
                                            <w:left w:val="none" w:sz="0" w:space="0" w:color="auto"/>
                                            <w:bottom w:val="none" w:sz="0" w:space="0" w:color="auto"/>
                                            <w:right w:val="none" w:sz="0" w:space="0" w:color="auto"/>
                                          </w:divBdr>
                                        </w:div>
                                        <w:div w:id="1857427110">
                                          <w:marLeft w:val="0"/>
                                          <w:marRight w:val="0"/>
                                          <w:marTop w:val="0"/>
                                          <w:marBottom w:val="0"/>
                                          <w:divBdr>
                                            <w:top w:val="none" w:sz="0" w:space="0" w:color="auto"/>
                                            <w:left w:val="none" w:sz="0" w:space="0" w:color="auto"/>
                                            <w:bottom w:val="none" w:sz="0" w:space="0" w:color="auto"/>
                                            <w:right w:val="none" w:sz="0" w:space="0" w:color="auto"/>
                                          </w:divBdr>
                                        </w:div>
                                        <w:div w:id="211138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5982">
                                  <w:marLeft w:val="0"/>
                                  <w:marRight w:val="0"/>
                                  <w:marTop w:val="0"/>
                                  <w:marBottom w:val="0"/>
                                  <w:divBdr>
                                    <w:top w:val="none" w:sz="0" w:space="0" w:color="auto"/>
                                    <w:left w:val="none" w:sz="0" w:space="0" w:color="auto"/>
                                    <w:bottom w:val="none" w:sz="0" w:space="0" w:color="auto"/>
                                    <w:right w:val="none" w:sz="0" w:space="0" w:color="auto"/>
                                  </w:divBdr>
                                  <w:divsChild>
                                    <w:div w:id="704911475">
                                      <w:marLeft w:val="0"/>
                                      <w:marRight w:val="0"/>
                                      <w:marTop w:val="0"/>
                                      <w:marBottom w:val="0"/>
                                      <w:divBdr>
                                        <w:top w:val="none" w:sz="0" w:space="0" w:color="auto"/>
                                        <w:left w:val="none" w:sz="0" w:space="0" w:color="auto"/>
                                        <w:bottom w:val="none" w:sz="0" w:space="0" w:color="auto"/>
                                        <w:right w:val="none" w:sz="0" w:space="0" w:color="auto"/>
                                      </w:divBdr>
                                      <w:divsChild>
                                        <w:div w:id="857692734">
                                          <w:marLeft w:val="0"/>
                                          <w:marRight w:val="0"/>
                                          <w:marTop w:val="0"/>
                                          <w:marBottom w:val="0"/>
                                          <w:divBdr>
                                            <w:top w:val="none" w:sz="0" w:space="0" w:color="auto"/>
                                            <w:left w:val="none" w:sz="0" w:space="0" w:color="auto"/>
                                            <w:bottom w:val="none" w:sz="0" w:space="0" w:color="auto"/>
                                            <w:right w:val="none" w:sz="0" w:space="0" w:color="auto"/>
                                          </w:divBdr>
                                        </w:div>
                                        <w:div w:id="48674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871970">
                                  <w:marLeft w:val="0"/>
                                  <w:marRight w:val="0"/>
                                  <w:marTop w:val="0"/>
                                  <w:marBottom w:val="0"/>
                                  <w:divBdr>
                                    <w:top w:val="none" w:sz="0" w:space="0" w:color="auto"/>
                                    <w:left w:val="none" w:sz="0" w:space="0" w:color="auto"/>
                                    <w:bottom w:val="none" w:sz="0" w:space="0" w:color="auto"/>
                                    <w:right w:val="none" w:sz="0" w:space="0" w:color="auto"/>
                                  </w:divBdr>
                                  <w:divsChild>
                                    <w:div w:id="220599915">
                                      <w:marLeft w:val="0"/>
                                      <w:marRight w:val="0"/>
                                      <w:marTop w:val="0"/>
                                      <w:marBottom w:val="0"/>
                                      <w:divBdr>
                                        <w:top w:val="none" w:sz="0" w:space="0" w:color="auto"/>
                                        <w:left w:val="none" w:sz="0" w:space="0" w:color="auto"/>
                                        <w:bottom w:val="none" w:sz="0" w:space="0" w:color="auto"/>
                                        <w:right w:val="none" w:sz="0" w:space="0" w:color="auto"/>
                                      </w:divBdr>
                                      <w:divsChild>
                                        <w:div w:id="177088567">
                                          <w:marLeft w:val="0"/>
                                          <w:marRight w:val="0"/>
                                          <w:marTop w:val="0"/>
                                          <w:marBottom w:val="0"/>
                                          <w:divBdr>
                                            <w:top w:val="none" w:sz="0" w:space="0" w:color="auto"/>
                                            <w:left w:val="none" w:sz="0" w:space="0" w:color="auto"/>
                                            <w:bottom w:val="none" w:sz="0" w:space="0" w:color="auto"/>
                                            <w:right w:val="none" w:sz="0" w:space="0" w:color="auto"/>
                                          </w:divBdr>
                                        </w:div>
                                        <w:div w:id="1241794488">
                                          <w:marLeft w:val="0"/>
                                          <w:marRight w:val="0"/>
                                          <w:marTop w:val="0"/>
                                          <w:marBottom w:val="0"/>
                                          <w:divBdr>
                                            <w:top w:val="none" w:sz="0" w:space="0" w:color="auto"/>
                                            <w:left w:val="none" w:sz="0" w:space="0" w:color="auto"/>
                                            <w:bottom w:val="none" w:sz="0" w:space="0" w:color="auto"/>
                                            <w:right w:val="none" w:sz="0" w:space="0" w:color="auto"/>
                                          </w:divBdr>
                                        </w:div>
                                        <w:div w:id="1763140274">
                                          <w:marLeft w:val="0"/>
                                          <w:marRight w:val="0"/>
                                          <w:marTop w:val="0"/>
                                          <w:marBottom w:val="0"/>
                                          <w:divBdr>
                                            <w:top w:val="none" w:sz="0" w:space="0" w:color="auto"/>
                                            <w:left w:val="none" w:sz="0" w:space="0" w:color="auto"/>
                                            <w:bottom w:val="none" w:sz="0" w:space="0" w:color="auto"/>
                                            <w:right w:val="none" w:sz="0" w:space="0" w:color="auto"/>
                                          </w:divBdr>
                                        </w:div>
                                        <w:div w:id="17631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196814">
                                  <w:marLeft w:val="0"/>
                                  <w:marRight w:val="0"/>
                                  <w:marTop w:val="0"/>
                                  <w:marBottom w:val="0"/>
                                  <w:divBdr>
                                    <w:top w:val="none" w:sz="0" w:space="0" w:color="auto"/>
                                    <w:left w:val="none" w:sz="0" w:space="0" w:color="auto"/>
                                    <w:bottom w:val="none" w:sz="0" w:space="0" w:color="auto"/>
                                    <w:right w:val="none" w:sz="0" w:space="0" w:color="auto"/>
                                  </w:divBdr>
                                  <w:divsChild>
                                    <w:div w:id="527911443">
                                      <w:marLeft w:val="0"/>
                                      <w:marRight w:val="0"/>
                                      <w:marTop w:val="0"/>
                                      <w:marBottom w:val="0"/>
                                      <w:divBdr>
                                        <w:top w:val="none" w:sz="0" w:space="0" w:color="auto"/>
                                        <w:left w:val="none" w:sz="0" w:space="0" w:color="auto"/>
                                        <w:bottom w:val="none" w:sz="0" w:space="0" w:color="auto"/>
                                        <w:right w:val="none" w:sz="0" w:space="0" w:color="auto"/>
                                      </w:divBdr>
                                      <w:divsChild>
                                        <w:div w:id="1624774262">
                                          <w:marLeft w:val="0"/>
                                          <w:marRight w:val="0"/>
                                          <w:marTop w:val="0"/>
                                          <w:marBottom w:val="0"/>
                                          <w:divBdr>
                                            <w:top w:val="none" w:sz="0" w:space="0" w:color="auto"/>
                                            <w:left w:val="none" w:sz="0" w:space="0" w:color="auto"/>
                                            <w:bottom w:val="none" w:sz="0" w:space="0" w:color="auto"/>
                                            <w:right w:val="none" w:sz="0" w:space="0" w:color="auto"/>
                                          </w:divBdr>
                                        </w:div>
                                        <w:div w:id="909771592">
                                          <w:marLeft w:val="0"/>
                                          <w:marRight w:val="0"/>
                                          <w:marTop w:val="0"/>
                                          <w:marBottom w:val="0"/>
                                          <w:divBdr>
                                            <w:top w:val="none" w:sz="0" w:space="0" w:color="auto"/>
                                            <w:left w:val="none" w:sz="0" w:space="0" w:color="auto"/>
                                            <w:bottom w:val="none" w:sz="0" w:space="0" w:color="auto"/>
                                            <w:right w:val="none" w:sz="0" w:space="0" w:color="auto"/>
                                          </w:divBdr>
                                        </w:div>
                                        <w:div w:id="185129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51440">
                                  <w:marLeft w:val="0"/>
                                  <w:marRight w:val="0"/>
                                  <w:marTop w:val="0"/>
                                  <w:marBottom w:val="0"/>
                                  <w:divBdr>
                                    <w:top w:val="none" w:sz="0" w:space="0" w:color="auto"/>
                                    <w:left w:val="none" w:sz="0" w:space="0" w:color="auto"/>
                                    <w:bottom w:val="none" w:sz="0" w:space="0" w:color="auto"/>
                                    <w:right w:val="none" w:sz="0" w:space="0" w:color="auto"/>
                                  </w:divBdr>
                                  <w:divsChild>
                                    <w:div w:id="1610894452">
                                      <w:marLeft w:val="0"/>
                                      <w:marRight w:val="0"/>
                                      <w:marTop w:val="0"/>
                                      <w:marBottom w:val="0"/>
                                      <w:divBdr>
                                        <w:top w:val="none" w:sz="0" w:space="0" w:color="auto"/>
                                        <w:left w:val="none" w:sz="0" w:space="0" w:color="auto"/>
                                        <w:bottom w:val="none" w:sz="0" w:space="0" w:color="auto"/>
                                        <w:right w:val="none" w:sz="0" w:space="0" w:color="auto"/>
                                      </w:divBdr>
                                      <w:divsChild>
                                        <w:div w:id="1825124421">
                                          <w:marLeft w:val="0"/>
                                          <w:marRight w:val="0"/>
                                          <w:marTop w:val="0"/>
                                          <w:marBottom w:val="0"/>
                                          <w:divBdr>
                                            <w:top w:val="none" w:sz="0" w:space="0" w:color="auto"/>
                                            <w:left w:val="none" w:sz="0" w:space="0" w:color="auto"/>
                                            <w:bottom w:val="none" w:sz="0" w:space="0" w:color="auto"/>
                                            <w:right w:val="none" w:sz="0" w:space="0" w:color="auto"/>
                                          </w:divBdr>
                                        </w:div>
                                        <w:div w:id="1765178295">
                                          <w:marLeft w:val="0"/>
                                          <w:marRight w:val="0"/>
                                          <w:marTop w:val="0"/>
                                          <w:marBottom w:val="0"/>
                                          <w:divBdr>
                                            <w:top w:val="none" w:sz="0" w:space="0" w:color="auto"/>
                                            <w:left w:val="none" w:sz="0" w:space="0" w:color="auto"/>
                                            <w:bottom w:val="none" w:sz="0" w:space="0" w:color="auto"/>
                                            <w:right w:val="none" w:sz="0" w:space="0" w:color="auto"/>
                                          </w:divBdr>
                                        </w:div>
                                        <w:div w:id="112951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404050">
                                  <w:marLeft w:val="0"/>
                                  <w:marRight w:val="0"/>
                                  <w:marTop w:val="0"/>
                                  <w:marBottom w:val="0"/>
                                  <w:divBdr>
                                    <w:top w:val="none" w:sz="0" w:space="0" w:color="auto"/>
                                    <w:left w:val="none" w:sz="0" w:space="0" w:color="auto"/>
                                    <w:bottom w:val="none" w:sz="0" w:space="0" w:color="auto"/>
                                    <w:right w:val="none" w:sz="0" w:space="0" w:color="auto"/>
                                  </w:divBdr>
                                  <w:divsChild>
                                    <w:div w:id="210963920">
                                      <w:marLeft w:val="0"/>
                                      <w:marRight w:val="0"/>
                                      <w:marTop w:val="0"/>
                                      <w:marBottom w:val="0"/>
                                      <w:divBdr>
                                        <w:top w:val="none" w:sz="0" w:space="0" w:color="auto"/>
                                        <w:left w:val="none" w:sz="0" w:space="0" w:color="auto"/>
                                        <w:bottom w:val="none" w:sz="0" w:space="0" w:color="auto"/>
                                        <w:right w:val="none" w:sz="0" w:space="0" w:color="auto"/>
                                      </w:divBdr>
                                      <w:divsChild>
                                        <w:div w:id="272593214">
                                          <w:marLeft w:val="0"/>
                                          <w:marRight w:val="0"/>
                                          <w:marTop w:val="0"/>
                                          <w:marBottom w:val="0"/>
                                          <w:divBdr>
                                            <w:top w:val="none" w:sz="0" w:space="0" w:color="auto"/>
                                            <w:left w:val="none" w:sz="0" w:space="0" w:color="auto"/>
                                            <w:bottom w:val="none" w:sz="0" w:space="0" w:color="auto"/>
                                            <w:right w:val="none" w:sz="0" w:space="0" w:color="auto"/>
                                          </w:divBdr>
                                        </w:div>
                                        <w:div w:id="2096633557">
                                          <w:marLeft w:val="0"/>
                                          <w:marRight w:val="0"/>
                                          <w:marTop w:val="0"/>
                                          <w:marBottom w:val="0"/>
                                          <w:divBdr>
                                            <w:top w:val="none" w:sz="0" w:space="0" w:color="auto"/>
                                            <w:left w:val="none" w:sz="0" w:space="0" w:color="auto"/>
                                            <w:bottom w:val="none" w:sz="0" w:space="0" w:color="auto"/>
                                            <w:right w:val="none" w:sz="0" w:space="0" w:color="auto"/>
                                          </w:divBdr>
                                        </w:div>
                                        <w:div w:id="188648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292697">
                                  <w:marLeft w:val="0"/>
                                  <w:marRight w:val="0"/>
                                  <w:marTop w:val="0"/>
                                  <w:marBottom w:val="0"/>
                                  <w:divBdr>
                                    <w:top w:val="none" w:sz="0" w:space="0" w:color="auto"/>
                                    <w:left w:val="none" w:sz="0" w:space="0" w:color="auto"/>
                                    <w:bottom w:val="none" w:sz="0" w:space="0" w:color="auto"/>
                                    <w:right w:val="none" w:sz="0" w:space="0" w:color="auto"/>
                                  </w:divBdr>
                                  <w:divsChild>
                                    <w:div w:id="1931305208">
                                      <w:marLeft w:val="0"/>
                                      <w:marRight w:val="0"/>
                                      <w:marTop w:val="0"/>
                                      <w:marBottom w:val="0"/>
                                      <w:divBdr>
                                        <w:top w:val="none" w:sz="0" w:space="0" w:color="auto"/>
                                        <w:left w:val="none" w:sz="0" w:space="0" w:color="auto"/>
                                        <w:bottom w:val="none" w:sz="0" w:space="0" w:color="auto"/>
                                        <w:right w:val="none" w:sz="0" w:space="0" w:color="auto"/>
                                      </w:divBdr>
                                      <w:divsChild>
                                        <w:div w:id="751004710">
                                          <w:marLeft w:val="0"/>
                                          <w:marRight w:val="0"/>
                                          <w:marTop w:val="0"/>
                                          <w:marBottom w:val="0"/>
                                          <w:divBdr>
                                            <w:top w:val="none" w:sz="0" w:space="0" w:color="auto"/>
                                            <w:left w:val="none" w:sz="0" w:space="0" w:color="auto"/>
                                            <w:bottom w:val="none" w:sz="0" w:space="0" w:color="auto"/>
                                            <w:right w:val="none" w:sz="0" w:space="0" w:color="auto"/>
                                          </w:divBdr>
                                        </w:div>
                                        <w:div w:id="54710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271612">
                                  <w:marLeft w:val="0"/>
                                  <w:marRight w:val="0"/>
                                  <w:marTop w:val="0"/>
                                  <w:marBottom w:val="0"/>
                                  <w:divBdr>
                                    <w:top w:val="none" w:sz="0" w:space="0" w:color="auto"/>
                                    <w:left w:val="none" w:sz="0" w:space="0" w:color="auto"/>
                                    <w:bottom w:val="none" w:sz="0" w:space="0" w:color="auto"/>
                                    <w:right w:val="none" w:sz="0" w:space="0" w:color="auto"/>
                                  </w:divBdr>
                                  <w:divsChild>
                                    <w:div w:id="2081443537">
                                      <w:marLeft w:val="0"/>
                                      <w:marRight w:val="0"/>
                                      <w:marTop w:val="0"/>
                                      <w:marBottom w:val="0"/>
                                      <w:divBdr>
                                        <w:top w:val="none" w:sz="0" w:space="0" w:color="auto"/>
                                        <w:left w:val="none" w:sz="0" w:space="0" w:color="auto"/>
                                        <w:bottom w:val="none" w:sz="0" w:space="0" w:color="auto"/>
                                        <w:right w:val="none" w:sz="0" w:space="0" w:color="auto"/>
                                      </w:divBdr>
                                      <w:divsChild>
                                        <w:div w:id="1638875883">
                                          <w:marLeft w:val="0"/>
                                          <w:marRight w:val="0"/>
                                          <w:marTop w:val="0"/>
                                          <w:marBottom w:val="0"/>
                                          <w:divBdr>
                                            <w:top w:val="none" w:sz="0" w:space="0" w:color="auto"/>
                                            <w:left w:val="none" w:sz="0" w:space="0" w:color="auto"/>
                                            <w:bottom w:val="none" w:sz="0" w:space="0" w:color="auto"/>
                                            <w:right w:val="none" w:sz="0" w:space="0" w:color="auto"/>
                                          </w:divBdr>
                                        </w:div>
                                        <w:div w:id="101870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451757">
                                  <w:marLeft w:val="0"/>
                                  <w:marRight w:val="0"/>
                                  <w:marTop w:val="0"/>
                                  <w:marBottom w:val="0"/>
                                  <w:divBdr>
                                    <w:top w:val="none" w:sz="0" w:space="0" w:color="auto"/>
                                    <w:left w:val="none" w:sz="0" w:space="0" w:color="auto"/>
                                    <w:bottom w:val="none" w:sz="0" w:space="0" w:color="auto"/>
                                    <w:right w:val="none" w:sz="0" w:space="0" w:color="auto"/>
                                  </w:divBdr>
                                  <w:divsChild>
                                    <w:div w:id="1728600382">
                                      <w:marLeft w:val="0"/>
                                      <w:marRight w:val="0"/>
                                      <w:marTop w:val="0"/>
                                      <w:marBottom w:val="0"/>
                                      <w:divBdr>
                                        <w:top w:val="none" w:sz="0" w:space="0" w:color="auto"/>
                                        <w:left w:val="none" w:sz="0" w:space="0" w:color="auto"/>
                                        <w:bottom w:val="none" w:sz="0" w:space="0" w:color="auto"/>
                                        <w:right w:val="none" w:sz="0" w:space="0" w:color="auto"/>
                                      </w:divBdr>
                                      <w:divsChild>
                                        <w:div w:id="909313896">
                                          <w:marLeft w:val="0"/>
                                          <w:marRight w:val="0"/>
                                          <w:marTop w:val="0"/>
                                          <w:marBottom w:val="0"/>
                                          <w:divBdr>
                                            <w:top w:val="none" w:sz="0" w:space="0" w:color="auto"/>
                                            <w:left w:val="none" w:sz="0" w:space="0" w:color="auto"/>
                                            <w:bottom w:val="none" w:sz="0" w:space="0" w:color="auto"/>
                                            <w:right w:val="none" w:sz="0" w:space="0" w:color="auto"/>
                                          </w:divBdr>
                                        </w:div>
                                        <w:div w:id="672101016">
                                          <w:marLeft w:val="0"/>
                                          <w:marRight w:val="0"/>
                                          <w:marTop w:val="0"/>
                                          <w:marBottom w:val="0"/>
                                          <w:divBdr>
                                            <w:top w:val="none" w:sz="0" w:space="0" w:color="auto"/>
                                            <w:left w:val="none" w:sz="0" w:space="0" w:color="auto"/>
                                            <w:bottom w:val="none" w:sz="0" w:space="0" w:color="auto"/>
                                            <w:right w:val="none" w:sz="0" w:space="0" w:color="auto"/>
                                          </w:divBdr>
                                        </w:div>
                                        <w:div w:id="184393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114875">
                                  <w:marLeft w:val="0"/>
                                  <w:marRight w:val="0"/>
                                  <w:marTop w:val="0"/>
                                  <w:marBottom w:val="0"/>
                                  <w:divBdr>
                                    <w:top w:val="none" w:sz="0" w:space="0" w:color="auto"/>
                                    <w:left w:val="none" w:sz="0" w:space="0" w:color="auto"/>
                                    <w:bottom w:val="none" w:sz="0" w:space="0" w:color="auto"/>
                                    <w:right w:val="none" w:sz="0" w:space="0" w:color="auto"/>
                                  </w:divBdr>
                                  <w:divsChild>
                                    <w:div w:id="946236368">
                                      <w:marLeft w:val="0"/>
                                      <w:marRight w:val="0"/>
                                      <w:marTop w:val="0"/>
                                      <w:marBottom w:val="0"/>
                                      <w:divBdr>
                                        <w:top w:val="none" w:sz="0" w:space="0" w:color="auto"/>
                                        <w:left w:val="none" w:sz="0" w:space="0" w:color="auto"/>
                                        <w:bottom w:val="none" w:sz="0" w:space="0" w:color="auto"/>
                                        <w:right w:val="none" w:sz="0" w:space="0" w:color="auto"/>
                                      </w:divBdr>
                                      <w:divsChild>
                                        <w:div w:id="913319540">
                                          <w:marLeft w:val="0"/>
                                          <w:marRight w:val="0"/>
                                          <w:marTop w:val="0"/>
                                          <w:marBottom w:val="0"/>
                                          <w:divBdr>
                                            <w:top w:val="none" w:sz="0" w:space="0" w:color="auto"/>
                                            <w:left w:val="none" w:sz="0" w:space="0" w:color="auto"/>
                                            <w:bottom w:val="none" w:sz="0" w:space="0" w:color="auto"/>
                                            <w:right w:val="none" w:sz="0" w:space="0" w:color="auto"/>
                                          </w:divBdr>
                                        </w:div>
                                        <w:div w:id="1326468631">
                                          <w:marLeft w:val="0"/>
                                          <w:marRight w:val="0"/>
                                          <w:marTop w:val="0"/>
                                          <w:marBottom w:val="0"/>
                                          <w:divBdr>
                                            <w:top w:val="none" w:sz="0" w:space="0" w:color="auto"/>
                                            <w:left w:val="none" w:sz="0" w:space="0" w:color="auto"/>
                                            <w:bottom w:val="none" w:sz="0" w:space="0" w:color="auto"/>
                                            <w:right w:val="none" w:sz="0" w:space="0" w:color="auto"/>
                                          </w:divBdr>
                                        </w:div>
                                        <w:div w:id="164943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650758">
                                  <w:marLeft w:val="0"/>
                                  <w:marRight w:val="0"/>
                                  <w:marTop w:val="0"/>
                                  <w:marBottom w:val="0"/>
                                  <w:divBdr>
                                    <w:top w:val="none" w:sz="0" w:space="0" w:color="auto"/>
                                    <w:left w:val="none" w:sz="0" w:space="0" w:color="auto"/>
                                    <w:bottom w:val="none" w:sz="0" w:space="0" w:color="auto"/>
                                    <w:right w:val="none" w:sz="0" w:space="0" w:color="auto"/>
                                  </w:divBdr>
                                  <w:divsChild>
                                    <w:div w:id="1577980058">
                                      <w:marLeft w:val="0"/>
                                      <w:marRight w:val="0"/>
                                      <w:marTop w:val="0"/>
                                      <w:marBottom w:val="0"/>
                                      <w:divBdr>
                                        <w:top w:val="none" w:sz="0" w:space="0" w:color="auto"/>
                                        <w:left w:val="none" w:sz="0" w:space="0" w:color="auto"/>
                                        <w:bottom w:val="none" w:sz="0" w:space="0" w:color="auto"/>
                                        <w:right w:val="none" w:sz="0" w:space="0" w:color="auto"/>
                                      </w:divBdr>
                                      <w:divsChild>
                                        <w:div w:id="1932620160">
                                          <w:marLeft w:val="0"/>
                                          <w:marRight w:val="0"/>
                                          <w:marTop w:val="0"/>
                                          <w:marBottom w:val="0"/>
                                          <w:divBdr>
                                            <w:top w:val="none" w:sz="0" w:space="0" w:color="auto"/>
                                            <w:left w:val="none" w:sz="0" w:space="0" w:color="auto"/>
                                            <w:bottom w:val="none" w:sz="0" w:space="0" w:color="auto"/>
                                            <w:right w:val="none" w:sz="0" w:space="0" w:color="auto"/>
                                          </w:divBdr>
                                        </w:div>
                                        <w:div w:id="141704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00679">
                                  <w:marLeft w:val="0"/>
                                  <w:marRight w:val="0"/>
                                  <w:marTop w:val="0"/>
                                  <w:marBottom w:val="0"/>
                                  <w:divBdr>
                                    <w:top w:val="none" w:sz="0" w:space="0" w:color="auto"/>
                                    <w:left w:val="none" w:sz="0" w:space="0" w:color="auto"/>
                                    <w:bottom w:val="none" w:sz="0" w:space="0" w:color="auto"/>
                                    <w:right w:val="none" w:sz="0" w:space="0" w:color="auto"/>
                                  </w:divBdr>
                                  <w:divsChild>
                                    <w:div w:id="1806315940">
                                      <w:marLeft w:val="0"/>
                                      <w:marRight w:val="0"/>
                                      <w:marTop w:val="0"/>
                                      <w:marBottom w:val="0"/>
                                      <w:divBdr>
                                        <w:top w:val="none" w:sz="0" w:space="0" w:color="auto"/>
                                        <w:left w:val="none" w:sz="0" w:space="0" w:color="auto"/>
                                        <w:bottom w:val="none" w:sz="0" w:space="0" w:color="auto"/>
                                        <w:right w:val="none" w:sz="0" w:space="0" w:color="auto"/>
                                      </w:divBdr>
                                      <w:divsChild>
                                        <w:div w:id="470177750">
                                          <w:marLeft w:val="0"/>
                                          <w:marRight w:val="0"/>
                                          <w:marTop w:val="0"/>
                                          <w:marBottom w:val="0"/>
                                          <w:divBdr>
                                            <w:top w:val="none" w:sz="0" w:space="0" w:color="auto"/>
                                            <w:left w:val="none" w:sz="0" w:space="0" w:color="auto"/>
                                            <w:bottom w:val="none" w:sz="0" w:space="0" w:color="auto"/>
                                            <w:right w:val="none" w:sz="0" w:space="0" w:color="auto"/>
                                          </w:divBdr>
                                        </w:div>
                                        <w:div w:id="102822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05095">
                                  <w:marLeft w:val="0"/>
                                  <w:marRight w:val="0"/>
                                  <w:marTop w:val="0"/>
                                  <w:marBottom w:val="0"/>
                                  <w:divBdr>
                                    <w:top w:val="none" w:sz="0" w:space="0" w:color="auto"/>
                                    <w:left w:val="none" w:sz="0" w:space="0" w:color="auto"/>
                                    <w:bottom w:val="none" w:sz="0" w:space="0" w:color="auto"/>
                                    <w:right w:val="none" w:sz="0" w:space="0" w:color="auto"/>
                                  </w:divBdr>
                                  <w:divsChild>
                                    <w:div w:id="1836142190">
                                      <w:marLeft w:val="0"/>
                                      <w:marRight w:val="0"/>
                                      <w:marTop w:val="0"/>
                                      <w:marBottom w:val="0"/>
                                      <w:divBdr>
                                        <w:top w:val="none" w:sz="0" w:space="0" w:color="auto"/>
                                        <w:left w:val="none" w:sz="0" w:space="0" w:color="auto"/>
                                        <w:bottom w:val="none" w:sz="0" w:space="0" w:color="auto"/>
                                        <w:right w:val="none" w:sz="0" w:space="0" w:color="auto"/>
                                      </w:divBdr>
                                      <w:divsChild>
                                        <w:div w:id="1686440767">
                                          <w:marLeft w:val="0"/>
                                          <w:marRight w:val="0"/>
                                          <w:marTop w:val="0"/>
                                          <w:marBottom w:val="0"/>
                                          <w:divBdr>
                                            <w:top w:val="none" w:sz="0" w:space="0" w:color="auto"/>
                                            <w:left w:val="none" w:sz="0" w:space="0" w:color="auto"/>
                                            <w:bottom w:val="none" w:sz="0" w:space="0" w:color="auto"/>
                                            <w:right w:val="none" w:sz="0" w:space="0" w:color="auto"/>
                                          </w:divBdr>
                                        </w:div>
                                        <w:div w:id="20113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21774">
                                  <w:marLeft w:val="0"/>
                                  <w:marRight w:val="0"/>
                                  <w:marTop w:val="0"/>
                                  <w:marBottom w:val="0"/>
                                  <w:divBdr>
                                    <w:top w:val="none" w:sz="0" w:space="0" w:color="auto"/>
                                    <w:left w:val="none" w:sz="0" w:space="0" w:color="auto"/>
                                    <w:bottom w:val="none" w:sz="0" w:space="0" w:color="auto"/>
                                    <w:right w:val="none" w:sz="0" w:space="0" w:color="auto"/>
                                  </w:divBdr>
                                  <w:divsChild>
                                    <w:div w:id="308871618">
                                      <w:marLeft w:val="0"/>
                                      <w:marRight w:val="0"/>
                                      <w:marTop w:val="0"/>
                                      <w:marBottom w:val="0"/>
                                      <w:divBdr>
                                        <w:top w:val="none" w:sz="0" w:space="0" w:color="auto"/>
                                        <w:left w:val="none" w:sz="0" w:space="0" w:color="auto"/>
                                        <w:bottom w:val="none" w:sz="0" w:space="0" w:color="auto"/>
                                        <w:right w:val="none" w:sz="0" w:space="0" w:color="auto"/>
                                      </w:divBdr>
                                      <w:divsChild>
                                        <w:div w:id="1824153078">
                                          <w:marLeft w:val="0"/>
                                          <w:marRight w:val="0"/>
                                          <w:marTop w:val="0"/>
                                          <w:marBottom w:val="0"/>
                                          <w:divBdr>
                                            <w:top w:val="none" w:sz="0" w:space="0" w:color="auto"/>
                                            <w:left w:val="none" w:sz="0" w:space="0" w:color="auto"/>
                                            <w:bottom w:val="none" w:sz="0" w:space="0" w:color="auto"/>
                                            <w:right w:val="none" w:sz="0" w:space="0" w:color="auto"/>
                                          </w:divBdr>
                                        </w:div>
                                        <w:div w:id="1544949275">
                                          <w:marLeft w:val="0"/>
                                          <w:marRight w:val="0"/>
                                          <w:marTop w:val="0"/>
                                          <w:marBottom w:val="0"/>
                                          <w:divBdr>
                                            <w:top w:val="none" w:sz="0" w:space="0" w:color="auto"/>
                                            <w:left w:val="none" w:sz="0" w:space="0" w:color="auto"/>
                                            <w:bottom w:val="none" w:sz="0" w:space="0" w:color="auto"/>
                                            <w:right w:val="none" w:sz="0" w:space="0" w:color="auto"/>
                                          </w:divBdr>
                                        </w:div>
                                        <w:div w:id="1076122850">
                                          <w:marLeft w:val="0"/>
                                          <w:marRight w:val="0"/>
                                          <w:marTop w:val="0"/>
                                          <w:marBottom w:val="0"/>
                                          <w:divBdr>
                                            <w:top w:val="none" w:sz="0" w:space="0" w:color="auto"/>
                                            <w:left w:val="none" w:sz="0" w:space="0" w:color="auto"/>
                                            <w:bottom w:val="none" w:sz="0" w:space="0" w:color="auto"/>
                                            <w:right w:val="none" w:sz="0" w:space="0" w:color="auto"/>
                                          </w:divBdr>
                                        </w:div>
                                        <w:div w:id="12146851">
                                          <w:marLeft w:val="0"/>
                                          <w:marRight w:val="0"/>
                                          <w:marTop w:val="0"/>
                                          <w:marBottom w:val="0"/>
                                          <w:divBdr>
                                            <w:top w:val="none" w:sz="0" w:space="0" w:color="auto"/>
                                            <w:left w:val="none" w:sz="0" w:space="0" w:color="auto"/>
                                            <w:bottom w:val="none" w:sz="0" w:space="0" w:color="auto"/>
                                            <w:right w:val="none" w:sz="0" w:space="0" w:color="auto"/>
                                          </w:divBdr>
                                        </w:div>
                                        <w:div w:id="2059281714">
                                          <w:marLeft w:val="0"/>
                                          <w:marRight w:val="0"/>
                                          <w:marTop w:val="0"/>
                                          <w:marBottom w:val="0"/>
                                          <w:divBdr>
                                            <w:top w:val="none" w:sz="0" w:space="0" w:color="auto"/>
                                            <w:left w:val="none" w:sz="0" w:space="0" w:color="auto"/>
                                            <w:bottom w:val="none" w:sz="0" w:space="0" w:color="auto"/>
                                            <w:right w:val="none" w:sz="0" w:space="0" w:color="auto"/>
                                          </w:divBdr>
                                        </w:div>
                                        <w:div w:id="251933334">
                                          <w:marLeft w:val="0"/>
                                          <w:marRight w:val="0"/>
                                          <w:marTop w:val="0"/>
                                          <w:marBottom w:val="0"/>
                                          <w:divBdr>
                                            <w:top w:val="none" w:sz="0" w:space="0" w:color="auto"/>
                                            <w:left w:val="none" w:sz="0" w:space="0" w:color="auto"/>
                                            <w:bottom w:val="none" w:sz="0" w:space="0" w:color="auto"/>
                                            <w:right w:val="none" w:sz="0" w:space="0" w:color="auto"/>
                                          </w:divBdr>
                                        </w:div>
                                        <w:div w:id="818961675">
                                          <w:marLeft w:val="0"/>
                                          <w:marRight w:val="0"/>
                                          <w:marTop w:val="0"/>
                                          <w:marBottom w:val="0"/>
                                          <w:divBdr>
                                            <w:top w:val="none" w:sz="0" w:space="0" w:color="auto"/>
                                            <w:left w:val="none" w:sz="0" w:space="0" w:color="auto"/>
                                            <w:bottom w:val="none" w:sz="0" w:space="0" w:color="auto"/>
                                            <w:right w:val="none" w:sz="0" w:space="0" w:color="auto"/>
                                          </w:divBdr>
                                        </w:div>
                                        <w:div w:id="240792962">
                                          <w:marLeft w:val="0"/>
                                          <w:marRight w:val="0"/>
                                          <w:marTop w:val="0"/>
                                          <w:marBottom w:val="0"/>
                                          <w:divBdr>
                                            <w:top w:val="none" w:sz="0" w:space="0" w:color="auto"/>
                                            <w:left w:val="none" w:sz="0" w:space="0" w:color="auto"/>
                                            <w:bottom w:val="none" w:sz="0" w:space="0" w:color="auto"/>
                                            <w:right w:val="none" w:sz="0" w:space="0" w:color="auto"/>
                                          </w:divBdr>
                                        </w:div>
                                        <w:div w:id="1121145987">
                                          <w:marLeft w:val="0"/>
                                          <w:marRight w:val="0"/>
                                          <w:marTop w:val="0"/>
                                          <w:marBottom w:val="0"/>
                                          <w:divBdr>
                                            <w:top w:val="none" w:sz="0" w:space="0" w:color="auto"/>
                                            <w:left w:val="none" w:sz="0" w:space="0" w:color="auto"/>
                                            <w:bottom w:val="none" w:sz="0" w:space="0" w:color="auto"/>
                                            <w:right w:val="none" w:sz="0" w:space="0" w:color="auto"/>
                                          </w:divBdr>
                                        </w:div>
                                        <w:div w:id="1372918594">
                                          <w:marLeft w:val="0"/>
                                          <w:marRight w:val="0"/>
                                          <w:marTop w:val="0"/>
                                          <w:marBottom w:val="0"/>
                                          <w:divBdr>
                                            <w:top w:val="none" w:sz="0" w:space="0" w:color="auto"/>
                                            <w:left w:val="none" w:sz="0" w:space="0" w:color="auto"/>
                                            <w:bottom w:val="none" w:sz="0" w:space="0" w:color="auto"/>
                                            <w:right w:val="none" w:sz="0" w:space="0" w:color="auto"/>
                                          </w:divBdr>
                                        </w:div>
                                        <w:div w:id="1599437991">
                                          <w:marLeft w:val="0"/>
                                          <w:marRight w:val="0"/>
                                          <w:marTop w:val="0"/>
                                          <w:marBottom w:val="0"/>
                                          <w:divBdr>
                                            <w:top w:val="none" w:sz="0" w:space="0" w:color="auto"/>
                                            <w:left w:val="none" w:sz="0" w:space="0" w:color="auto"/>
                                            <w:bottom w:val="none" w:sz="0" w:space="0" w:color="auto"/>
                                            <w:right w:val="none" w:sz="0" w:space="0" w:color="auto"/>
                                          </w:divBdr>
                                        </w:div>
                                        <w:div w:id="1379360658">
                                          <w:marLeft w:val="0"/>
                                          <w:marRight w:val="0"/>
                                          <w:marTop w:val="0"/>
                                          <w:marBottom w:val="0"/>
                                          <w:divBdr>
                                            <w:top w:val="none" w:sz="0" w:space="0" w:color="auto"/>
                                            <w:left w:val="none" w:sz="0" w:space="0" w:color="auto"/>
                                            <w:bottom w:val="none" w:sz="0" w:space="0" w:color="auto"/>
                                            <w:right w:val="none" w:sz="0" w:space="0" w:color="auto"/>
                                          </w:divBdr>
                                        </w:div>
                                        <w:div w:id="91052225">
                                          <w:marLeft w:val="0"/>
                                          <w:marRight w:val="0"/>
                                          <w:marTop w:val="0"/>
                                          <w:marBottom w:val="0"/>
                                          <w:divBdr>
                                            <w:top w:val="none" w:sz="0" w:space="0" w:color="auto"/>
                                            <w:left w:val="none" w:sz="0" w:space="0" w:color="auto"/>
                                            <w:bottom w:val="none" w:sz="0" w:space="0" w:color="auto"/>
                                            <w:right w:val="none" w:sz="0" w:space="0" w:color="auto"/>
                                          </w:divBdr>
                                        </w:div>
                                        <w:div w:id="233047576">
                                          <w:marLeft w:val="0"/>
                                          <w:marRight w:val="0"/>
                                          <w:marTop w:val="0"/>
                                          <w:marBottom w:val="0"/>
                                          <w:divBdr>
                                            <w:top w:val="none" w:sz="0" w:space="0" w:color="auto"/>
                                            <w:left w:val="none" w:sz="0" w:space="0" w:color="auto"/>
                                            <w:bottom w:val="none" w:sz="0" w:space="0" w:color="auto"/>
                                            <w:right w:val="none" w:sz="0" w:space="0" w:color="auto"/>
                                          </w:divBdr>
                                        </w:div>
                                        <w:div w:id="1261180697">
                                          <w:marLeft w:val="0"/>
                                          <w:marRight w:val="0"/>
                                          <w:marTop w:val="0"/>
                                          <w:marBottom w:val="0"/>
                                          <w:divBdr>
                                            <w:top w:val="none" w:sz="0" w:space="0" w:color="auto"/>
                                            <w:left w:val="none" w:sz="0" w:space="0" w:color="auto"/>
                                            <w:bottom w:val="none" w:sz="0" w:space="0" w:color="auto"/>
                                            <w:right w:val="none" w:sz="0" w:space="0" w:color="auto"/>
                                          </w:divBdr>
                                        </w:div>
                                        <w:div w:id="700475292">
                                          <w:marLeft w:val="0"/>
                                          <w:marRight w:val="0"/>
                                          <w:marTop w:val="0"/>
                                          <w:marBottom w:val="0"/>
                                          <w:divBdr>
                                            <w:top w:val="none" w:sz="0" w:space="0" w:color="auto"/>
                                            <w:left w:val="none" w:sz="0" w:space="0" w:color="auto"/>
                                            <w:bottom w:val="none" w:sz="0" w:space="0" w:color="auto"/>
                                            <w:right w:val="none" w:sz="0" w:space="0" w:color="auto"/>
                                          </w:divBdr>
                                        </w:div>
                                        <w:div w:id="189523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080960">
                                  <w:marLeft w:val="0"/>
                                  <w:marRight w:val="0"/>
                                  <w:marTop w:val="0"/>
                                  <w:marBottom w:val="0"/>
                                  <w:divBdr>
                                    <w:top w:val="none" w:sz="0" w:space="0" w:color="auto"/>
                                    <w:left w:val="none" w:sz="0" w:space="0" w:color="auto"/>
                                    <w:bottom w:val="none" w:sz="0" w:space="0" w:color="auto"/>
                                    <w:right w:val="none" w:sz="0" w:space="0" w:color="auto"/>
                                  </w:divBdr>
                                  <w:divsChild>
                                    <w:div w:id="1396775660">
                                      <w:marLeft w:val="0"/>
                                      <w:marRight w:val="0"/>
                                      <w:marTop w:val="0"/>
                                      <w:marBottom w:val="0"/>
                                      <w:divBdr>
                                        <w:top w:val="none" w:sz="0" w:space="0" w:color="auto"/>
                                        <w:left w:val="none" w:sz="0" w:space="0" w:color="auto"/>
                                        <w:bottom w:val="none" w:sz="0" w:space="0" w:color="auto"/>
                                        <w:right w:val="none" w:sz="0" w:space="0" w:color="auto"/>
                                      </w:divBdr>
                                      <w:divsChild>
                                        <w:div w:id="319818157">
                                          <w:marLeft w:val="0"/>
                                          <w:marRight w:val="0"/>
                                          <w:marTop w:val="0"/>
                                          <w:marBottom w:val="0"/>
                                          <w:divBdr>
                                            <w:top w:val="none" w:sz="0" w:space="0" w:color="auto"/>
                                            <w:left w:val="none" w:sz="0" w:space="0" w:color="auto"/>
                                            <w:bottom w:val="none" w:sz="0" w:space="0" w:color="auto"/>
                                            <w:right w:val="none" w:sz="0" w:space="0" w:color="auto"/>
                                          </w:divBdr>
                                        </w:div>
                                        <w:div w:id="108287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126076">
                                  <w:marLeft w:val="0"/>
                                  <w:marRight w:val="0"/>
                                  <w:marTop w:val="0"/>
                                  <w:marBottom w:val="0"/>
                                  <w:divBdr>
                                    <w:top w:val="none" w:sz="0" w:space="0" w:color="auto"/>
                                    <w:left w:val="none" w:sz="0" w:space="0" w:color="auto"/>
                                    <w:bottom w:val="none" w:sz="0" w:space="0" w:color="auto"/>
                                    <w:right w:val="none" w:sz="0" w:space="0" w:color="auto"/>
                                  </w:divBdr>
                                  <w:divsChild>
                                    <w:div w:id="566306739">
                                      <w:marLeft w:val="0"/>
                                      <w:marRight w:val="0"/>
                                      <w:marTop w:val="0"/>
                                      <w:marBottom w:val="0"/>
                                      <w:divBdr>
                                        <w:top w:val="none" w:sz="0" w:space="0" w:color="auto"/>
                                        <w:left w:val="none" w:sz="0" w:space="0" w:color="auto"/>
                                        <w:bottom w:val="none" w:sz="0" w:space="0" w:color="auto"/>
                                        <w:right w:val="none" w:sz="0" w:space="0" w:color="auto"/>
                                      </w:divBdr>
                                      <w:divsChild>
                                        <w:div w:id="1907836768">
                                          <w:marLeft w:val="0"/>
                                          <w:marRight w:val="0"/>
                                          <w:marTop w:val="0"/>
                                          <w:marBottom w:val="0"/>
                                          <w:divBdr>
                                            <w:top w:val="none" w:sz="0" w:space="0" w:color="auto"/>
                                            <w:left w:val="none" w:sz="0" w:space="0" w:color="auto"/>
                                            <w:bottom w:val="none" w:sz="0" w:space="0" w:color="auto"/>
                                            <w:right w:val="none" w:sz="0" w:space="0" w:color="auto"/>
                                          </w:divBdr>
                                        </w:div>
                                        <w:div w:id="138066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531790">
                                  <w:marLeft w:val="0"/>
                                  <w:marRight w:val="0"/>
                                  <w:marTop w:val="0"/>
                                  <w:marBottom w:val="0"/>
                                  <w:divBdr>
                                    <w:top w:val="none" w:sz="0" w:space="0" w:color="auto"/>
                                    <w:left w:val="none" w:sz="0" w:space="0" w:color="auto"/>
                                    <w:bottom w:val="none" w:sz="0" w:space="0" w:color="auto"/>
                                    <w:right w:val="none" w:sz="0" w:space="0" w:color="auto"/>
                                  </w:divBdr>
                                  <w:divsChild>
                                    <w:div w:id="1962761706">
                                      <w:marLeft w:val="0"/>
                                      <w:marRight w:val="0"/>
                                      <w:marTop w:val="0"/>
                                      <w:marBottom w:val="0"/>
                                      <w:divBdr>
                                        <w:top w:val="none" w:sz="0" w:space="0" w:color="auto"/>
                                        <w:left w:val="none" w:sz="0" w:space="0" w:color="auto"/>
                                        <w:bottom w:val="none" w:sz="0" w:space="0" w:color="auto"/>
                                        <w:right w:val="none" w:sz="0" w:space="0" w:color="auto"/>
                                      </w:divBdr>
                                      <w:divsChild>
                                        <w:div w:id="913318616">
                                          <w:marLeft w:val="0"/>
                                          <w:marRight w:val="0"/>
                                          <w:marTop w:val="0"/>
                                          <w:marBottom w:val="0"/>
                                          <w:divBdr>
                                            <w:top w:val="none" w:sz="0" w:space="0" w:color="auto"/>
                                            <w:left w:val="none" w:sz="0" w:space="0" w:color="auto"/>
                                            <w:bottom w:val="none" w:sz="0" w:space="0" w:color="auto"/>
                                            <w:right w:val="none" w:sz="0" w:space="0" w:color="auto"/>
                                          </w:divBdr>
                                        </w:div>
                                        <w:div w:id="1039017004">
                                          <w:marLeft w:val="0"/>
                                          <w:marRight w:val="0"/>
                                          <w:marTop w:val="0"/>
                                          <w:marBottom w:val="0"/>
                                          <w:divBdr>
                                            <w:top w:val="none" w:sz="0" w:space="0" w:color="auto"/>
                                            <w:left w:val="none" w:sz="0" w:space="0" w:color="auto"/>
                                            <w:bottom w:val="none" w:sz="0" w:space="0" w:color="auto"/>
                                            <w:right w:val="none" w:sz="0" w:space="0" w:color="auto"/>
                                          </w:divBdr>
                                        </w:div>
                                        <w:div w:id="88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54239">
                                  <w:marLeft w:val="0"/>
                                  <w:marRight w:val="0"/>
                                  <w:marTop w:val="0"/>
                                  <w:marBottom w:val="0"/>
                                  <w:divBdr>
                                    <w:top w:val="none" w:sz="0" w:space="0" w:color="auto"/>
                                    <w:left w:val="none" w:sz="0" w:space="0" w:color="auto"/>
                                    <w:bottom w:val="none" w:sz="0" w:space="0" w:color="auto"/>
                                    <w:right w:val="none" w:sz="0" w:space="0" w:color="auto"/>
                                  </w:divBdr>
                                  <w:divsChild>
                                    <w:div w:id="622199747">
                                      <w:marLeft w:val="0"/>
                                      <w:marRight w:val="0"/>
                                      <w:marTop w:val="0"/>
                                      <w:marBottom w:val="0"/>
                                      <w:divBdr>
                                        <w:top w:val="none" w:sz="0" w:space="0" w:color="auto"/>
                                        <w:left w:val="none" w:sz="0" w:space="0" w:color="auto"/>
                                        <w:bottom w:val="none" w:sz="0" w:space="0" w:color="auto"/>
                                        <w:right w:val="none" w:sz="0" w:space="0" w:color="auto"/>
                                      </w:divBdr>
                                      <w:divsChild>
                                        <w:div w:id="668992380">
                                          <w:marLeft w:val="0"/>
                                          <w:marRight w:val="0"/>
                                          <w:marTop w:val="0"/>
                                          <w:marBottom w:val="0"/>
                                          <w:divBdr>
                                            <w:top w:val="none" w:sz="0" w:space="0" w:color="auto"/>
                                            <w:left w:val="none" w:sz="0" w:space="0" w:color="auto"/>
                                            <w:bottom w:val="none" w:sz="0" w:space="0" w:color="auto"/>
                                            <w:right w:val="none" w:sz="0" w:space="0" w:color="auto"/>
                                          </w:divBdr>
                                        </w:div>
                                        <w:div w:id="6672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63563">
                                  <w:marLeft w:val="0"/>
                                  <w:marRight w:val="0"/>
                                  <w:marTop w:val="0"/>
                                  <w:marBottom w:val="0"/>
                                  <w:divBdr>
                                    <w:top w:val="none" w:sz="0" w:space="0" w:color="auto"/>
                                    <w:left w:val="none" w:sz="0" w:space="0" w:color="auto"/>
                                    <w:bottom w:val="none" w:sz="0" w:space="0" w:color="auto"/>
                                    <w:right w:val="none" w:sz="0" w:space="0" w:color="auto"/>
                                  </w:divBdr>
                                  <w:divsChild>
                                    <w:div w:id="2077318119">
                                      <w:marLeft w:val="0"/>
                                      <w:marRight w:val="0"/>
                                      <w:marTop w:val="0"/>
                                      <w:marBottom w:val="0"/>
                                      <w:divBdr>
                                        <w:top w:val="none" w:sz="0" w:space="0" w:color="auto"/>
                                        <w:left w:val="none" w:sz="0" w:space="0" w:color="auto"/>
                                        <w:bottom w:val="none" w:sz="0" w:space="0" w:color="auto"/>
                                        <w:right w:val="none" w:sz="0" w:space="0" w:color="auto"/>
                                      </w:divBdr>
                                      <w:divsChild>
                                        <w:div w:id="937909368">
                                          <w:marLeft w:val="0"/>
                                          <w:marRight w:val="0"/>
                                          <w:marTop w:val="0"/>
                                          <w:marBottom w:val="0"/>
                                          <w:divBdr>
                                            <w:top w:val="none" w:sz="0" w:space="0" w:color="auto"/>
                                            <w:left w:val="none" w:sz="0" w:space="0" w:color="auto"/>
                                            <w:bottom w:val="none" w:sz="0" w:space="0" w:color="auto"/>
                                            <w:right w:val="none" w:sz="0" w:space="0" w:color="auto"/>
                                          </w:divBdr>
                                        </w:div>
                                        <w:div w:id="47202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163389">
                                  <w:marLeft w:val="0"/>
                                  <w:marRight w:val="0"/>
                                  <w:marTop w:val="0"/>
                                  <w:marBottom w:val="0"/>
                                  <w:divBdr>
                                    <w:top w:val="none" w:sz="0" w:space="0" w:color="auto"/>
                                    <w:left w:val="none" w:sz="0" w:space="0" w:color="auto"/>
                                    <w:bottom w:val="none" w:sz="0" w:space="0" w:color="auto"/>
                                    <w:right w:val="none" w:sz="0" w:space="0" w:color="auto"/>
                                  </w:divBdr>
                                  <w:divsChild>
                                    <w:div w:id="1208030167">
                                      <w:marLeft w:val="0"/>
                                      <w:marRight w:val="0"/>
                                      <w:marTop w:val="0"/>
                                      <w:marBottom w:val="0"/>
                                      <w:divBdr>
                                        <w:top w:val="none" w:sz="0" w:space="0" w:color="auto"/>
                                        <w:left w:val="none" w:sz="0" w:space="0" w:color="auto"/>
                                        <w:bottom w:val="none" w:sz="0" w:space="0" w:color="auto"/>
                                        <w:right w:val="none" w:sz="0" w:space="0" w:color="auto"/>
                                      </w:divBdr>
                                      <w:divsChild>
                                        <w:div w:id="1292325868">
                                          <w:marLeft w:val="0"/>
                                          <w:marRight w:val="0"/>
                                          <w:marTop w:val="0"/>
                                          <w:marBottom w:val="0"/>
                                          <w:divBdr>
                                            <w:top w:val="none" w:sz="0" w:space="0" w:color="auto"/>
                                            <w:left w:val="none" w:sz="0" w:space="0" w:color="auto"/>
                                            <w:bottom w:val="none" w:sz="0" w:space="0" w:color="auto"/>
                                            <w:right w:val="none" w:sz="0" w:space="0" w:color="auto"/>
                                          </w:divBdr>
                                        </w:div>
                                        <w:div w:id="47503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842093">
                                  <w:marLeft w:val="0"/>
                                  <w:marRight w:val="0"/>
                                  <w:marTop w:val="0"/>
                                  <w:marBottom w:val="0"/>
                                  <w:divBdr>
                                    <w:top w:val="none" w:sz="0" w:space="0" w:color="auto"/>
                                    <w:left w:val="none" w:sz="0" w:space="0" w:color="auto"/>
                                    <w:bottom w:val="none" w:sz="0" w:space="0" w:color="auto"/>
                                    <w:right w:val="none" w:sz="0" w:space="0" w:color="auto"/>
                                  </w:divBdr>
                                  <w:divsChild>
                                    <w:div w:id="2137405924">
                                      <w:marLeft w:val="0"/>
                                      <w:marRight w:val="0"/>
                                      <w:marTop w:val="0"/>
                                      <w:marBottom w:val="0"/>
                                      <w:divBdr>
                                        <w:top w:val="none" w:sz="0" w:space="0" w:color="auto"/>
                                        <w:left w:val="none" w:sz="0" w:space="0" w:color="auto"/>
                                        <w:bottom w:val="none" w:sz="0" w:space="0" w:color="auto"/>
                                        <w:right w:val="none" w:sz="0" w:space="0" w:color="auto"/>
                                      </w:divBdr>
                                      <w:divsChild>
                                        <w:div w:id="1821189970">
                                          <w:marLeft w:val="0"/>
                                          <w:marRight w:val="0"/>
                                          <w:marTop w:val="0"/>
                                          <w:marBottom w:val="0"/>
                                          <w:divBdr>
                                            <w:top w:val="none" w:sz="0" w:space="0" w:color="auto"/>
                                            <w:left w:val="none" w:sz="0" w:space="0" w:color="auto"/>
                                            <w:bottom w:val="none" w:sz="0" w:space="0" w:color="auto"/>
                                            <w:right w:val="none" w:sz="0" w:space="0" w:color="auto"/>
                                          </w:divBdr>
                                        </w:div>
                                        <w:div w:id="42658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3027">
                                  <w:marLeft w:val="0"/>
                                  <w:marRight w:val="0"/>
                                  <w:marTop w:val="0"/>
                                  <w:marBottom w:val="0"/>
                                  <w:divBdr>
                                    <w:top w:val="none" w:sz="0" w:space="0" w:color="auto"/>
                                    <w:left w:val="none" w:sz="0" w:space="0" w:color="auto"/>
                                    <w:bottom w:val="none" w:sz="0" w:space="0" w:color="auto"/>
                                    <w:right w:val="none" w:sz="0" w:space="0" w:color="auto"/>
                                  </w:divBdr>
                                  <w:divsChild>
                                    <w:div w:id="1873684699">
                                      <w:marLeft w:val="0"/>
                                      <w:marRight w:val="0"/>
                                      <w:marTop w:val="0"/>
                                      <w:marBottom w:val="0"/>
                                      <w:divBdr>
                                        <w:top w:val="none" w:sz="0" w:space="0" w:color="auto"/>
                                        <w:left w:val="none" w:sz="0" w:space="0" w:color="auto"/>
                                        <w:bottom w:val="none" w:sz="0" w:space="0" w:color="auto"/>
                                        <w:right w:val="none" w:sz="0" w:space="0" w:color="auto"/>
                                      </w:divBdr>
                                      <w:divsChild>
                                        <w:div w:id="1947691311">
                                          <w:marLeft w:val="0"/>
                                          <w:marRight w:val="0"/>
                                          <w:marTop w:val="0"/>
                                          <w:marBottom w:val="0"/>
                                          <w:divBdr>
                                            <w:top w:val="none" w:sz="0" w:space="0" w:color="auto"/>
                                            <w:left w:val="none" w:sz="0" w:space="0" w:color="auto"/>
                                            <w:bottom w:val="none" w:sz="0" w:space="0" w:color="auto"/>
                                            <w:right w:val="none" w:sz="0" w:space="0" w:color="auto"/>
                                          </w:divBdr>
                                        </w:div>
                                        <w:div w:id="1245527952">
                                          <w:marLeft w:val="0"/>
                                          <w:marRight w:val="0"/>
                                          <w:marTop w:val="0"/>
                                          <w:marBottom w:val="0"/>
                                          <w:divBdr>
                                            <w:top w:val="none" w:sz="0" w:space="0" w:color="auto"/>
                                            <w:left w:val="none" w:sz="0" w:space="0" w:color="auto"/>
                                            <w:bottom w:val="none" w:sz="0" w:space="0" w:color="auto"/>
                                            <w:right w:val="none" w:sz="0" w:space="0" w:color="auto"/>
                                          </w:divBdr>
                                        </w:div>
                                        <w:div w:id="1739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4504">
                                  <w:marLeft w:val="0"/>
                                  <w:marRight w:val="0"/>
                                  <w:marTop w:val="0"/>
                                  <w:marBottom w:val="0"/>
                                  <w:divBdr>
                                    <w:top w:val="none" w:sz="0" w:space="0" w:color="auto"/>
                                    <w:left w:val="none" w:sz="0" w:space="0" w:color="auto"/>
                                    <w:bottom w:val="none" w:sz="0" w:space="0" w:color="auto"/>
                                    <w:right w:val="none" w:sz="0" w:space="0" w:color="auto"/>
                                  </w:divBdr>
                                  <w:divsChild>
                                    <w:div w:id="1856726367">
                                      <w:marLeft w:val="0"/>
                                      <w:marRight w:val="0"/>
                                      <w:marTop w:val="0"/>
                                      <w:marBottom w:val="0"/>
                                      <w:divBdr>
                                        <w:top w:val="none" w:sz="0" w:space="0" w:color="auto"/>
                                        <w:left w:val="none" w:sz="0" w:space="0" w:color="auto"/>
                                        <w:bottom w:val="none" w:sz="0" w:space="0" w:color="auto"/>
                                        <w:right w:val="none" w:sz="0" w:space="0" w:color="auto"/>
                                      </w:divBdr>
                                      <w:divsChild>
                                        <w:div w:id="114913213">
                                          <w:marLeft w:val="0"/>
                                          <w:marRight w:val="0"/>
                                          <w:marTop w:val="0"/>
                                          <w:marBottom w:val="0"/>
                                          <w:divBdr>
                                            <w:top w:val="none" w:sz="0" w:space="0" w:color="auto"/>
                                            <w:left w:val="none" w:sz="0" w:space="0" w:color="auto"/>
                                            <w:bottom w:val="none" w:sz="0" w:space="0" w:color="auto"/>
                                            <w:right w:val="none" w:sz="0" w:space="0" w:color="auto"/>
                                          </w:divBdr>
                                        </w:div>
                                        <w:div w:id="1487671674">
                                          <w:marLeft w:val="0"/>
                                          <w:marRight w:val="0"/>
                                          <w:marTop w:val="0"/>
                                          <w:marBottom w:val="0"/>
                                          <w:divBdr>
                                            <w:top w:val="none" w:sz="0" w:space="0" w:color="auto"/>
                                            <w:left w:val="none" w:sz="0" w:space="0" w:color="auto"/>
                                            <w:bottom w:val="none" w:sz="0" w:space="0" w:color="auto"/>
                                            <w:right w:val="none" w:sz="0" w:space="0" w:color="auto"/>
                                          </w:divBdr>
                                        </w:div>
                                        <w:div w:id="33326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323881">
                                  <w:marLeft w:val="0"/>
                                  <w:marRight w:val="0"/>
                                  <w:marTop w:val="0"/>
                                  <w:marBottom w:val="0"/>
                                  <w:divBdr>
                                    <w:top w:val="none" w:sz="0" w:space="0" w:color="auto"/>
                                    <w:left w:val="none" w:sz="0" w:space="0" w:color="auto"/>
                                    <w:bottom w:val="none" w:sz="0" w:space="0" w:color="auto"/>
                                    <w:right w:val="none" w:sz="0" w:space="0" w:color="auto"/>
                                  </w:divBdr>
                                  <w:divsChild>
                                    <w:div w:id="1403874820">
                                      <w:marLeft w:val="0"/>
                                      <w:marRight w:val="0"/>
                                      <w:marTop w:val="0"/>
                                      <w:marBottom w:val="0"/>
                                      <w:divBdr>
                                        <w:top w:val="none" w:sz="0" w:space="0" w:color="auto"/>
                                        <w:left w:val="none" w:sz="0" w:space="0" w:color="auto"/>
                                        <w:bottom w:val="none" w:sz="0" w:space="0" w:color="auto"/>
                                        <w:right w:val="none" w:sz="0" w:space="0" w:color="auto"/>
                                      </w:divBdr>
                                      <w:divsChild>
                                        <w:div w:id="739715317">
                                          <w:marLeft w:val="0"/>
                                          <w:marRight w:val="0"/>
                                          <w:marTop w:val="0"/>
                                          <w:marBottom w:val="0"/>
                                          <w:divBdr>
                                            <w:top w:val="none" w:sz="0" w:space="0" w:color="auto"/>
                                            <w:left w:val="none" w:sz="0" w:space="0" w:color="auto"/>
                                            <w:bottom w:val="none" w:sz="0" w:space="0" w:color="auto"/>
                                            <w:right w:val="none" w:sz="0" w:space="0" w:color="auto"/>
                                          </w:divBdr>
                                        </w:div>
                                        <w:div w:id="1244726108">
                                          <w:marLeft w:val="0"/>
                                          <w:marRight w:val="0"/>
                                          <w:marTop w:val="0"/>
                                          <w:marBottom w:val="0"/>
                                          <w:divBdr>
                                            <w:top w:val="none" w:sz="0" w:space="0" w:color="auto"/>
                                            <w:left w:val="none" w:sz="0" w:space="0" w:color="auto"/>
                                            <w:bottom w:val="none" w:sz="0" w:space="0" w:color="auto"/>
                                            <w:right w:val="none" w:sz="0" w:space="0" w:color="auto"/>
                                          </w:divBdr>
                                        </w:div>
                                        <w:div w:id="153252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468363">
                                  <w:marLeft w:val="0"/>
                                  <w:marRight w:val="0"/>
                                  <w:marTop w:val="0"/>
                                  <w:marBottom w:val="0"/>
                                  <w:divBdr>
                                    <w:top w:val="none" w:sz="0" w:space="0" w:color="auto"/>
                                    <w:left w:val="none" w:sz="0" w:space="0" w:color="auto"/>
                                    <w:bottom w:val="none" w:sz="0" w:space="0" w:color="auto"/>
                                    <w:right w:val="none" w:sz="0" w:space="0" w:color="auto"/>
                                  </w:divBdr>
                                  <w:divsChild>
                                    <w:div w:id="1050883728">
                                      <w:marLeft w:val="0"/>
                                      <w:marRight w:val="0"/>
                                      <w:marTop w:val="0"/>
                                      <w:marBottom w:val="0"/>
                                      <w:divBdr>
                                        <w:top w:val="none" w:sz="0" w:space="0" w:color="auto"/>
                                        <w:left w:val="none" w:sz="0" w:space="0" w:color="auto"/>
                                        <w:bottom w:val="none" w:sz="0" w:space="0" w:color="auto"/>
                                        <w:right w:val="none" w:sz="0" w:space="0" w:color="auto"/>
                                      </w:divBdr>
                                      <w:divsChild>
                                        <w:div w:id="883253682">
                                          <w:marLeft w:val="0"/>
                                          <w:marRight w:val="0"/>
                                          <w:marTop w:val="0"/>
                                          <w:marBottom w:val="0"/>
                                          <w:divBdr>
                                            <w:top w:val="none" w:sz="0" w:space="0" w:color="auto"/>
                                            <w:left w:val="none" w:sz="0" w:space="0" w:color="auto"/>
                                            <w:bottom w:val="none" w:sz="0" w:space="0" w:color="auto"/>
                                            <w:right w:val="none" w:sz="0" w:space="0" w:color="auto"/>
                                          </w:divBdr>
                                        </w:div>
                                        <w:div w:id="174613877">
                                          <w:marLeft w:val="0"/>
                                          <w:marRight w:val="0"/>
                                          <w:marTop w:val="0"/>
                                          <w:marBottom w:val="0"/>
                                          <w:divBdr>
                                            <w:top w:val="none" w:sz="0" w:space="0" w:color="auto"/>
                                            <w:left w:val="none" w:sz="0" w:space="0" w:color="auto"/>
                                            <w:bottom w:val="none" w:sz="0" w:space="0" w:color="auto"/>
                                            <w:right w:val="none" w:sz="0" w:space="0" w:color="auto"/>
                                          </w:divBdr>
                                        </w:div>
                                        <w:div w:id="182053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5693">
                                  <w:marLeft w:val="0"/>
                                  <w:marRight w:val="0"/>
                                  <w:marTop w:val="0"/>
                                  <w:marBottom w:val="0"/>
                                  <w:divBdr>
                                    <w:top w:val="none" w:sz="0" w:space="0" w:color="auto"/>
                                    <w:left w:val="none" w:sz="0" w:space="0" w:color="auto"/>
                                    <w:bottom w:val="none" w:sz="0" w:space="0" w:color="auto"/>
                                    <w:right w:val="none" w:sz="0" w:space="0" w:color="auto"/>
                                  </w:divBdr>
                                  <w:divsChild>
                                    <w:div w:id="610669789">
                                      <w:marLeft w:val="0"/>
                                      <w:marRight w:val="0"/>
                                      <w:marTop w:val="0"/>
                                      <w:marBottom w:val="0"/>
                                      <w:divBdr>
                                        <w:top w:val="none" w:sz="0" w:space="0" w:color="auto"/>
                                        <w:left w:val="none" w:sz="0" w:space="0" w:color="auto"/>
                                        <w:bottom w:val="none" w:sz="0" w:space="0" w:color="auto"/>
                                        <w:right w:val="none" w:sz="0" w:space="0" w:color="auto"/>
                                      </w:divBdr>
                                      <w:divsChild>
                                        <w:div w:id="1711490028">
                                          <w:marLeft w:val="0"/>
                                          <w:marRight w:val="0"/>
                                          <w:marTop w:val="0"/>
                                          <w:marBottom w:val="0"/>
                                          <w:divBdr>
                                            <w:top w:val="none" w:sz="0" w:space="0" w:color="auto"/>
                                            <w:left w:val="none" w:sz="0" w:space="0" w:color="auto"/>
                                            <w:bottom w:val="none" w:sz="0" w:space="0" w:color="auto"/>
                                            <w:right w:val="none" w:sz="0" w:space="0" w:color="auto"/>
                                          </w:divBdr>
                                        </w:div>
                                        <w:div w:id="142738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44432">
                                  <w:marLeft w:val="0"/>
                                  <w:marRight w:val="0"/>
                                  <w:marTop w:val="0"/>
                                  <w:marBottom w:val="0"/>
                                  <w:divBdr>
                                    <w:top w:val="none" w:sz="0" w:space="0" w:color="auto"/>
                                    <w:left w:val="none" w:sz="0" w:space="0" w:color="auto"/>
                                    <w:bottom w:val="none" w:sz="0" w:space="0" w:color="auto"/>
                                    <w:right w:val="none" w:sz="0" w:space="0" w:color="auto"/>
                                  </w:divBdr>
                                  <w:divsChild>
                                    <w:div w:id="321349754">
                                      <w:marLeft w:val="0"/>
                                      <w:marRight w:val="0"/>
                                      <w:marTop w:val="0"/>
                                      <w:marBottom w:val="0"/>
                                      <w:divBdr>
                                        <w:top w:val="none" w:sz="0" w:space="0" w:color="auto"/>
                                        <w:left w:val="none" w:sz="0" w:space="0" w:color="auto"/>
                                        <w:bottom w:val="none" w:sz="0" w:space="0" w:color="auto"/>
                                        <w:right w:val="none" w:sz="0" w:space="0" w:color="auto"/>
                                      </w:divBdr>
                                      <w:divsChild>
                                        <w:div w:id="725569691">
                                          <w:marLeft w:val="0"/>
                                          <w:marRight w:val="0"/>
                                          <w:marTop w:val="0"/>
                                          <w:marBottom w:val="0"/>
                                          <w:divBdr>
                                            <w:top w:val="none" w:sz="0" w:space="0" w:color="auto"/>
                                            <w:left w:val="none" w:sz="0" w:space="0" w:color="auto"/>
                                            <w:bottom w:val="none" w:sz="0" w:space="0" w:color="auto"/>
                                            <w:right w:val="none" w:sz="0" w:space="0" w:color="auto"/>
                                          </w:divBdr>
                                        </w:div>
                                        <w:div w:id="1615403352">
                                          <w:marLeft w:val="0"/>
                                          <w:marRight w:val="0"/>
                                          <w:marTop w:val="0"/>
                                          <w:marBottom w:val="0"/>
                                          <w:divBdr>
                                            <w:top w:val="none" w:sz="0" w:space="0" w:color="auto"/>
                                            <w:left w:val="none" w:sz="0" w:space="0" w:color="auto"/>
                                            <w:bottom w:val="none" w:sz="0" w:space="0" w:color="auto"/>
                                            <w:right w:val="none" w:sz="0" w:space="0" w:color="auto"/>
                                          </w:divBdr>
                                        </w:div>
                                        <w:div w:id="152810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11489">
                                  <w:marLeft w:val="0"/>
                                  <w:marRight w:val="0"/>
                                  <w:marTop w:val="0"/>
                                  <w:marBottom w:val="0"/>
                                  <w:divBdr>
                                    <w:top w:val="none" w:sz="0" w:space="0" w:color="auto"/>
                                    <w:left w:val="none" w:sz="0" w:space="0" w:color="auto"/>
                                    <w:bottom w:val="none" w:sz="0" w:space="0" w:color="auto"/>
                                    <w:right w:val="none" w:sz="0" w:space="0" w:color="auto"/>
                                  </w:divBdr>
                                  <w:divsChild>
                                    <w:div w:id="781534649">
                                      <w:marLeft w:val="0"/>
                                      <w:marRight w:val="0"/>
                                      <w:marTop w:val="0"/>
                                      <w:marBottom w:val="0"/>
                                      <w:divBdr>
                                        <w:top w:val="none" w:sz="0" w:space="0" w:color="auto"/>
                                        <w:left w:val="none" w:sz="0" w:space="0" w:color="auto"/>
                                        <w:bottom w:val="none" w:sz="0" w:space="0" w:color="auto"/>
                                        <w:right w:val="none" w:sz="0" w:space="0" w:color="auto"/>
                                      </w:divBdr>
                                      <w:divsChild>
                                        <w:div w:id="1647540069">
                                          <w:marLeft w:val="0"/>
                                          <w:marRight w:val="0"/>
                                          <w:marTop w:val="0"/>
                                          <w:marBottom w:val="0"/>
                                          <w:divBdr>
                                            <w:top w:val="none" w:sz="0" w:space="0" w:color="auto"/>
                                            <w:left w:val="none" w:sz="0" w:space="0" w:color="auto"/>
                                            <w:bottom w:val="none" w:sz="0" w:space="0" w:color="auto"/>
                                            <w:right w:val="none" w:sz="0" w:space="0" w:color="auto"/>
                                          </w:divBdr>
                                        </w:div>
                                        <w:div w:id="142965549">
                                          <w:marLeft w:val="0"/>
                                          <w:marRight w:val="0"/>
                                          <w:marTop w:val="0"/>
                                          <w:marBottom w:val="0"/>
                                          <w:divBdr>
                                            <w:top w:val="none" w:sz="0" w:space="0" w:color="auto"/>
                                            <w:left w:val="none" w:sz="0" w:space="0" w:color="auto"/>
                                            <w:bottom w:val="none" w:sz="0" w:space="0" w:color="auto"/>
                                            <w:right w:val="none" w:sz="0" w:space="0" w:color="auto"/>
                                          </w:divBdr>
                                        </w:div>
                                        <w:div w:id="70510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163129">
                                  <w:marLeft w:val="0"/>
                                  <w:marRight w:val="0"/>
                                  <w:marTop w:val="0"/>
                                  <w:marBottom w:val="0"/>
                                  <w:divBdr>
                                    <w:top w:val="none" w:sz="0" w:space="0" w:color="auto"/>
                                    <w:left w:val="none" w:sz="0" w:space="0" w:color="auto"/>
                                    <w:bottom w:val="none" w:sz="0" w:space="0" w:color="auto"/>
                                    <w:right w:val="none" w:sz="0" w:space="0" w:color="auto"/>
                                  </w:divBdr>
                                  <w:divsChild>
                                    <w:div w:id="618024369">
                                      <w:marLeft w:val="0"/>
                                      <w:marRight w:val="0"/>
                                      <w:marTop w:val="0"/>
                                      <w:marBottom w:val="0"/>
                                      <w:divBdr>
                                        <w:top w:val="none" w:sz="0" w:space="0" w:color="auto"/>
                                        <w:left w:val="none" w:sz="0" w:space="0" w:color="auto"/>
                                        <w:bottom w:val="none" w:sz="0" w:space="0" w:color="auto"/>
                                        <w:right w:val="none" w:sz="0" w:space="0" w:color="auto"/>
                                      </w:divBdr>
                                      <w:divsChild>
                                        <w:div w:id="392242632">
                                          <w:marLeft w:val="0"/>
                                          <w:marRight w:val="0"/>
                                          <w:marTop w:val="0"/>
                                          <w:marBottom w:val="0"/>
                                          <w:divBdr>
                                            <w:top w:val="none" w:sz="0" w:space="0" w:color="auto"/>
                                            <w:left w:val="none" w:sz="0" w:space="0" w:color="auto"/>
                                            <w:bottom w:val="none" w:sz="0" w:space="0" w:color="auto"/>
                                            <w:right w:val="none" w:sz="0" w:space="0" w:color="auto"/>
                                          </w:divBdr>
                                        </w:div>
                                        <w:div w:id="25409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371420">
                                  <w:marLeft w:val="0"/>
                                  <w:marRight w:val="0"/>
                                  <w:marTop w:val="0"/>
                                  <w:marBottom w:val="0"/>
                                  <w:divBdr>
                                    <w:top w:val="none" w:sz="0" w:space="0" w:color="auto"/>
                                    <w:left w:val="none" w:sz="0" w:space="0" w:color="auto"/>
                                    <w:bottom w:val="none" w:sz="0" w:space="0" w:color="auto"/>
                                    <w:right w:val="none" w:sz="0" w:space="0" w:color="auto"/>
                                  </w:divBdr>
                                  <w:divsChild>
                                    <w:div w:id="122966693">
                                      <w:marLeft w:val="0"/>
                                      <w:marRight w:val="0"/>
                                      <w:marTop w:val="0"/>
                                      <w:marBottom w:val="0"/>
                                      <w:divBdr>
                                        <w:top w:val="none" w:sz="0" w:space="0" w:color="auto"/>
                                        <w:left w:val="none" w:sz="0" w:space="0" w:color="auto"/>
                                        <w:bottom w:val="none" w:sz="0" w:space="0" w:color="auto"/>
                                        <w:right w:val="none" w:sz="0" w:space="0" w:color="auto"/>
                                      </w:divBdr>
                                      <w:divsChild>
                                        <w:div w:id="1363676382">
                                          <w:marLeft w:val="0"/>
                                          <w:marRight w:val="0"/>
                                          <w:marTop w:val="0"/>
                                          <w:marBottom w:val="0"/>
                                          <w:divBdr>
                                            <w:top w:val="none" w:sz="0" w:space="0" w:color="auto"/>
                                            <w:left w:val="none" w:sz="0" w:space="0" w:color="auto"/>
                                            <w:bottom w:val="none" w:sz="0" w:space="0" w:color="auto"/>
                                            <w:right w:val="none" w:sz="0" w:space="0" w:color="auto"/>
                                          </w:divBdr>
                                        </w:div>
                                        <w:div w:id="92434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077836">
                                  <w:marLeft w:val="0"/>
                                  <w:marRight w:val="0"/>
                                  <w:marTop w:val="0"/>
                                  <w:marBottom w:val="0"/>
                                  <w:divBdr>
                                    <w:top w:val="none" w:sz="0" w:space="0" w:color="auto"/>
                                    <w:left w:val="none" w:sz="0" w:space="0" w:color="auto"/>
                                    <w:bottom w:val="none" w:sz="0" w:space="0" w:color="auto"/>
                                    <w:right w:val="none" w:sz="0" w:space="0" w:color="auto"/>
                                  </w:divBdr>
                                  <w:divsChild>
                                    <w:div w:id="1124889900">
                                      <w:marLeft w:val="0"/>
                                      <w:marRight w:val="0"/>
                                      <w:marTop w:val="0"/>
                                      <w:marBottom w:val="0"/>
                                      <w:divBdr>
                                        <w:top w:val="none" w:sz="0" w:space="0" w:color="auto"/>
                                        <w:left w:val="none" w:sz="0" w:space="0" w:color="auto"/>
                                        <w:bottom w:val="none" w:sz="0" w:space="0" w:color="auto"/>
                                        <w:right w:val="none" w:sz="0" w:space="0" w:color="auto"/>
                                      </w:divBdr>
                                      <w:divsChild>
                                        <w:div w:id="1316716430">
                                          <w:marLeft w:val="0"/>
                                          <w:marRight w:val="0"/>
                                          <w:marTop w:val="0"/>
                                          <w:marBottom w:val="0"/>
                                          <w:divBdr>
                                            <w:top w:val="none" w:sz="0" w:space="0" w:color="auto"/>
                                            <w:left w:val="none" w:sz="0" w:space="0" w:color="auto"/>
                                            <w:bottom w:val="none" w:sz="0" w:space="0" w:color="auto"/>
                                            <w:right w:val="none" w:sz="0" w:space="0" w:color="auto"/>
                                          </w:divBdr>
                                        </w:div>
                                        <w:div w:id="146560590">
                                          <w:marLeft w:val="0"/>
                                          <w:marRight w:val="0"/>
                                          <w:marTop w:val="0"/>
                                          <w:marBottom w:val="0"/>
                                          <w:divBdr>
                                            <w:top w:val="none" w:sz="0" w:space="0" w:color="auto"/>
                                            <w:left w:val="none" w:sz="0" w:space="0" w:color="auto"/>
                                            <w:bottom w:val="none" w:sz="0" w:space="0" w:color="auto"/>
                                            <w:right w:val="none" w:sz="0" w:space="0" w:color="auto"/>
                                          </w:divBdr>
                                        </w:div>
                                        <w:div w:id="33214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641022">
                                  <w:marLeft w:val="0"/>
                                  <w:marRight w:val="0"/>
                                  <w:marTop w:val="0"/>
                                  <w:marBottom w:val="0"/>
                                  <w:divBdr>
                                    <w:top w:val="none" w:sz="0" w:space="0" w:color="auto"/>
                                    <w:left w:val="none" w:sz="0" w:space="0" w:color="auto"/>
                                    <w:bottom w:val="none" w:sz="0" w:space="0" w:color="auto"/>
                                    <w:right w:val="none" w:sz="0" w:space="0" w:color="auto"/>
                                  </w:divBdr>
                                  <w:divsChild>
                                    <w:div w:id="1301809338">
                                      <w:marLeft w:val="0"/>
                                      <w:marRight w:val="0"/>
                                      <w:marTop w:val="0"/>
                                      <w:marBottom w:val="0"/>
                                      <w:divBdr>
                                        <w:top w:val="none" w:sz="0" w:space="0" w:color="auto"/>
                                        <w:left w:val="none" w:sz="0" w:space="0" w:color="auto"/>
                                        <w:bottom w:val="none" w:sz="0" w:space="0" w:color="auto"/>
                                        <w:right w:val="none" w:sz="0" w:space="0" w:color="auto"/>
                                      </w:divBdr>
                                      <w:divsChild>
                                        <w:div w:id="1374966949">
                                          <w:marLeft w:val="0"/>
                                          <w:marRight w:val="0"/>
                                          <w:marTop w:val="0"/>
                                          <w:marBottom w:val="0"/>
                                          <w:divBdr>
                                            <w:top w:val="none" w:sz="0" w:space="0" w:color="auto"/>
                                            <w:left w:val="none" w:sz="0" w:space="0" w:color="auto"/>
                                            <w:bottom w:val="none" w:sz="0" w:space="0" w:color="auto"/>
                                            <w:right w:val="none" w:sz="0" w:space="0" w:color="auto"/>
                                          </w:divBdr>
                                        </w:div>
                                        <w:div w:id="1527333972">
                                          <w:marLeft w:val="0"/>
                                          <w:marRight w:val="0"/>
                                          <w:marTop w:val="0"/>
                                          <w:marBottom w:val="0"/>
                                          <w:divBdr>
                                            <w:top w:val="none" w:sz="0" w:space="0" w:color="auto"/>
                                            <w:left w:val="none" w:sz="0" w:space="0" w:color="auto"/>
                                            <w:bottom w:val="none" w:sz="0" w:space="0" w:color="auto"/>
                                            <w:right w:val="none" w:sz="0" w:space="0" w:color="auto"/>
                                          </w:divBdr>
                                        </w:div>
                                        <w:div w:id="194048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161785">
                                  <w:marLeft w:val="0"/>
                                  <w:marRight w:val="0"/>
                                  <w:marTop w:val="0"/>
                                  <w:marBottom w:val="0"/>
                                  <w:divBdr>
                                    <w:top w:val="none" w:sz="0" w:space="0" w:color="auto"/>
                                    <w:left w:val="none" w:sz="0" w:space="0" w:color="auto"/>
                                    <w:bottom w:val="none" w:sz="0" w:space="0" w:color="auto"/>
                                    <w:right w:val="none" w:sz="0" w:space="0" w:color="auto"/>
                                  </w:divBdr>
                                  <w:divsChild>
                                    <w:div w:id="2028749187">
                                      <w:marLeft w:val="0"/>
                                      <w:marRight w:val="0"/>
                                      <w:marTop w:val="0"/>
                                      <w:marBottom w:val="0"/>
                                      <w:divBdr>
                                        <w:top w:val="none" w:sz="0" w:space="0" w:color="auto"/>
                                        <w:left w:val="none" w:sz="0" w:space="0" w:color="auto"/>
                                        <w:bottom w:val="none" w:sz="0" w:space="0" w:color="auto"/>
                                        <w:right w:val="none" w:sz="0" w:space="0" w:color="auto"/>
                                      </w:divBdr>
                                      <w:divsChild>
                                        <w:div w:id="1950503691">
                                          <w:marLeft w:val="0"/>
                                          <w:marRight w:val="0"/>
                                          <w:marTop w:val="0"/>
                                          <w:marBottom w:val="0"/>
                                          <w:divBdr>
                                            <w:top w:val="none" w:sz="0" w:space="0" w:color="auto"/>
                                            <w:left w:val="none" w:sz="0" w:space="0" w:color="auto"/>
                                            <w:bottom w:val="none" w:sz="0" w:space="0" w:color="auto"/>
                                            <w:right w:val="none" w:sz="0" w:space="0" w:color="auto"/>
                                          </w:divBdr>
                                        </w:div>
                                        <w:div w:id="5252363">
                                          <w:marLeft w:val="0"/>
                                          <w:marRight w:val="0"/>
                                          <w:marTop w:val="0"/>
                                          <w:marBottom w:val="0"/>
                                          <w:divBdr>
                                            <w:top w:val="none" w:sz="0" w:space="0" w:color="auto"/>
                                            <w:left w:val="none" w:sz="0" w:space="0" w:color="auto"/>
                                            <w:bottom w:val="none" w:sz="0" w:space="0" w:color="auto"/>
                                            <w:right w:val="none" w:sz="0" w:space="0" w:color="auto"/>
                                          </w:divBdr>
                                        </w:div>
                                        <w:div w:id="45240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9860">
                                  <w:marLeft w:val="0"/>
                                  <w:marRight w:val="0"/>
                                  <w:marTop w:val="0"/>
                                  <w:marBottom w:val="0"/>
                                  <w:divBdr>
                                    <w:top w:val="none" w:sz="0" w:space="0" w:color="auto"/>
                                    <w:left w:val="none" w:sz="0" w:space="0" w:color="auto"/>
                                    <w:bottom w:val="none" w:sz="0" w:space="0" w:color="auto"/>
                                    <w:right w:val="none" w:sz="0" w:space="0" w:color="auto"/>
                                  </w:divBdr>
                                  <w:divsChild>
                                    <w:div w:id="141511972">
                                      <w:marLeft w:val="0"/>
                                      <w:marRight w:val="0"/>
                                      <w:marTop w:val="0"/>
                                      <w:marBottom w:val="0"/>
                                      <w:divBdr>
                                        <w:top w:val="none" w:sz="0" w:space="0" w:color="auto"/>
                                        <w:left w:val="none" w:sz="0" w:space="0" w:color="auto"/>
                                        <w:bottom w:val="none" w:sz="0" w:space="0" w:color="auto"/>
                                        <w:right w:val="none" w:sz="0" w:space="0" w:color="auto"/>
                                      </w:divBdr>
                                      <w:divsChild>
                                        <w:div w:id="544025149">
                                          <w:marLeft w:val="0"/>
                                          <w:marRight w:val="0"/>
                                          <w:marTop w:val="0"/>
                                          <w:marBottom w:val="0"/>
                                          <w:divBdr>
                                            <w:top w:val="none" w:sz="0" w:space="0" w:color="auto"/>
                                            <w:left w:val="none" w:sz="0" w:space="0" w:color="auto"/>
                                            <w:bottom w:val="none" w:sz="0" w:space="0" w:color="auto"/>
                                            <w:right w:val="none" w:sz="0" w:space="0" w:color="auto"/>
                                          </w:divBdr>
                                        </w:div>
                                        <w:div w:id="220871256">
                                          <w:marLeft w:val="0"/>
                                          <w:marRight w:val="0"/>
                                          <w:marTop w:val="0"/>
                                          <w:marBottom w:val="0"/>
                                          <w:divBdr>
                                            <w:top w:val="none" w:sz="0" w:space="0" w:color="auto"/>
                                            <w:left w:val="none" w:sz="0" w:space="0" w:color="auto"/>
                                            <w:bottom w:val="none" w:sz="0" w:space="0" w:color="auto"/>
                                            <w:right w:val="none" w:sz="0" w:space="0" w:color="auto"/>
                                          </w:divBdr>
                                        </w:div>
                                        <w:div w:id="1303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389514">
                                  <w:marLeft w:val="0"/>
                                  <w:marRight w:val="0"/>
                                  <w:marTop w:val="0"/>
                                  <w:marBottom w:val="0"/>
                                  <w:divBdr>
                                    <w:top w:val="none" w:sz="0" w:space="0" w:color="auto"/>
                                    <w:left w:val="none" w:sz="0" w:space="0" w:color="auto"/>
                                    <w:bottom w:val="none" w:sz="0" w:space="0" w:color="auto"/>
                                    <w:right w:val="none" w:sz="0" w:space="0" w:color="auto"/>
                                  </w:divBdr>
                                  <w:divsChild>
                                    <w:div w:id="803936159">
                                      <w:marLeft w:val="0"/>
                                      <w:marRight w:val="0"/>
                                      <w:marTop w:val="0"/>
                                      <w:marBottom w:val="0"/>
                                      <w:divBdr>
                                        <w:top w:val="none" w:sz="0" w:space="0" w:color="auto"/>
                                        <w:left w:val="none" w:sz="0" w:space="0" w:color="auto"/>
                                        <w:bottom w:val="none" w:sz="0" w:space="0" w:color="auto"/>
                                        <w:right w:val="none" w:sz="0" w:space="0" w:color="auto"/>
                                      </w:divBdr>
                                      <w:divsChild>
                                        <w:div w:id="1941646676">
                                          <w:marLeft w:val="0"/>
                                          <w:marRight w:val="0"/>
                                          <w:marTop w:val="0"/>
                                          <w:marBottom w:val="0"/>
                                          <w:divBdr>
                                            <w:top w:val="none" w:sz="0" w:space="0" w:color="auto"/>
                                            <w:left w:val="none" w:sz="0" w:space="0" w:color="auto"/>
                                            <w:bottom w:val="none" w:sz="0" w:space="0" w:color="auto"/>
                                            <w:right w:val="none" w:sz="0" w:space="0" w:color="auto"/>
                                          </w:divBdr>
                                        </w:div>
                                        <w:div w:id="130246732">
                                          <w:marLeft w:val="0"/>
                                          <w:marRight w:val="0"/>
                                          <w:marTop w:val="0"/>
                                          <w:marBottom w:val="0"/>
                                          <w:divBdr>
                                            <w:top w:val="none" w:sz="0" w:space="0" w:color="auto"/>
                                            <w:left w:val="none" w:sz="0" w:space="0" w:color="auto"/>
                                            <w:bottom w:val="none" w:sz="0" w:space="0" w:color="auto"/>
                                            <w:right w:val="none" w:sz="0" w:space="0" w:color="auto"/>
                                          </w:divBdr>
                                        </w:div>
                                        <w:div w:id="115606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7121">
                                  <w:marLeft w:val="0"/>
                                  <w:marRight w:val="0"/>
                                  <w:marTop w:val="0"/>
                                  <w:marBottom w:val="0"/>
                                  <w:divBdr>
                                    <w:top w:val="none" w:sz="0" w:space="0" w:color="auto"/>
                                    <w:left w:val="none" w:sz="0" w:space="0" w:color="auto"/>
                                    <w:bottom w:val="none" w:sz="0" w:space="0" w:color="auto"/>
                                    <w:right w:val="none" w:sz="0" w:space="0" w:color="auto"/>
                                  </w:divBdr>
                                  <w:divsChild>
                                    <w:div w:id="464810356">
                                      <w:marLeft w:val="0"/>
                                      <w:marRight w:val="0"/>
                                      <w:marTop w:val="0"/>
                                      <w:marBottom w:val="0"/>
                                      <w:divBdr>
                                        <w:top w:val="none" w:sz="0" w:space="0" w:color="auto"/>
                                        <w:left w:val="none" w:sz="0" w:space="0" w:color="auto"/>
                                        <w:bottom w:val="none" w:sz="0" w:space="0" w:color="auto"/>
                                        <w:right w:val="none" w:sz="0" w:space="0" w:color="auto"/>
                                      </w:divBdr>
                                      <w:divsChild>
                                        <w:div w:id="153376948">
                                          <w:marLeft w:val="0"/>
                                          <w:marRight w:val="0"/>
                                          <w:marTop w:val="0"/>
                                          <w:marBottom w:val="0"/>
                                          <w:divBdr>
                                            <w:top w:val="none" w:sz="0" w:space="0" w:color="auto"/>
                                            <w:left w:val="none" w:sz="0" w:space="0" w:color="auto"/>
                                            <w:bottom w:val="none" w:sz="0" w:space="0" w:color="auto"/>
                                            <w:right w:val="none" w:sz="0" w:space="0" w:color="auto"/>
                                          </w:divBdr>
                                        </w:div>
                                        <w:div w:id="481703216">
                                          <w:marLeft w:val="0"/>
                                          <w:marRight w:val="0"/>
                                          <w:marTop w:val="0"/>
                                          <w:marBottom w:val="0"/>
                                          <w:divBdr>
                                            <w:top w:val="none" w:sz="0" w:space="0" w:color="auto"/>
                                            <w:left w:val="none" w:sz="0" w:space="0" w:color="auto"/>
                                            <w:bottom w:val="none" w:sz="0" w:space="0" w:color="auto"/>
                                            <w:right w:val="none" w:sz="0" w:space="0" w:color="auto"/>
                                          </w:divBdr>
                                        </w:div>
                                        <w:div w:id="41406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374630">
                                  <w:marLeft w:val="0"/>
                                  <w:marRight w:val="0"/>
                                  <w:marTop w:val="0"/>
                                  <w:marBottom w:val="0"/>
                                  <w:divBdr>
                                    <w:top w:val="none" w:sz="0" w:space="0" w:color="auto"/>
                                    <w:left w:val="none" w:sz="0" w:space="0" w:color="auto"/>
                                    <w:bottom w:val="none" w:sz="0" w:space="0" w:color="auto"/>
                                    <w:right w:val="none" w:sz="0" w:space="0" w:color="auto"/>
                                  </w:divBdr>
                                  <w:divsChild>
                                    <w:div w:id="1875917624">
                                      <w:marLeft w:val="0"/>
                                      <w:marRight w:val="0"/>
                                      <w:marTop w:val="0"/>
                                      <w:marBottom w:val="0"/>
                                      <w:divBdr>
                                        <w:top w:val="none" w:sz="0" w:space="0" w:color="auto"/>
                                        <w:left w:val="none" w:sz="0" w:space="0" w:color="auto"/>
                                        <w:bottom w:val="none" w:sz="0" w:space="0" w:color="auto"/>
                                        <w:right w:val="none" w:sz="0" w:space="0" w:color="auto"/>
                                      </w:divBdr>
                                      <w:divsChild>
                                        <w:div w:id="1637373953">
                                          <w:marLeft w:val="0"/>
                                          <w:marRight w:val="0"/>
                                          <w:marTop w:val="0"/>
                                          <w:marBottom w:val="0"/>
                                          <w:divBdr>
                                            <w:top w:val="none" w:sz="0" w:space="0" w:color="auto"/>
                                            <w:left w:val="none" w:sz="0" w:space="0" w:color="auto"/>
                                            <w:bottom w:val="none" w:sz="0" w:space="0" w:color="auto"/>
                                            <w:right w:val="none" w:sz="0" w:space="0" w:color="auto"/>
                                          </w:divBdr>
                                        </w:div>
                                        <w:div w:id="970210041">
                                          <w:marLeft w:val="0"/>
                                          <w:marRight w:val="0"/>
                                          <w:marTop w:val="0"/>
                                          <w:marBottom w:val="0"/>
                                          <w:divBdr>
                                            <w:top w:val="none" w:sz="0" w:space="0" w:color="auto"/>
                                            <w:left w:val="none" w:sz="0" w:space="0" w:color="auto"/>
                                            <w:bottom w:val="none" w:sz="0" w:space="0" w:color="auto"/>
                                            <w:right w:val="none" w:sz="0" w:space="0" w:color="auto"/>
                                          </w:divBdr>
                                        </w:div>
                                        <w:div w:id="16856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215937">
                                  <w:marLeft w:val="0"/>
                                  <w:marRight w:val="0"/>
                                  <w:marTop w:val="0"/>
                                  <w:marBottom w:val="0"/>
                                  <w:divBdr>
                                    <w:top w:val="none" w:sz="0" w:space="0" w:color="auto"/>
                                    <w:left w:val="none" w:sz="0" w:space="0" w:color="auto"/>
                                    <w:bottom w:val="none" w:sz="0" w:space="0" w:color="auto"/>
                                    <w:right w:val="none" w:sz="0" w:space="0" w:color="auto"/>
                                  </w:divBdr>
                                  <w:divsChild>
                                    <w:div w:id="1813863737">
                                      <w:marLeft w:val="0"/>
                                      <w:marRight w:val="0"/>
                                      <w:marTop w:val="0"/>
                                      <w:marBottom w:val="0"/>
                                      <w:divBdr>
                                        <w:top w:val="none" w:sz="0" w:space="0" w:color="auto"/>
                                        <w:left w:val="none" w:sz="0" w:space="0" w:color="auto"/>
                                        <w:bottom w:val="none" w:sz="0" w:space="0" w:color="auto"/>
                                        <w:right w:val="none" w:sz="0" w:space="0" w:color="auto"/>
                                      </w:divBdr>
                                      <w:divsChild>
                                        <w:div w:id="593367314">
                                          <w:marLeft w:val="0"/>
                                          <w:marRight w:val="0"/>
                                          <w:marTop w:val="0"/>
                                          <w:marBottom w:val="0"/>
                                          <w:divBdr>
                                            <w:top w:val="none" w:sz="0" w:space="0" w:color="auto"/>
                                            <w:left w:val="none" w:sz="0" w:space="0" w:color="auto"/>
                                            <w:bottom w:val="none" w:sz="0" w:space="0" w:color="auto"/>
                                            <w:right w:val="none" w:sz="0" w:space="0" w:color="auto"/>
                                          </w:divBdr>
                                        </w:div>
                                        <w:div w:id="1766222506">
                                          <w:marLeft w:val="0"/>
                                          <w:marRight w:val="0"/>
                                          <w:marTop w:val="0"/>
                                          <w:marBottom w:val="0"/>
                                          <w:divBdr>
                                            <w:top w:val="none" w:sz="0" w:space="0" w:color="auto"/>
                                            <w:left w:val="none" w:sz="0" w:space="0" w:color="auto"/>
                                            <w:bottom w:val="none" w:sz="0" w:space="0" w:color="auto"/>
                                            <w:right w:val="none" w:sz="0" w:space="0" w:color="auto"/>
                                          </w:divBdr>
                                        </w:div>
                                        <w:div w:id="329410385">
                                          <w:marLeft w:val="0"/>
                                          <w:marRight w:val="0"/>
                                          <w:marTop w:val="0"/>
                                          <w:marBottom w:val="0"/>
                                          <w:divBdr>
                                            <w:top w:val="none" w:sz="0" w:space="0" w:color="auto"/>
                                            <w:left w:val="none" w:sz="0" w:space="0" w:color="auto"/>
                                            <w:bottom w:val="none" w:sz="0" w:space="0" w:color="auto"/>
                                            <w:right w:val="none" w:sz="0" w:space="0" w:color="auto"/>
                                          </w:divBdr>
                                        </w:div>
                                        <w:div w:id="843013134">
                                          <w:marLeft w:val="0"/>
                                          <w:marRight w:val="0"/>
                                          <w:marTop w:val="0"/>
                                          <w:marBottom w:val="0"/>
                                          <w:divBdr>
                                            <w:top w:val="none" w:sz="0" w:space="0" w:color="auto"/>
                                            <w:left w:val="none" w:sz="0" w:space="0" w:color="auto"/>
                                            <w:bottom w:val="none" w:sz="0" w:space="0" w:color="auto"/>
                                            <w:right w:val="none" w:sz="0" w:space="0" w:color="auto"/>
                                          </w:divBdr>
                                        </w:div>
                                        <w:div w:id="885676388">
                                          <w:marLeft w:val="0"/>
                                          <w:marRight w:val="0"/>
                                          <w:marTop w:val="0"/>
                                          <w:marBottom w:val="0"/>
                                          <w:divBdr>
                                            <w:top w:val="none" w:sz="0" w:space="0" w:color="auto"/>
                                            <w:left w:val="none" w:sz="0" w:space="0" w:color="auto"/>
                                            <w:bottom w:val="none" w:sz="0" w:space="0" w:color="auto"/>
                                            <w:right w:val="none" w:sz="0" w:space="0" w:color="auto"/>
                                          </w:divBdr>
                                        </w:div>
                                        <w:div w:id="4583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606742">
                                  <w:marLeft w:val="0"/>
                                  <w:marRight w:val="0"/>
                                  <w:marTop w:val="0"/>
                                  <w:marBottom w:val="0"/>
                                  <w:divBdr>
                                    <w:top w:val="none" w:sz="0" w:space="0" w:color="auto"/>
                                    <w:left w:val="none" w:sz="0" w:space="0" w:color="auto"/>
                                    <w:bottom w:val="none" w:sz="0" w:space="0" w:color="auto"/>
                                    <w:right w:val="none" w:sz="0" w:space="0" w:color="auto"/>
                                  </w:divBdr>
                                  <w:divsChild>
                                    <w:div w:id="71054028">
                                      <w:marLeft w:val="0"/>
                                      <w:marRight w:val="0"/>
                                      <w:marTop w:val="0"/>
                                      <w:marBottom w:val="0"/>
                                      <w:divBdr>
                                        <w:top w:val="none" w:sz="0" w:space="0" w:color="auto"/>
                                        <w:left w:val="none" w:sz="0" w:space="0" w:color="auto"/>
                                        <w:bottom w:val="none" w:sz="0" w:space="0" w:color="auto"/>
                                        <w:right w:val="none" w:sz="0" w:space="0" w:color="auto"/>
                                      </w:divBdr>
                                      <w:divsChild>
                                        <w:div w:id="1447580815">
                                          <w:marLeft w:val="0"/>
                                          <w:marRight w:val="0"/>
                                          <w:marTop w:val="0"/>
                                          <w:marBottom w:val="0"/>
                                          <w:divBdr>
                                            <w:top w:val="none" w:sz="0" w:space="0" w:color="auto"/>
                                            <w:left w:val="none" w:sz="0" w:space="0" w:color="auto"/>
                                            <w:bottom w:val="none" w:sz="0" w:space="0" w:color="auto"/>
                                            <w:right w:val="none" w:sz="0" w:space="0" w:color="auto"/>
                                          </w:divBdr>
                                        </w:div>
                                        <w:div w:id="366491369">
                                          <w:marLeft w:val="0"/>
                                          <w:marRight w:val="0"/>
                                          <w:marTop w:val="0"/>
                                          <w:marBottom w:val="0"/>
                                          <w:divBdr>
                                            <w:top w:val="none" w:sz="0" w:space="0" w:color="auto"/>
                                            <w:left w:val="none" w:sz="0" w:space="0" w:color="auto"/>
                                            <w:bottom w:val="none" w:sz="0" w:space="0" w:color="auto"/>
                                            <w:right w:val="none" w:sz="0" w:space="0" w:color="auto"/>
                                          </w:divBdr>
                                        </w:div>
                                        <w:div w:id="63564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37037">
                                  <w:marLeft w:val="0"/>
                                  <w:marRight w:val="0"/>
                                  <w:marTop w:val="0"/>
                                  <w:marBottom w:val="0"/>
                                  <w:divBdr>
                                    <w:top w:val="none" w:sz="0" w:space="0" w:color="auto"/>
                                    <w:left w:val="none" w:sz="0" w:space="0" w:color="auto"/>
                                    <w:bottom w:val="none" w:sz="0" w:space="0" w:color="auto"/>
                                    <w:right w:val="none" w:sz="0" w:space="0" w:color="auto"/>
                                  </w:divBdr>
                                  <w:divsChild>
                                    <w:div w:id="1434135089">
                                      <w:marLeft w:val="0"/>
                                      <w:marRight w:val="0"/>
                                      <w:marTop w:val="0"/>
                                      <w:marBottom w:val="0"/>
                                      <w:divBdr>
                                        <w:top w:val="none" w:sz="0" w:space="0" w:color="auto"/>
                                        <w:left w:val="none" w:sz="0" w:space="0" w:color="auto"/>
                                        <w:bottom w:val="none" w:sz="0" w:space="0" w:color="auto"/>
                                        <w:right w:val="none" w:sz="0" w:space="0" w:color="auto"/>
                                      </w:divBdr>
                                      <w:divsChild>
                                        <w:div w:id="1883201980">
                                          <w:marLeft w:val="0"/>
                                          <w:marRight w:val="0"/>
                                          <w:marTop w:val="0"/>
                                          <w:marBottom w:val="0"/>
                                          <w:divBdr>
                                            <w:top w:val="none" w:sz="0" w:space="0" w:color="auto"/>
                                            <w:left w:val="none" w:sz="0" w:space="0" w:color="auto"/>
                                            <w:bottom w:val="none" w:sz="0" w:space="0" w:color="auto"/>
                                            <w:right w:val="none" w:sz="0" w:space="0" w:color="auto"/>
                                          </w:divBdr>
                                        </w:div>
                                        <w:div w:id="489978131">
                                          <w:marLeft w:val="0"/>
                                          <w:marRight w:val="0"/>
                                          <w:marTop w:val="0"/>
                                          <w:marBottom w:val="0"/>
                                          <w:divBdr>
                                            <w:top w:val="none" w:sz="0" w:space="0" w:color="auto"/>
                                            <w:left w:val="none" w:sz="0" w:space="0" w:color="auto"/>
                                            <w:bottom w:val="none" w:sz="0" w:space="0" w:color="auto"/>
                                            <w:right w:val="none" w:sz="0" w:space="0" w:color="auto"/>
                                          </w:divBdr>
                                        </w:div>
                                        <w:div w:id="3081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371702">
                                  <w:marLeft w:val="0"/>
                                  <w:marRight w:val="0"/>
                                  <w:marTop w:val="0"/>
                                  <w:marBottom w:val="0"/>
                                  <w:divBdr>
                                    <w:top w:val="none" w:sz="0" w:space="0" w:color="auto"/>
                                    <w:left w:val="none" w:sz="0" w:space="0" w:color="auto"/>
                                    <w:bottom w:val="none" w:sz="0" w:space="0" w:color="auto"/>
                                    <w:right w:val="none" w:sz="0" w:space="0" w:color="auto"/>
                                  </w:divBdr>
                                  <w:divsChild>
                                    <w:div w:id="923029156">
                                      <w:marLeft w:val="0"/>
                                      <w:marRight w:val="0"/>
                                      <w:marTop w:val="0"/>
                                      <w:marBottom w:val="0"/>
                                      <w:divBdr>
                                        <w:top w:val="none" w:sz="0" w:space="0" w:color="auto"/>
                                        <w:left w:val="none" w:sz="0" w:space="0" w:color="auto"/>
                                        <w:bottom w:val="none" w:sz="0" w:space="0" w:color="auto"/>
                                        <w:right w:val="none" w:sz="0" w:space="0" w:color="auto"/>
                                      </w:divBdr>
                                      <w:divsChild>
                                        <w:div w:id="935944806">
                                          <w:marLeft w:val="0"/>
                                          <w:marRight w:val="0"/>
                                          <w:marTop w:val="0"/>
                                          <w:marBottom w:val="0"/>
                                          <w:divBdr>
                                            <w:top w:val="none" w:sz="0" w:space="0" w:color="auto"/>
                                            <w:left w:val="none" w:sz="0" w:space="0" w:color="auto"/>
                                            <w:bottom w:val="none" w:sz="0" w:space="0" w:color="auto"/>
                                            <w:right w:val="none" w:sz="0" w:space="0" w:color="auto"/>
                                          </w:divBdr>
                                        </w:div>
                                        <w:div w:id="3670531">
                                          <w:marLeft w:val="0"/>
                                          <w:marRight w:val="0"/>
                                          <w:marTop w:val="0"/>
                                          <w:marBottom w:val="0"/>
                                          <w:divBdr>
                                            <w:top w:val="none" w:sz="0" w:space="0" w:color="auto"/>
                                            <w:left w:val="none" w:sz="0" w:space="0" w:color="auto"/>
                                            <w:bottom w:val="none" w:sz="0" w:space="0" w:color="auto"/>
                                            <w:right w:val="none" w:sz="0" w:space="0" w:color="auto"/>
                                          </w:divBdr>
                                        </w:div>
                                        <w:div w:id="79626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42990">
                                  <w:marLeft w:val="0"/>
                                  <w:marRight w:val="0"/>
                                  <w:marTop w:val="0"/>
                                  <w:marBottom w:val="0"/>
                                  <w:divBdr>
                                    <w:top w:val="none" w:sz="0" w:space="0" w:color="auto"/>
                                    <w:left w:val="none" w:sz="0" w:space="0" w:color="auto"/>
                                    <w:bottom w:val="none" w:sz="0" w:space="0" w:color="auto"/>
                                    <w:right w:val="none" w:sz="0" w:space="0" w:color="auto"/>
                                  </w:divBdr>
                                  <w:divsChild>
                                    <w:div w:id="1212428134">
                                      <w:marLeft w:val="0"/>
                                      <w:marRight w:val="0"/>
                                      <w:marTop w:val="0"/>
                                      <w:marBottom w:val="0"/>
                                      <w:divBdr>
                                        <w:top w:val="none" w:sz="0" w:space="0" w:color="auto"/>
                                        <w:left w:val="none" w:sz="0" w:space="0" w:color="auto"/>
                                        <w:bottom w:val="none" w:sz="0" w:space="0" w:color="auto"/>
                                        <w:right w:val="none" w:sz="0" w:space="0" w:color="auto"/>
                                      </w:divBdr>
                                      <w:divsChild>
                                        <w:div w:id="1587373208">
                                          <w:marLeft w:val="0"/>
                                          <w:marRight w:val="0"/>
                                          <w:marTop w:val="0"/>
                                          <w:marBottom w:val="0"/>
                                          <w:divBdr>
                                            <w:top w:val="none" w:sz="0" w:space="0" w:color="auto"/>
                                            <w:left w:val="none" w:sz="0" w:space="0" w:color="auto"/>
                                            <w:bottom w:val="none" w:sz="0" w:space="0" w:color="auto"/>
                                            <w:right w:val="none" w:sz="0" w:space="0" w:color="auto"/>
                                          </w:divBdr>
                                        </w:div>
                                        <w:div w:id="1184241975">
                                          <w:marLeft w:val="0"/>
                                          <w:marRight w:val="0"/>
                                          <w:marTop w:val="0"/>
                                          <w:marBottom w:val="0"/>
                                          <w:divBdr>
                                            <w:top w:val="none" w:sz="0" w:space="0" w:color="auto"/>
                                            <w:left w:val="none" w:sz="0" w:space="0" w:color="auto"/>
                                            <w:bottom w:val="none" w:sz="0" w:space="0" w:color="auto"/>
                                            <w:right w:val="none" w:sz="0" w:space="0" w:color="auto"/>
                                          </w:divBdr>
                                        </w:div>
                                        <w:div w:id="170466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355156">
                                  <w:marLeft w:val="0"/>
                                  <w:marRight w:val="0"/>
                                  <w:marTop w:val="0"/>
                                  <w:marBottom w:val="0"/>
                                  <w:divBdr>
                                    <w:top w:val="none" w:sz="0" w:space="0" w:color="auto"/>
                                    <w:left w:val="none" w:sz="0" w:space="0" w:color="auto"/>
                                    <w:bottom w:val="none" w:sz="0" w:space="0" w:color="auto"/>
                                    <w:right w:val="none" w:sz="0" w:space="0" w:color="auto"/>
                                  </w:divBdr>
                                  <w:divsChild>
                                    <w:div w:id="2099132098">
                                      <w:marLeft w:val="0"/>
                                      <w:marRight w:val="0"/>
                                      <w:marTop w:val="0"/>
                                      <w:marBottom w:val="0"/>
                                      <w:divBdr>
                                        <w:top w:val="none" w:sz="0" w:space="0" w:color="auto"/>
                                        <w:left w:val="none" w:sz="0" w:space="0" w:color="auto"/>
                                        <w:bottom w:val="none" w:sz="0" w:space="0" w:color="auto"/>
                                        <w:right w:val="none" w:sz="0" w:space="0" w:color="auto"/>
                                      </w:divBdr>
                                      <w:divsChild>
                                        <w:div w:id="1421683608">
                                          <w:marLeft w:val="0"/>
                                          <w:marRight w:val="0"/>
                                          <w:marTop w:val="0"/>
                                          <w:marBottom w:val="0"/>
                                          <w:divBdr>
                                            <w:top w:val="none" w:sz="0" w:space="0" w:color="auto"/>
                                            <w:left w:val="none" w:sz="0" w:space="0" w:color="auto"/>
                                            <w:bottom w:val="none" w:sz="0" w:space="0" w:color="auto"/>
                                            <w:right w:val="none" w:sz="0" w:space="0" w:color="auto"/>
                                          </w:divBdr>
                                        </w:div>
                                        <w:div w:id="1995062673">
                                          <w:marLeft w:val="0"/>
                                          <w:marRight w:val="0"/>
                                          <w:marTop w:val="0"/>
                                          <w:marBottom w:val="0"/>
                                          <w:divBdr>
                                            <w:top w:val="none" w:sz="0" w:space="0" w:color="auto"/>
                                            <w:left w:val="none" w:sz="0" w:space="0" w:color="auto"/>
                                            <w:bottom w:val="none" w:sz="0" w:space="0" w:color="auto"/>
                                            <w:right w:val="none" w:sz="0" w:space="0" w:color="auto"/>
                                          </w:divBdr>
                                        </w:div>
                                        <w:div w:id="19871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6238">
                                  <w:marLeft w:val="0"/>
                                  <w:marRight w:val="0"/>
                                  <w:marTop w:val="0"/>
                                  <w:marBottom w:val="0"/>
                                  <w:divBdr>
                                    <w:top w:val="none" w:sz="0" w:space="0" w:color="auto"/>
                                    <w:left w:val="none" w:sz="0" w:space="0" w:color="auto"/>
                                    <w:bottom w:val="none" w:sz="0" w:space="0" w:color="auto"/>
                                    <w:right w:val="none" w:sz="0" w:space="0" w:color="auto"/>
                                  </w:divBdr>
                                  <w:divsChild>
                                    <w:div w:id="913508048">
                                      <w:marLeft w:val="0"/>
                                      <w:marRight w:val="0"/>
                                      <w:marTop w:val="0"/>
                                      <w:marBottom w:val="0"/>
                                      <w:divBdr>
                                        <w:top w:val="none" w:sz="0" w:space="0" w:color="auto"/>
                                        <w:left w:val="none" w:sz="0" w:space="0" w:color="auto"/>
                                        <w:bottom w:val="none" w:sz="0" w:space="0" w:color="auto"/>
                                        <w:right w:val="none" w:sz="0" w:space="0" w:color="auto"/>
                                      </w:divBdr>
                                      <w:divsChild>
                                        <w:div w:id="539513654">
                                          <w:marLeft w:val="0"/>
                                          <w:marRight w:val="0"/>
                                          <w:marTop w:val="0"/>
                                          <w:marBottom w:val="0"/>
                                          <w:divBdr>
                                            <w:top w:val="none" w:sz="0" w:space="0" w:color="auto"/>
                                            <w:left w:val="none" w:sz="0" w:space="0" w:color="auto"/>
                                            <w:bottom w:val="none" w:sz="0" w:space="0" w:color="auto"/>
                                            <w:right w:val="none" w:sz="0" w:space="0" w:color="auto"/>
                                          </w:divBdr>
                                        </w:div>
                                        <w:div w:id="1540627102">
                                          <w:marLeft w:val="0"/>
                                          <w:marRight w:val="0"/>
                                          <w:marTop w:val="0"/>
                                          <w:marBottom w:val="0"/>
                                          <w:divBdr>
                                            <w:top w:val="none" w:sz="0" w:space="0" w:color="auto"/>
                                            <w:left w:val="none" w:sz="0" w:space="0" w:color="auto"/>
                                            <w:bottom w:val="none" w:sz="0" w:space="0" w:color="auto"/>
                                            <w:right w:val="none" w:sz="0" w:space="0" w:color="auto"/>
                                          </w:divBdr>
                                        </w:div>
                                        <w:div w:id="1095203550">
                                          <w:marLeft w:val="0"/>
                                          <w:marRight w:val="0"/>
                                          <w:marTop w:val="0"/>
                                          <w:marBottom w:val="0"/>
                                          <w:divBdr>
                                            <w:top w:val="none" w:sz="0" w:space="0" w:color="auto"/>
                                            <w:left w:val="none" w:sz="0" w:space="0" w:color="auto"/>
                                            <w:bottom w:val="none" w:sz="0" w:space="0" w:color="auto"/>
                                            <w:right w:val="none" w:sz="0" w:space="0" w:color="auto"/>
                                          </w:divBdr>
                                        </w:div>
                                        <w:div w:id="143047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080484">
                                  <w:marLeft w:val="0"/>
                                  <w:marRight w:val="0"/>
                                  <w:marTop w:val="0"/>
                                  <w:marBottom w:val="0"/>
                                  <w:divBdr>
                                    <w:top w:val="none" w:sz="0" w:space="0" w:color="auto"/>
                                    <w:left w:val="none" w:sz="0" w:space="0" w:color="auto"/>
                                    <w:bottom w:val="none" w:sz="0" w:space="0" w:color="auto"/>
                                    <w:right w:val="none" w:sz="0" w:space="0" w:color="auto"/>
                                  </w:divBdr>
                                  <w:divsChild>
                                    <w:div w:id="1314722334">
                                      <w:marLeft w:val="0"/>
                                      <w:marRight w:val="0"/>
                                      <w:marTop w:val="0"/>
                                      <w:marBottom w:val="0"/>
                                      <w:divBdr>
                                        <w:top w:val="none" w:sz="0" w:space="0" w:color="auto"/>
                                        <w:left w:val="none" w:sz="0" w:space="0" w:color="auto"/>
                                        <w:bottom w:val="none" w:sz="0" w:space="0" w:color="auto"/>
                                        <w:right w:val="none" w:sz="0" w:space="0" w:color="auto"/>
                                      </w:divBdr>
                                      <w:divsChild>
                                        <w:div w:id="530415588">
                                          <w:marLeft w:val="0"/>
                                          <w:marRight w:val="0"/>
                                          <w:marTop w:val="0"/>
                                          <w:marBottom w:val="0"/>
                                          <w:divBdr>
                                            <w:top w:val="none" w:sz="0" w:space="0" w:color="auto"/>
                                            <w:left w:val="none" w:sz="0" w:space="0" w:color="auto"/>
                                            <w:bottom w:val="none" w:sz="0" w:space="0" w:color="auto"/>
                                            <w:right w:val="none" w:sz="0" w:space="0" w:color="auto"/>
                                          </w:divBdr>
                                        </w:div>
                                        <w:div w:id="2074083868">
                                          <w:marLeft w:val="0"/>
                                          <w:marRight w:val="0"/>
                                          <w:marTop w:val="0"/>
                                          <w:marBottom w:val="0"/>
                                          <w:divBdr>
                                            <w:top w:val="none" w:sz="0" w:space="0" w:color="auto"/>
                                            <w:left w:val="none" w:sz="0" w:space="0" w:color="auto"/>
                                            <w:bottom w:val="none" w:sz="0" w:space="0" w:color="auto"/>
                                            <w:right w:val="none" w:sz="0" w:space="0" w:color="auto"/>
                                          </w:divBdr>
                                        </w:div>
                                        <w:div w:id="1963069483">
                                          <w:marLeft w:val="0"/>
                                          <w:marRight w:val="0"/>
                                          <w:marTop w:val="0"/>
                                          <w:marBottom w:val="0"/>
                                          <w:divBdr>
                                            <w:top w:val="none" w:sz="0" w:space="0" w:color="auto"/>
                                            <w:left w:val="none" w:sz="0" w:space="0" w:color="auto"/>
                                            <w:bottom w:val="none" w:sz="0" w:space="0" w:color="auto"/>
                                            <w:right w:val="none" w:sz="0" w:space="0" w:color="auto"/>
                                          </w:divBdr>
                                        </w:div>
                                        <w:div w:id="149476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24485">
                                  <w:marLeft w:val="0"/>
                                  <w:marRight w:val="0"/>
                                  <w:marTop w:val="0"/>
                                  <w:marBottom w:val="0"/>
                                  <w:divBdr>
                                    <w:top w:val="none" w:sz="0" w:space="0" w:color="auto"/>
                                    <w:left w:val="none" w:sz="0" w:space="0" w:color="auto"/>
                                    <w:bottom w:val="none" w:sz="0" w:space="0" w:color="auto"/>
                                    <w:right w:val="none" w:sz="0" w:space="0" w:color="auto"/>
                                  </w:divBdr>
                                  <w:divsChild>
                                    <w:div w:id="961114751">
                                      <w:marLeft w:val="0"/>
                                      <w:marRight w:val="0"/>
                                      <w:marTop w:val="0"/>
                                      <w:marBottom w:val="0"/>
                                      <w:divBdr>
                                        <w:top w:val="none" w:sz="0" w:space="0" w:color="auto"/>
                                        <w:left w:val="none" w:sz="0" w:space="0" w:color="auto"/>
                                        <w:bottom w:val="none" w:sz="0" w:space="0" w:color="auto"/>
                                        <w:right w:val="none" w:sz="0" w:space="0" w:color="auto"/>
                                      </w:divBdr>
                                      <w:divsChild>
                                        <w:div w:id="1200700730">
                                          <w:marLeft w:val="0"/>
                                          <w:marRight w:val="0"/>
                                          <w:marTop w:val="0"/>
                                          <w:marBottom w:val="0"/>
                                          <w:divBdr>
                                            <w:top w:val="none" w:sz="0" w:space="0" w:color="auto"/>
                                            <w:left w:val="none" w:sz="0" w:space="0" w:color="auto"/>
                                            <w:bottom w:val="none" w:sz="0" w:space="0" w:color="auto"/>
                                            <w:right w:val="none" w:sz="0" w:space="0" w:color="auto"/>
                                          </w:divBdr>
                                        </w:div>
                                        <w:div w:id="99186711">
                                          <w:marLeft w:val="0"/>
                                          <w:marRight w:val="0"/>
                                          <w:marTop w:val="0"/>
                                          <w:marBottom w:val="0"/>
                                          <w:divBdr>
                                            <w:top w:val="none" w:sz="0" w:space="0" w:color="auto"/>
                                            <w:left w:val="none" w:sz="0" w:space="0" w:color="auto"/>
                                            <w:bottom w:val="none" w:sz="0" w:space="0" w:color="auto"/>
                                            <w:right w:val="none" w:sz="0" w:space="0" w:color="auto"/>
                                          </w:divBdr>
                                        </w:div>
                                        <w:div w:id="1131097816">
                                          <w:marLeft w:val="0"/>
                                          <w:marRight w:val="0"/>
                                          <w:marTop w:val="0"/>
                                          <w:marBottom w:val="0"/>
                                          <w:divBdr>
                                            <w:top w:val="none" w:sz="0" w:space="0" w:color="auto"/>
                                            <w:left w:val="none" w:sz="0" w:space="0" w:color="auto"/>
                                            <w:bottom w:val="none" w:sz="0" w:space="0" w:color="auto"/>
                                            <w:right w:val="none" w:sz="0" w:space="0" w:color="auto"/>
                                          </w:divBdr>
                                        </w:div>
                                        <w:div w:id="92923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27168">
                                  <w:marLeft w:val="0"/>
                                  <w:marRight w:val="0"/>
                                  <w:marTop w:val="0"/>
                                  <w:marBottom w:val="0"/>
                                  <w:divBdr>
                                    <w:top w:val="none" w:sz="0" w:space="0" w:color="auto"/>
                                    <w:left w:val="none" w:sz="0" w:space="0" w:color="auto"/>
                                    <w:bottom w:val="none" w:sz="0" w:space="0" w:color="auto"/>
                                    <w:right w:val="none" w:sz="0" w:space="0" w:color="auto"/>
                                  </w:divBdr>
                                  <w:divsChild>
                                    <w:div w:id="1027868863">
                                      <w:marLeft w:val="0"/>
                                      <w:marRight w:val="0"/>
                                      <w:marTop w:val="0"/>
                                      <w:marBottom w:val="0"/>
                                      <w:divBdr>
                                        <w:top w:val="none" w:sz="0" w:space="0" w:color="auto"/>
                                        <w:left w:val="none" w:sz="0" w:space="0" w:color="auto"/>
                                        <w:bottom w:val="none" w:sz="0" w:space="0" w:color="auto"/>
                                        <w:right w:val="none" w:sz="0" w:space="0" w:color="auto"/>
                                      </w:divBdr>
                                      <w:divsChild>
                                        <w:div w:id="1087339903">
                                          <w:marLeft w:val="0"/>
                                          <w:marRight w:val="0"/>
                                          <w:marTop w:val="0"/>
                                          <w:marBottom w:val="0"/>
                                          <w:divBdr>
                                            <w:top w:val="none" w:sz="0" w:space="0" w:color="auto"/>
                                            <w:left w:val="none" w:sz="0" w:space="0" w:color="auto"/>
                                            <w:bottom w:val="none" w:sz="0" w:space="0" w:color="auto"/>
                                            <w:right w:val="none" w:sz="0" w:space="0" w:color="auto"/>
                                          </w:divBdr>
                                        </w:div>
                                        <w:div w:id="693075480">
                                          <w:marLeft w:val="0"/>
                                          <w:marRight w:val="0"/>
                                          <w:marTop w:val="0"/>
                                          <w:marBottom w:val="0"/>
                                          <w:divBdr>
                                            <w:top w:val="none" w:sz="0" w:space="0" w:color="auto"/>
                                            <w:left w:val="none" w:sz="0" w:space="0" w:color="auto"/>
                                            <w:bottom w:val="none" w:sz="0" w:space="0" w:color="auto"/>
                                            <w:right w:val="none" w:sz="0" w:space="0" w:color="auto"/>
                                          </w:divBdr>
                                        </w:div>
                                        <w:div w:id="167450241">
                                          <w:marLeft w:val="0"/>
                                          <w:marRight w:val="0"/>
                                          <w:marTop w:val="0"/>
                                          <w:marBottom w:val="0"/>
                                          <w:divBdr>
                                            <w:top w:val="none" w:sz="0" w:space="0" w:color="auto"/>
                                            <w:left w:val="none" w:sz="0" w:space="0" w:color="auto"/>
                                            <w:bottom w:val="none" w:sz="0" w:space="0" w:color="auto"/>
                                            <w:right w:val="none" w:sz="0" w:space="0" w:color="auto"/>
                                          </w:divBdr>
                                        </w:div>
                                        <w:div w:id="134270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6144">
                                  <w:marLeft w:val="0"/>
                                  <w:marRight w:val="0"/>
                                  <w:marTop w:val="0"/>
                                  <w:marBottom w:val="0"/>
                                  <w:divBdr>
                                    <w:top w:val="none" w:sz="0" w:space="0" w:color="auto"/>
                                    <w:left w:val="none" w:sz="0" w:space="0" w:color="auto"/>
                                    <w:bottom w:val="none" w:sz="0" w:space="0" w:color="auto"/>
                                    <w:right w:val="none" w:sz="0" w:space="0" w:color="auto"/>
                                  </w:divBdr>
                                  <w:divsChild>
                                    <w:div w:id="665520959">
                                      <w:marLeft w:val="0"/>
                                      <w:marRight w:val="0"/>
                                      <w:marTop w:val="0"/>
                                      <w:marBottom w:val="0"/>
                                      <w:divBdr>
                                        <w:top w:val="none" w:sz="0" w:space="0" w:color="auto"/>
                                        <w:left w:val="none" w:sz="0" w:space="0" w:color="auto"/>
                                        <w:bottom w:val="none" w:sz="0" w:space="0" w:color="auto"/>
                                        <w:right w:val="none" w:sz="0" w:space="0" w:color="auto"/>
                                      </w:divBdr>
                                      <w:divsChild>
                                        <w:div w:id="1332099448">
                                          <w:marLeft w:val="0"/>
                                          <w:marRight w:val="0"/>
                                          <w:marTop w:val="0"/>
                                          <w:marBottom w:val="0"/>
                                          <w:divBdr>
                                            <w:top w:val="none" w:sz="0" w:space="0" w:color="auto"/>
                                            <w:left w:val="none" w:sz="0" w:space="0" w:color="auto"/>
                                            <w:bottom w:val="none" w:sz="0" w:space="0" w:color="auto"/>
                                            <w:right w:val="none" w:sz="0" w:space="0" w:color="auto"/>
                                          </w:divBdr>
                                        </w:div>
                                        <w:div w:id="1036468911">
                                          <w:marLeft w:val="0"/>
                                          <w:marRight w:val="0"/>
                                          <w:marTop w:val="0"/>
                                          <w:marBottom w:val="0"/>
                                          <w:divBdr>
                                            <w:top w:val="none" w:sz="0" w:space="0" w:color="auto"/>
                                            <w:left w:val="none" w:sz="0" w:space="0" w:color="auto"/>
                                            <w:bottom w:val="none" w:sz="0" w:space="0" w:color="auto"/>
                                            <w:right w:val="none" w:sz="0" w:space="0" w:color="auto"/>
                                          </w:divBdr>
                                        </w:div>
                                        <w:div w:id="1336032505">
                                          <w:marLeft w:val="0"/>
                                          <w:marRight w:val="0"/>
                                          <w:marTop w:val="0"/>
                                          <w:marBottom w:val="0"/>
                                          <w:divBdr>
                                            <w:top w:val="none" w:sz="0" w:space="0" w:color="auto"/>
                                            <w:left w:val="none" w:sz="0" w:space="0" w:color="auto"/>
                                            <w:bottom w:val="none" w:sz="0" w:space="0" w:color="auto"/>
                                            <w:right w:val="none" w:sz="0" w:space="0" w:color="auto"/>
                                          </w:divBdr>
                                        </w:div>
                                        <w:div w:id="117468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61611">
                                  <w:marLeft w:val="0"/>
                                  <w:marRight w:val="0"/>
                                  <w:marTop w:val="0"/>
                                  <w:marBottom w:val="0"/>
                                  <w:divBdr>
                                    <w:top w:val="none" w:sz="0" w:space="0" w:color="auto"/>
                                    <w:left w:val="none" w:sz="0" w:space="0" w:color="auto"/>
                                    <w:bottom w:val="none" w:sz="0" w:space="0" w:color="auto"/>
                                    <w:right w:val="none" w:sz="0" w:space="0" w:color="auto"/>
                                  </w:divBdr>
                                  <w:divsChild>
                                    <w:div w:id="1182165172">
                                      <w:marLeft w:val="0"/>
                                      <w:marRight w:val="0"/>
                                      <w:marTop w:val="0"/>
                                      <w:marBottom w:val="0"/>
                                      <w:divBdr>
                                        <w:top w:val="none" w:sz="0" w:space="0" w:color="auto"/>
                                        <w:left w:val="none" w:sz="0" w:space="0" w:color="auto"/>
                                        <w:bottom w:val="none" w:sz="0" w:space="0" w:color="auto"/>
                                        <w:right w:val="none" w:sz="0" w:space="0" w:color="auto"/>
                                      </w:divBdr>
                                      <w:divsChild>
                                        <w:div w:id="650407873">
                                          <w:marLeft w:val="0"/>
                                          <w:marRight w:val="0"/>
                                          <w:marTop w:val="0"/>
                                          <w:marBottom w:val="0"/>
                                          <w:divBdr>
                                            <w:top w:val="none" w:sz="0" w:space="0" w:color="auto"/>
                                            <w:left w:val="none" w:sz="0" w:space="0" w:color="auto"/>
                                            <w:bottom w:val="none" w:sz="0" w:space="0" w:color="auto"/>
                                            <w:right w:val="none" w:sz="0" w:space="0" w:color="auto"/>
                                          </w:divBdr>
                                        </w:div>
                                        <w:div w:id="1780906538">
                                          <w:marLeft w:val="0"/>
                                          <w:marRight w:val="0"/>
                                          <w:marTop w:val="0"/>
                                          <w:marBottom w:val="0"/>
                                          <w:divBdr>
                                            <w:top w:val="none" w:sz="0" w:space="0" w:color="auto"/>
                                            <w:left w:val="none" w:sz="0" w:space="0" w:color="auto"/>
                                            <w:bottom w:val="none" w:sz="0" w:space="0" w:color="auto"/>
                                            <w:right w:val="none" w:sz="0" w:space="0" w:color="auto"/>
                                          </w:divBdr>
                                        </w:div>
                                        <w:div w:id="955713776">
                                          <w:marLeft w:val="0"/>
                                          <w:marRight w:val="0"/>
                                          <w:marTop w:val="0"/>
                                          <w:marBottom w:val="0"/>
                                          <w:divBdr>
                                            <w:top w:val="none" w:sz="0" w:space="0" w:color="auto"/>
                                            <w:left w:val="none" w:sz="0" w:space="0" w:color="auto"/>
                                            <w:bottom w:val="none" w:sz="0" w:space="0" w:color="auto"/>
                                            <w:right w:val="none" w:sz="0" w:space="0" w:color="auto"/>
                                          </w:divBdr>
                                        </w:div>
                                        <w:div w:id="16996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506197">
                                  <w:marLeft w:val="0"/>
                                  <w:marRight w:val="0"/>
                                  <w:marTop w:val="0"/>
                                  <w:marBottom w:val="0"/>
                                  <w:divBdr>
                                    <w:top w:val="none" w:sz="0" w:space="0" w:color="auto"/>
                                    <w:left w:val="none" w:sz="0" w:space="0" w:color="auto"/>
                                    <w:bottom w:val="none" w:sz="0" w:space="0" w:color="auto"/>
                                    <w:right w:val="none" w:sz="0" w:space="0" w:color="auto"/>
                                  </w:divBdr>
                                  <w:divsChild>
                                    <w:div w:id="1133863922">
                                      <w:marLeft w:val="0"/>
                                      <w:marRight w:val="0"/>
                                      <w:marTop w:val="0"/>
                                      <w:marBottom w:val="0"/>
                                      <w:divBdr>
                                        <w:top w:val="none" w:sz="0" w:space="0" w:color="auto"/>
                                        <w:left w:val="none" w:sz="0" w:space="0" w:color="auto"/>
                                        <w:bottom w:val="none" w:sz="0" w:space="0" w:color="auto"/>
                                        <w:right w:val="none" w:sz="0" w:space="0" w:color="auto"/>
                                      </w:divBdr>
                                      <w:divsChild>
                                        <w:div w:id="666712595">
                                          <w:marLeft w:val="0"/>
                                          <w:marRight w:val="0"/>
                                          <w:marTop w:val="0"/>
                                          <w:marBottom w:val="0"/>
                                          <w:divBdr>
                                            <w:top w:val="none" w:sz="0" w:space="0" w:color="auto"/>
                                            <w:left w:val="none" w:sz="0" w:space="0" w:color="auto"/>
                                            <w:bottom w:val="none" w:sz="0" w:space="0" w:color="auto"/>
                                            <w:right w:val="none" w:sz="0" w:space="0" w:color="auto"/>
                                          </w:divBdr>
                                        </w:div>
                                        <w:div w:id="1958680923">
                                          <w:marLeft w:val="0"/>
                                          <w:marRight w:val="0"/>
                                          <w:marTop w:val="0"/>
                                          <w:marBottom w:val="0"/>
                                          <w:divBdr>
                                            <w:top w:val="none" w:sz="0" w:space="0" w:color="auto"/>
                                            <w:left w:val="none" w:sz="0" w:space="0" w:color="auto"/>
                                            <w:bottom w:val="none" w:sz="0" w:space="0" w:color="auto"/>
                                            <w:right w:val="none" w:sz="0" w:space="0" w:color="auto"/>
                                          </w:divBdr>
                                        </w:div>
                                        <w:div w:id="1375928923">
                                          <w:marLeft w:val="0"/>
                                          <w:marRight w:val="0"/>
                                          <w:marTop w:val="0"/>
                                          <w:marBottom w:val="0"/>
                                          <w:divBdr>
                                            <w:top w:val="none" w:sz="0" w:space="0" w:color="auto"/>
                                            <w:left w:val="none" w:sz="0" w:space="0" w:color="auto"/>
                                            <w:bottom w:val="none" w:sz="0" w:space="0" w:color="auto"/>
                                            <w:right w:val="none" w:sz="0" w:space="0" w:color="auto"/>
                                          </w:divBdr>
                                        </w:div>
                                        <w:div w:id="151198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62866">
                                  <w:marLeft w:val="0"/>
                                  <w:marRight w:val="0"/>
                                  <w:marTop w:val="0"/>
                                  <w:marBottom w:val="0"/>
                                  <w:divBdr>
                                    <w:top w:val="none" w:sz="0" w:space="0" w:color="auto"/>
                                    <w:left w:val="none" w:sz="0" w:space="0" w:color="auto"/>
                                    <w:bottom w:val="none" w:sz="0" w:space="0" w:color="auto"/>
                                    <w:right w:val="none" w:sz="0" w:space="0" w:color="auto"/>
                                  </w:divBdr>
                                  <w:divsChild>
                                    <w:div w:id="357465891">
                                      <w:marLeft w:val="0"/>
                                      <w:marRight w:val="0"/>
                                      <w:marTop w:val="0"/>
                                      <w:marBottom w:val="0"/>
                                      <w:divBdr>
                                        <w:top w:val="none" w:sz="0" w:space="0" w:color="auto"/>
                                        <w:left w:val="none" w:sz="0" w:space="0" w:color="auto"/>
                                        <w:bottom w:val="none" w:sz="0" w:space="0" w:color="auto"/>
                                        <w:right w:val="none" w:sz="0" w:space="0" w:color="auto"/>
                                      </w:divBdr>
                                      <w:divsChild>
                                        <w:div w:id="828138356">
                                          <w:marLeft w:val="0"/>
                                          <w:marRight w:val="0"/>
                                          <w:marTop w:val="0"/>
                                          <w:marBottom w:val="0"/>
                                          <w:divBdr>
                                            <w:top w:val="none" w:sz="0" w:space="0" w:color="auto"/>
                                            <w:left w:val="none" w:sz="0" w:space="0" w:color="auto"/>
                                            <w:bottom w:val="none" w:sz="0" w:space="0" w:color="auto"/>
                                            <w:right w:val="none" w:sz="0" w:space="0" w:color="auto"/>
                                          </w:divBdr>
                                        </w:div>
                                        <w:div w:id="152331912">
                                          <w:marLeft w:val="0"/>
                                          <w:marRight w:val="0"/>
                                          <w:marTop w:val="0"/>
                                          <w:marBottom w:val="0"/>
                                          <w:divBdr>
                                            <w:top w:val="none" w:sz="0" w:space="0" w:color="auto"/>
                                            <w:left w:val="none" w:sz="0" w:space="0" w:color="auto"/>
                                            <w:bottom w:val="none" w:sz="0" w:space="0" w:color="auto"/>
                                            <w:right w:val="none" w:sz="0" w:space="0" w:color="auto"/>
                                          </w:divBdr>
                                        </w:div>
                                        <w:div w:id="266354507">
                                          <w:marLeft w:val="0"/>
                                          <w:marRight w:val="0"/>
                                          <w:marTop w:val="0"/>
                                          <w:marBottom w:val="0"/>
                                          <w:divBdr>
                                            <w:top w:val="none" w:sz="0" w:space="0" w:color="auto"/>
                                            <w:left w:val="none" w:sz="0" w:space="0" w:color="auto"/>
                                            <w:bottom w:val="none" w:sz="0" w:space="0" w:color="auto"/>
                                            <w:right w:val="none" w:sz="0" w:space="0" w:color="auto"/>
                                          </w:divBdr>
                                        </w:div>
                                        <w:div w:id="81699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738586">
                                  <w:marLeft w:val="0"/>
                                  <w:marRight w:val="0"/>
                                  <w:marTop w:val="0"/>
                                  <w:marBottom w:val="0"/>
                                  <w:divBdr>
                                    <w:top w:val="none" w:sz="0" w:space="0" w:color="auto"/>
                                    <w:left w:val="none" w:sz="0" w:space="0" w:color="auto"/>
                                    <w:bottom w:val="none" w:sz="0" w:space="0" w:color="auto"/>
                                    <w:right w:val="none" w:sz="0" w:space="0" w:color="auto"/>
                                  </w:divBdr>
                                  <w:divsChild>
                                    <w:div w:id="797992750">
                                      <w:marLeft w:val="0"/>
                                      <w:marRight w:val="0"/>
                                      <w:marTop w:val="0"/>
                                      <w:marBottom w:val="0"/>
                                      <w:divBdr>
                                        <w:top w:val="none" w:sz="0" w:space="0" w:color="auto"/>
                                        <w:left w:val="none" w:sz="0" w:space="0" w:color="auto"/>
                                        <w:bottom w:val="none" w:sz="0" w:space="0" w:color="auto"/>
                                        <w:right w:val="none" w:sz="0" w:space="0" w:color="auto"/>
                                      </w:divBdr>
                                      <w:divsChild>
                                        <w:div w:id="205988105">
                                          <w:marLeft w:val="0"/>
                                          <w:marRight w:val="0"/>
                                          <w:marTop w:val="0"/>
                                          <w:marBottom w:val="0"/>
                                          <w:divBdr>
                                            <w:top w:val="none" w:sz="0" w:space="0" w:color="auto"/>
                                            <w:left w:val="none" w:sz="0" w:space="0" w:color="auto"/>
                                            <w:bottom w:val="none" w:sz="0" w:space="0" w:color="auto"/>
                                            <w:right w:val="none" w:sz="0" w:space="0" w:color="auto"/>
                                          </w:divBdr>
                                        </w:div>
                                        <w:div w:id="1666592856">
                                          <w:marLeft w:val="0"/>
                                          <w:marRight w:val="0"/>
                                          <w:marTop w:val="0"/>
                                          <w:marBottom w:val="0"/>
                                          <w:divBdr>
                                            <w:top w:val="none" w:sz="0" w:space="0" w:color="auto"/>
                                            <w:left w:val="none" w:sz="0" w:space="0" w:color="auto"/>
                                            <w:bottom w:val="none" w:sz="0" w:space="0" w:color="auto"/>
                                            <w:right w:val="none" w:sz="0" w:space="0" w:color="auto"/>
                                          </w:divBdr>
                                        </w:div>
                                        <w:div w:id="761266517">
                                          <w:marLeft w:val="0"/>
                                          <w:marRight w:val="0"/>
                                          <w:marTop w:val="0"/>
                                          <w:marBottom w:val="0"/>
                                          <w:divBdr>
                                            <w:top w:val="none" w:sz="0" w:space="0" w:color="auto"/>
                                            <w:left w:val="none" w:sz="0" w:space="0" w:color="auto"/>
                                            <w:bottom w:val="none" w:sz="0" w:space="0" w:color="auto"/>
                                            <w:right w:val="none" w:sz="0" w:space="0" w:color="auto"/>
                                          </w:divBdr>
                                        </w:div>
                                        <w:div w:id="87616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81963">
                                  <w:marLeft w:val="0"/>
                                  <w:marRight w:val="0"/>
                                  <w:marTop w:val="0"/>
                                  <w:marBottom w:val="0"/>
                                  <w:divBdr>
                                    <w:top w:val="none" w:sz="0" w:space="0" w:color="auto"/>
                                    <w:left w:val="none" w:sz="0" w:space="0" w:color="auto"/>
                                    <w:bottom w:val="none" w:sz="0" w:space="0" w:color="auto"/>
                                    <w:right w:val="none" w:sz="0" w:space="0" w:color="auto"/>
                                  </w:divBdr>
                                  <w:divsChild>
                                    <w:div w:id="947662259">
                                      <w:marLeft w:val="0"/>
                                      <w:marRight w:val="0"/>
                                      <w:marTop w:val="0"/>
                                      <w:marBottom w:val="0"/>
                                      <w:divBdr>
                                        <w:top w:val="none" w:sz="0" w:space="0" w:color="auto"/>
                                        <w:left w:val="none" w:sz="0" w:space="0" w:color="auto"/>
                                        <w:bottom w:val="none" w:sz="0" w:space="0" w:color="auto"/>
                                        <w:right w:val="none" w:sz="0" w:space="0" w:color="auto"/>
                                      </w:divBdr>
                                      <w:divsChild>
                                        <w:div w:id="657461470">
                                          <w:marLeft w:val="0"/>
                                          <w:marRight w:val="0"/>
                                          <w:marTop w:val="0"/>
                                          <w:marBottom w:val="0"/>
                                          <w:divBdr>
                                            <w:top w:val="none" w:sz="0" w:space="0" w:color="auto"/>
                                            <w:left w:val="none" w:sz="0" w:space="0" w:color="auto"/>
                                            <w:bottom w:val="none" w:sz="0" w:space="0" w:color="auto"/>
                                            <w:right w:val="none" w:sz="0" w:space="0" w:color="auto"/>
                                          </w:divBdr>
                                        </w:div>
                                        <w:div w:id="360399550">
                                          <w:marLeft w:val="0"/>
                                          <w:marRight w:val="0"/>
                                          <w:marTop w:val="0"/>
                                          <w:marBottom w:val="0"/>
                                          <w:divBdr>
                                            <w:top w:val="none" w:sz="0" w:space="0" w:color="auto"/>
                                            <w:left w:val="none" w:sz="0" w:space="0" w:color="auto"/>
                                            <w:bottom w:val="none" w:sz="0" w:space="0" w:color="auto"/>
                                            <w:right w:val="none" w:sz="0" w:space="0" w:color="auto"/>
                                          </w:divBdr>
                                        </w:div>
                                        <w:div w:id="341204643">
                                          <w:marLeft w:val="0"/>
                                          <w:marRight w:val="0"/>
                                          <w:marTop w:val="0"/>
                                          <w:marBottom w:val="0"/>
                                          <w:divBdr>
                                            <w:top w:val="none" w:sz="0" w:space="0" w:color="auto"/>
                                            <w:left w:val="none" w:sz="0" w:space="0" w:color="auto"/>
                                            <w:bottom w:val="none" w:sz="0" w:space="0" w:color="auto"/>
                                            <w:right w:val="none" w:sz="0" w:space="0" w:color="auto"/>
                                          </w:divBdr>
                                        </w:div>
                                        <w:div w:id="81942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327694">
                                  <w:marLeft w:val="0"/>
                                  <w:marRight w:val="0"/>
                                  <w:marTop w:val="0"/>
                                  <w:marBottom w:val="0"/>
                                  <w:divBdr>
                                    <w:top w:val="none" w:sz="0" w:space="0" w:color="auto"/>
                                    <w:left w:val="none" w:sz="0" w:space="0" w:color="auto"/>
                                    <w:bottom w:val="none" w:sz="0" w:space="0" w:color="auto"/>
                                    <w:right w:val="none" w:sz="0" w:space="0" w:color="auto"/>
                                  </w:divBdr>
                                  <w:divsChild>
                                    <w:div w:id="1566137909">
                                      <w:marLeft w:val="0"/>
                                      <w:marRight w:val="0"/>
                                      <w:marTop w:val="0"/>
                                      <w:marBottom w:val="0"/>
                                      <w:divBdr>
                                        <w:top w:val="none" w:sz="0" w:space="0" w:color="auto"/>
                                        <w:left w:val="none" w:sz="0" w:space="0" w:color="auto"/>
                                        <w:bottom w:val="none" w:sz="0" w:space="0" w:color="auto"/>
                                        <w:right w:val="none" w:sz="0" w:space="0" w:color="auto"/>
                                      </w:divBdr>
                                      <w:divsChild>
                                        <w:div w:id="169569234">
                                          <w:marLeft w:val="0"/>
                                          <w:marRight w:val="0"/>
                                          <w:marTop w:val="0"/>
                                          <w:marBottom w:val="0"/>
                                          <w:divBdr>
                                            <w:top w:val="none" w:sz="0" w:space="0" w:color="auto"/>
                                            <w:left w:val="none" w:sz="0" w:space="0" w:color="auto"/>
                                            <w:bottom w:val="none" w:sz="0" w:space="0" w:color="auto"/>
                                            <w:right w:val="none" w:sz="0" w:space="0" w:color="auto"/>
                                          </w:divBdr>
                                        </w:div>
                                        <w:div w:id="9740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151098">
                                  <w:marLeft w:val="0"/>
                                  <w:marRight w:val="0"/>
                                  <w:marTop w:val="0"/>
                                  <w:marBottom w:val="0"/>
                                  <w:divBdr>
                                    <w:top w:val="none" w:sz="0" w:space="0" w:color="auto"/>
                                    <w:left w:val="none" w:sz="0" w:space="0" w:color="auto"/>
                                    <w:bottom w:val="none" w:sz="0" w:space="0" w:color="auto"/>
                                    <w:right w:val="none" w:sz="0" w:space="0" w:color="auto"/>
                                  </w:divBdr>
                                  <w:divsChild>
                                    <w:div w:id="166557028">
                                      <w:marLeft w:val="0"/>
                                      <w:marRight w:val="0"/>
                                      <w:marTop w:val="0"/>
                                      <w:marBottom w:val="0"/>
                                      <w:divBdr>
                                        <w:top w:val="none" w:sz="0" w:space="0" w:color="auto"/>
                                        <w:left w:val="none" w:sz="0" w:space="0" w:color="auto"/>
                                        <w:bottom w:val="none" w:sz="0" w:space="0" w:color="auto"/>
                                        <w:right w:val="none" w:sz="0" w:space="0" w:color="auto"/>
                                      </w:divBdr>
                                      <w:divsChild>
                                        <w:div w:id="513963381">
                                          <w:marLeft w:val="0"/>
                                          <w:marRight w:val="0"/>
                                          <w:marTop w:val="0"/>
                                          <w:marBottom w:val="0"/>
                                          <w:divBdr>
                                            <w:top w:val="none" w:sz="0" w:space="0" w:color="auto"/>
                                            <w:left w:val="none" w:sz="0" w:space="0" w:color="auto"/>
                                            <w:bottom w:val="none" w:sz="0" w:space="0" w:color="auto"/>
                                            <w:right w:val="none" w:sz="0" w:space="0" w:color="auto"/>
                                          </w:divBdr>
                                        </w:div>
                                        <w:div w:id="119858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222">
                                  <w:marLeft w:val="0"/>
                                  <w:marRight w:val="0"/>
                                  <w:marTop w:val="0"/>
                                  <w:marBottom w:val="0"/>
                                  <w:divBdr>
                                    <w:top w:val="none" w:sz="0" w:space="0" w:color="auto"/>
                                    <w:left w:val="none" w:sz="0" w:space="0" w:color="auto"/>
                                    <w:bottom w:val="none" w:sz="0" w:space="0" w:color="auto"/>
                                    <w:right w:val="none" w:sz="0" w:space="0" w:color="auto"/>
                                  </w:divBdr>
                                  <w:divsChild>
                                    <w:div w:id="1277102100">
                                      <w:marLeft w:val="0"/>
                                      <w:marRight w:val="0"/>
                                      <w:marTop w:val="0"/>
                                      <w:marBottom w:val="0"/>
                                      <w:divBdr>
                                        <w:top w:val="none" w:sz="0" w:space="0" w:color="auto"/>
                                        <w:left w:val="none" w:sz="0" w:space="0" w:color="auto"/>
                                        <w:bottom w:val="none" w:sz="0" w:space="0" w:color="auto"/>
                                        <w:right w:val="none" w:sz="0" w:space="0" w:color="auto"/>
                                      </w:divBdr>
                                      <w:divsChild>
                                        <w:div w:id="952592867">
                                          <w:marLeft w:val="0"/>
                                          <w:marRight w:val="0"/>
                                          <w:marTop w:val="0"/>
                                          <w:marBottom w:val="0"/>
                                          <w:divBdr>
                                            <w:top w:val="none" w:sz="0" w:space="0" w:color="auto"/>
                                            <w:left w:val="none" w:sz="0" w:space="0" w:color="auto"/>
                                            <w:bottom w:val="none" w:sz="0" w:space="0" w:color="auto"/>
                                            <w:right w:val="none" w:sz="0" w:space="0" w:color="auto"/>
                                          </w:divBdr>
                                        </w:div>
                                        <w:div w:id="1420056349">
                                          <w:marLeft w:val="0"/>
                                          <w:marRight w:val="0"/>
                                          <w:marTop w:val="0"/>
                                          <w:marBottom w:val="0"/>
                                          <w:divBdr>
                                            <w:top w:val="none" w:sz="0" w:space="0" w:color="auto"/>
                                            <w:left w:val="none" w:sz="0" w:space="0" w:color="auto"/>
                                            <w:bottom w:val="none" w:sz="0" w:space="0" w:color="auto"/>
                                            <w:right w:val="none" w:sz="0" w:space="0" w:color="auto"/>
                                          </w:divBdr>
                                        </w:div>
                                        <w:div w:id="52640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423398">
                                  <w:marLeft w:val="0"/>
                                  <w:marRight w:val="0"/>
                                  <w:marTop w:val="0"/>
                                  <w:marBottom w:val="0"/>
                                  <w:divBdr>
                                    <w:top w:val="none" w:sz="0" w:space="0" w:color="auto"/>
                                    <w:left w:val="none" w:sz="0" w:space="0" w:color="auto"/>
                                    <w:bottom w:val="none" w:sz="0" w:space="0" w:color="auto"/>
                                    <w:right w:val="none" w:sz="0" w:space="0" w:color="auto"/>
                                  </w:divBdr>
                                  <w:divsChild>
                                    <w:div w:id="1125656246">
                                      <w:marLeft w:val="0"/>
                                      <w:marRight w:val="0"/>
                                      <w:marTop w:val="0"/>
                                      <w:marBottom w:val="0"/>
                                      <w:divBdr>
                                        <w:top w:val="none" w:sz="0" w:space="0" w:color="auto"/>
                                        <w:left w:val="none" w:sz="0" w:space="0" w:color="auto"/>
                                        <w:bottom w:val="none" w:sz="0" w:space="0" w:color="auto"/>
                                        <w:right w:val="none" w:sz="0" w:space="0" w:color="auto"/>
                                      </w:divBdr>
                                      <w:divsChild>
                                        <w:div w:id="837767144">
                                          <w:marLeft w:val="0"/>
                                          <w:marRight w:val="0"/>
                                          <w:marTop w:val="0"/>
                                          <w:marBottom w:val="0"/>
                                          <w:divBdr>
                                            <w:top w:val="none" w:sz="0" w:space="0" w:color="auto"/>
                                            <w:left w:val="none" w:sz="0" w:space="0" w:color="auto"/>
                                            <w:bottom w:val="none" w:sz="0" w:space="0" w:color="auto"/>
                                            <w:right w:val="none" w:sz="0" w:space="0" w:color="auto"/>
                                          </w:divBdr>
                                        </w:div>
                                        <w:div w:id="35935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48302">
                                  <w:marLeft w:val="0"/>
                                  <w:marRight w:val="0"/>
                                  <w:marTop w:val="0"/>
                                  <w:marBottom w:val="0"/>
                                  <w:divBdr>
                                    <w:top w:val="none" w:sz="0" w:space="0" w:color="auto"/>
                                    <w:left w:val="none" w:sz="0" w:space="0" w:color="auto"/>
                                    <w:bottom w:val="none" w:sz="0" w:space="0" w:color="auto"/>
                                    <w:right w:val="none" w:sz="0" w:space="0" w:color="auto"/>
                                  </w:divBdr>
                                  <w:divsChild>
                                    <w:div w:id="189344997">
                                      <w:marLeft w:val="0"/>
                                      <w:marRight w:val="0"/>
                                      <w:marTop w:val="0"/>
                                      <w:marBottom w:val="0"/>
                                      <w:divBdr>
                                        <w:top w:val="none" w:sz="0" w:space="0" w:color="auto"/>
                                        <w:left w:val="none" w:sz="0" w:space="0" w:color="auto"/>
                                        <w:bottom w:val="none" w:sz="0" w:space="0" w:color="auto"/>
                                        <w:right w:val="none" w:sz="0" w:space="0" w:color="auto"/>
                                      </w:divBdr>
                                      <w:divsChild>
                                        <w:div w:id="2018800559">
                                          <w:marLeft w:val="0"/>
                                          <w:marRight w:val="0"/>
                                          <w:marTop w:val="0"/>
                                          <w:marBottom w:val="0"/>
                                          <w:divBdr>
                                            <w:top w:val="none" w:sz="0" w:space="0" w:color="auto"/>
                                            <w:left w:val="none" w:sz="0" w:space="0" w:color="auto"/>
                                            <w:bottom w:val="none" w:sz="0" w:space="0" w:color="auto"/>
                                            <w:right w:val="none" w:sz="0" w:space="0" w:color="auto"/>
                                          </w:divBdr>
                                        </w:div>
                                        <w:div w:id="672492057">
                                          <w:marLeft w:val="0"/>
                                          <w:marRight w:val="0"/>
                                          <w:marTop w:val="0"/>
                                          <w:marBottom w:val="0"/>
                                          <w:divBdr>
                                            <w:top w:val="none" w:sz="0" w:space="0" w:color="auto"/>
                                            <w:left w:val="none" w:sz="0" w:space="0" w:color="auto"/>
                                            <w:bottom w:val="none" w:sz="0" w:space="0" w:color="auto"/>
                                            <w:right w:val="none" w:sz="0" w:space="0" w:color="auto"/>
                                          </w:divBdr>
                                        </w:div>
                                        <w:div w:id="148813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575796">
                                  <w:marLeft w:val="0"/>
                                  <w:marRight w:val="0"/>
                                  <w:marTop w:val="0"/>
                                  <w:marBottom w:val="0"/>
                                  <w:divBdr>
                                    <w:top w:val="none" w:sz="0" w:space="0" w:color="auto"/>
                                    <w:left w:val="none" w:sz="0" w:space="0" w:color="auto"/>
                                    <w:bottom w:val="none" w:sz="0" w:space="0" w:color="auto"/>
                                    <w:right w:val="none" w:sz="0" w:space="0" w:color="auto"/>
                                  </w:divBdr>
                                  <w:divsChild>
                                    <w:div w:id="1538812639">
                                      <w:marLeft w:val="0"/>
                                      <w:marRight w:val="0"/>
                                      <w:marTop w:val="0"/>
                                      <w:marBottom w:val="0"/>
                                      <w:divBdr>
                                        <w:top w:val="none" w:sz="0" w:space="0" w:color="auto"/>
                                        <w:left w:val="none" w:sz="0" w:space="0" w:color="auto"/>
                                        <w:bottom w:val="none" w:sz="0" w:space="0" w:color="auto"/>
                                        <w:right w:val="none" w:sz="0" w:space="0" w:color="auto"/>
                                      </w:divBdr>
                                      <w:divsChild>
                                        <w:div w:id="715853129">
                                          <w:marLeft w:val="0"/>
                                          <w:marRight w:val="0"/>
                                          <w:marTop w:val="0"/>
                                          <w:marBottom w:val="0"/>
                                          <w:divBdr>
                                            <w:top w:val="none" w:sz="0" w:space="0" w:color="auto"/>
                                            <w:left w:val="none" w:sz="0" w:space="0" w:color="auto"/>
                                            <w:bottom w:val="none" w:sz="0" w:space="0" w:color="auto"/>
                                            <w:right w:val="none" w:sz="0" w:space="0" w:color="auto"/>
                                          </w:divBdr>
                                        </w:div>
                                        <w:div w:id="60315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579151">
                                  <w:marLeft w:val="0"/>
                                  <w:marRight w:val="0"/>
                                  <w:marTop w:val="0"/>
                                  <w:marBottom w:val="0"/>
                                  <w:divBdr>
                                    <w:top w:val="none" w:sz="0" w:space="0" w:color="auto"/>
                                    <w:left w:val="none" w:sz="0" w:space="0" w:color="auto"/>
                                    <w:bottom w:val="none" w:sz="0" w:space="0" w:color="auto"/>
                                    <w:right w:val="none" w:sz="0" w:space="0" w:color="auto"/>
                                  </w:divBdr>
                                  <w:divsChild>
                                    <w:div w:id="642778354">
                                      <w:marLeft w:val="0"/>
                                      <w:marRight w:val="0"/>
                                      <w:marTop w:val="0"/>
                                      <w:marBottom w:val="0"/>
                                      <w:divBdr>
                                        <w:top w:val="none" w:sz="0" w:space="0" w:color="auto"/>
                                        <w:left w:val="none" w:sz="0" w:space="0" w:color="auto"/>
                                        <w:bottom w:val="none" w:sz="0" w:space="0" w:color="auto"/>
                                        <w:right w:val="none" w:sz="0" w:space="0" w:color="auto"/>
                                      </w:divBdr>
                                      <w:divsChild>
                                        <w:div w:id="1434745219">
                                          <w:marLeft w:val="0"/>
                                          <w:marRight w:val="0"/>
                                          <w:marTop w:val="0"/>
                                          <w:marBottom w:val="0"/>
                                          <w:divBdr>
                                            <w:top w:val="none" w:sz="0" w:space="0" w:color="auto"/>
                                            <w:left w:val="none" w:sz="0" w:space="0" w:color="auto"/>
                                            <w:bottom w:val="none" w:sz="0" w:space="0" w:color="auto"/>
                                            <w:right w:val="none" w:sz="0" w:space="0" w:color="auto"/>
                                          </w:divBdr>
                                        </w:div>
                                        <w:div w:id="1108041509">
                                          <w:marLeft w:val="0"/>
                                          <w:marRight w:val="0"/>
                                          <w:marTop w:val="0"/>
                                          <w:marBottom w:val="0"/>
                                          <w:divBdr>
                                            <w:top w:val="none" w:sz="0" w:space="0" w:color="auto"/>
                                            <w:left w:val="none" w:sz="0" w:space="0" w:color="auto"/>
                                            <w:bottom w:val="none" w:sz="0" w:space="0" w:color="auto"/>
                                            <w:right w:val="none" w:sz="0" w:space="0" w:color="auto"/>
                                          </w:divBdr>
                                        </w:div>
                                        <w:div w:id="6378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658087">
                                  <w:marLeft w:val="0"/>
                                  <w:marRight w:val="0"/>
                                  <w:marTop w:val="0"/>
                                  <w:marBottom w:val="0"/>
                                  <w:divBdr>
                                    <w:top w:val="none" w:sz="0" w:space="0" w:color="auto"/>
                                    <w:left w:val="none" w:sz="0" w:space="0" w:color="auto"/>
                                    <w:bottom w:val="none" w:sz="0" w:space="0" w:color="auto"/>
                                    <w:right w:val="none" w:sz="0" w:space="0" w:color="auto"/>
                                  </w:divBdr>
                                  <w:divsChild>
                                    <w:div w:id="1417435612">
                                      <w:marLeft w:val="0"/>
                                      <w:marRight w:val="0"/>
                                      <w:marTop w:val="0"/>
                                      <w:marBottom w:val="0"/>
                                      <w:divBdr>
                                        <w:top w:val="none" w:sz="0" w:space="0" w:color="auto"/>
                                        <w:left w:val="none" w:sz="0" w:space="0" w:color="auto"/>
                                        <w:bottom w:val="none" w:sz="0" w:space="0" w:color="auto"/>
                                        <w:right w:val="none" w:sz="0" w:space="0" w:color="auto"/>
                                      </w:divBdr>
                                      <w:divsChild>
                                        <w:div w:id="566648344">
                                          <w:marLeft w:val="0"/>
                                          <w:marRight w:val="0"/>
                                          <w:marTop w:val="0"/>
                                          <w:marBottom w:val="0"/>
                                          <w:divBdr>
                                            <w:top w:val="none" w:sz="0" w:space="0" w:color="auto"/>
                                            <w:left w:val="none" w:sz="0" w:space="0" w:color="auto"/>
                                            <w:bottom w:val="none" w:sz="0" w:space="0" w:color="auto"/>
                                            <w:right w:val="none" w:sz="0" w:space="0" w:color="auto"/>
                                          </w:divBdr>
                                        </w:div>
                                        <w:div w:id="13465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462297">
                                  <w:marLeft w:val="0"/>
                                  <w:marRight w:val="0"/>
                                  <w:marTop w:val="0"/>
                                  <w:marBottom w:val="0"/>
                                  <w:divBdr>
                                    <w:top w:val="none" w:sz="0" w:space="0" w:color="auto"/>
                                    <w:left w:val="none" w:sz="0" w:space="0" w:color="auto"/>
                                    <w:bottom w:val="none" w:sz="0" w:space="0" w:color="auto"/>
                                    <w:right w:val="none" w:sz="0" w:space="0" w:color="auto"/>
                                  </w:divBdr>
                                  <w:divsChild>
                                    <w:div w:id="236861778">
                                      <w:marLeft w:val="0"/>
                                      <w:marRight w:val="0"/>
                                      <w:marTop w:val="0"/>
                                      <w:marBottom w:val="0"/>
                                      <w:divBdr>
                                        <w:top w:val="none" w:sz="0" w:space="0" w:color="auto"/>
                                        <w:left w:val="none" w:sz="0" w:space="0" w:color="auto"/>
                                        <w:bottom w:val="none" w:sz="0" w:space="0" w:color="auto"/>
                                        <w:right w:val="none" w:sz="0" w:space="0" w:color="auto"/>
                                      </w:divBdr>
                                      <w:divsChild>
                                        <w:div w:id="1237470022">
                                          <w:marLeft w:val="0"/>
                                          <w:marRight w:val="0"/>
                                          <w:marTop w:val="0"/>
                                          <w:marBottom w:val="0"/>
                                          <w:divBdr>
                                            <w:top w:val="none" w:sz="0" w:space="0" w:color="auto"/>
                                            <w:left w:val="none" w:sz="0" w:space="0" w:color="auto"/>
                                            <w:bottom w:val="none" w:sz="0" w:space="0" w:color="auto"/>
                                            <w:right w:val="none" w:sz="0" w:space="0" w:color="auto"/>
                                          </w:divBdr>
                                        </w:div>
                                        <w:div w:id="176213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276767">
                                  <w:marLeft w:val="0"/>
                                  <w:marRight w:val="0"/>
                                  <w:marTop w:val="0"/>
                                  <w:marBottom w:val="0"/>
                                  <w:divBdr>
                                    <w:top w:val="none" w:sz="0" w:space="0" w:color="auto"/>
                                    <w:left w:val="none" w:sz="0" w:space="0" w:color="auto"/>
                                    <w:bottom w:val="none" w:sz="0" w:space="0" w:color="auto"/>
                                    <w:right w:val="none" w:sz="0" w:space="0" w:color="auto"/>
                                  </w:divBdr>
                                  <w:divsChild>
                                    <w:div w:id="1706174345">
                                      <w:marLeft w:val="0"/>
                                      <w:marRight w:val="0"/>
                                      <w:marTop w:val="0"/>
                                      <w:marBottom w:val="0"/>
                                      <w:divBdr>
                                        <w:top w:val="none" w:sz="0" w:space="0" w:color="auto"/>
                                        <w:left w:val="none" w:sz="0" w:space="0" w:color="auto"/>
                                        <w:bottom w:val="none" w:sz="0" w:space="0" w:color="auto"/>
                                        <w:right w:val="none" w:sz="0" w:space="0" w:color="auto"/>
                                      </w:divBdr>
                                      <w:divsChild>
                                        <w:div w:id="881789598">
                                          <w:marLeft w:val="0"/>
                                          <w:marRight w:val="0"/>
                                          <w:marTop w:val="0"/>
                                          <w:marBottom w:val="0"/>
                                          <w:divBdr>
                                            <w:top w:val="none" w:sz="0" w:space="0" w:color="auto"/>
                                            <w:left w:val="none" w:sz="0" w:space="0" w:color="auto"/>
                                            <w:bottom w:val="none" w:sz="0" w:space="0" w:color="auto"/>
                                            <w:right w:val="none" w:sz="0" w:space="0" w:color="auto"/>
                                          </w:divBdr>
                                        </w:div>
                                        <w:div w:id="1535461830">
                                          <w:marLeft w:val="0"/>
                                          <w:marRight w:val="0"/>
                                          <w:marTop w:val="0"/>
                                          <w:marBottom w:val="0"/>
                                          <w:divBdr>
                                            <w:top w:val="none" w:sz="0" w:space="0" w:color="auto"/>
                                            <w:left w:val="none" w:sz="0" w:space="0" w:color="auto"/>
                                            <w:bottom w:val="none" w:sz="0" w:space="0" w:color="auto"/>
                                            <w:right w:val="none" w:sz="0" w:space="0" w:color="auto"/>
                                          </w:divBdr>
                                        </w:div>
                                        <w:div w:id="144788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110170">
                                  <w:marLeft w:val="0"/>
                                  <w:marRight w:val="0"/>
                                  <w:marTop w:val="0"/>
                                  <w:marBottom w:val="0"/>
                                  <w:divBdr>
                                    <w:top w:val="none" w:sz="0" w:space="0" w:color="auto"/>
                                    <w:left w:val="none" w:sz="0" w:space="0" w:color="auto"/>
                                    <w:bottom w:val="none" w:sz="0" w:space="0" w:color="auto"/>
                                    <w:right w:val="none" w:sz="0" w:space="0" w:color="auto"/>
                                  </w:divBdr>
                                  <w:divsChild>
                                    <w:div w:id="1072118606">
                                      <w:marLeft w:val="0"/>
                                      <w:marRight w:val="0"/>
                                      <w:marTop w:val="0"/>
                                      <w:marBottom w:val="0"/>
                                      <w:divBdr>
                                        <w:top w:val="none" w:sz="0" w:space="0" w:color="auto"/>
                                        <w:left w:val="none" w:sz="0" w:space="0" w:color="auto"/>
                                        <w:bottom w:val="none" w:sz="0" w:space="0" w:color="auto"/>
                                        <w:right w:val="none" w:sz="0" w:space="0" w:color="auto"/>
                                      </w:divBdr>
                                      <w:divsChild>
                                        <w:div w:id="119763485">
                                          <w:marLeft w:val="0"/>
                                          <w:marRight w:val="0"/>
                                          <w:marTop w:val="0"/>
                                          <w:marBottom w:val="0"/>
                                          <w:divBdr>
                                            <w:top w:val="none" w:sz="0" w:space="0" w:color="auto"/>
                                            <w:left w:val="none" w:sz="0" w:space="0" w:color="auto"/>
                                            <w:bottom w:val="none" w:sz="0" w:space="0" w:color="auto"/>
                                            <w:right w:val="none" w:sz="0" w:space="0" w:color="auto"/>
                                          </w:divBdr>
                                        </w:div>
                                        <w:div w:id="185587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6554">
                                  <w:marLeft w:val="0"/>
                                  <w:marRight w:val="0"/>
                                  <w:marTop w:val="0"/>
                                  <w:marBottom w:val="0"/>
                                  <w:divBdr>
                                    <w:top w:val="none" w:sz="0" w:space="0" w:color="auto"/>
                                    <w:left w:val="none" w:sz="0" w:space="0" w:color="auto"/>
                                    <w:bottom w:val="none" w:sz="0" w:space="0" w:color="auto"/>
                                    <w:right w:val="none" w:sz="0" w:space="0" w:color="auto"/>
                                  </w:divBdr>
                                  <w:divsChild>
                                    <w:div w:id="125777737">
                                      <w:marLeft w:val="0"/>
                                      <w:marRight w:val="0"/>
                                      <w:marTop w:val="0"/>
                                      <w:marBottom w:val="0"/>
                                      <w:divBdr>
                                        <w:top w:val="none" w:sz="0" w:space="0" w:color="auto"/>
                                        <w:left w:val="none" w:sz="0" w:space="0" w:color="auto"/>
                                        <w:bottom w:val="none" w:sz="0" w:space="0" w:color="auto"/>
                                        <w:right w:val="none" w:sz="0" w:space="0" w:color="auto"/>
                                      </w:divBdr>
                                      <w:divsChild>
                                        <w:div w:id="456606727">
                                          <w:marLeft w:val="0"/>
                                          <w:marRight w:val="0"/>
                                          <w:marTop w:val="0"/>
                                          <w:marBottom w:val="0"/>
                                          <w:divBdr>
                                            <w:top w:val="none" w:sz="0" w:space="0" w:color="auto"/>
                                            <w:left w:val="none" w:sz="0" w:space="0" w:color="auto"/>
                                            <w:bottom w:val="none" w:sz="0" w:space="0" w:color="auto"/>
                                            <w:right w:val="none" w:sz="0" w:space="0" w:color="auto"/>
                                          </w:divBdr>
                                        </w:div>
                                        <w:div w:id="1746104182">
                                          <w:marLeft w:val="0"/>
                                          <w:marRight w:val="0"/>
                                          <w:marTop w:val="0"/>
                                          <w:marBottom w:val="0"/>
                                          <w:divBdr>
                                            <w:top w:val="none" w:sz="0" w:space="0" w:color="auto"/>
                                            <w:left w:val="none" w:sz="0" w:space="0" w:color="auto"/>
                                            <w:bottom w:val="none" w:sz="0" w:space="0" w:color="auto"/>
                                            <w:right w:val="none" w:sz="0" w:space="0" w:color="auto"/>
                                          </w:divBdr>
                                        </w:div>
                                        <w:div w:id="10420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715558">
                                  <w:marLeft w:val="0"/>
                                  <w:marRight w:val="0"/>
                                  <w:marTop w:val="0"/>
                                  <w:marBottom w:val="0"/>
                                  <w:divBdr>
                                    <w:top w:val="none" w:sz="0" w:space="0" w:color="auto"/>
                                    <w:left w:val="none" w:sz="0" w:space="0" w:color="auto"/>
                                    <w:bottom w:val="none" w:sz="0" w:space="0" w:color="auto"/>
                                    <w:right w:val="none" w:sz="0" w:space="0" w:color="auto"/>
                                  </w:divBdr>
                                  <w:divsChild>
                                    <w:div w:id="1575044255">
                                      <w:marLeft w:val="0"/>
                                      <w:marRight w:val="0"/>
                                      <w:marTop w:val="0"/>
                                      <w:marBottom w:val="0"/>
                                      <w:divBdr>
                                        <w:top w:val="none" w:sz="0" w:space="0" w:color="auto"/>
                                        <w:left w:val="none" w:sz="0" w:space="0" w:color="auto"/>
                                        <w:bottom w:val="none" w:sz="0" w:space="0" w:color="auto"/>
                                        <w:right w:val="none" w:sz="0" w:space="0" w:color="auto"/>
                                      </w:divBdr>
                                      <w:divsChild>
                                        <w:div w:id="440342082">
                                          <w:marLeft w:val="0"/>
                                          <w:marRight w:val="0"/>
                                          <w:marTop w:val="0"/>
                                          <w:marBottom w:val="0"/>
                                          <w:divBdr>
                                            <w:top w:val="none" w:sz="0" w:space="0" w:color="auto"/>
                                            <w:left w:val="none" w:sz="0" w:space="0" w:color="auto"/>
                                            <w:bottom w:val="none" w:sz="0" w:space="0" w:color="auto"/>
                                            <w:right w:val="none" w:sz="0" w:space="0" w:color="auto"/>
                                          </w:divBdr>
                                        </w:div>
                                        <w:div w:id="41831602">
                                          <w:marLeft w:val="0"/>
                                          <w:marRight w:val="0"/>
                                          <w:marTop w:val="0"/>
                                          <w:marBottom w:val="0"/>
                                          <w:divBdr>
                                            <w:top w:val="none" w:sz="0" w:space="0" w:color="auto"/>
                                            <w:left w:val="none" w:sz="0" w:space="0" w:color="auto"/>
                                            <w:bottom w:val="none" w:sz="0" w:space="0" w:color="auto"/>
                                            <w:right w:val="none" w:sz="0" w:space="0" w:color="auto"/>
                                          </w:divBdr>
                                        </w:div>
                                        <w:div w:id="156764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950390">
                                  <w:marLeft w:val="0"/>
                                  <w:marRight w:val="0"/>
                                  <w:marTop w:val="0"/>
                                  <w:marBottom w:val="0"/>
                                  <w:divBdr>
                                    <w:top w:val="none" w:sz="0" w:space="0" w:color="auto"/>
                                    <w:left w:val="none" w:sz="0" w:space="0" w:color="auto"/>
                                    <w:bottom w:val="none" w:sz="0" w:space="0" w:color="auto"/>
                                    <w:right w:val="none" w:sz="0" w:space="0" w:color="auto"/>
                                  </w:divBdr>
                                  <w:divsChild>
                                    <w:div w:id="786659186">
                                      <w:marLeft w:val="0"/>
                                      <w:marRight w:val="0"/>
                                      <w:marTop w:val="0"/>
                                      <w:marBottom w:val="0"/>
                                      <w:divBdr>
                                        <w:top w:val="none" w:sz="0" w:space="0" w:color="auto"/>
                                        <w:left w:val="none" w:sz="0" w:space="0" w:color="auto"/>
                                        <w:bottom w:val="none" w:sz="0" w:space="0" w:color="auto"/>
                                        <w:right w:val="none" w:sz="0" w:space="0" w:color="auto"/>
                                      </w:divBdr>
                                      <w:divsChild>
                                        <w:div w:id="797383186">
                                          <w:marLeft w:val="0"/>
                                          <w:marRight w:val="0"/>
                                          <w:marTop w:val="0"/>
                                          <w:marBottom w:val="0"/>
                                          <w:divBdr>
                                            <w:top w:val="none" w:sz="0" w:space="0" w:color="auto"/>
                                            <w:left w:val="none" w:sz="0" w:space="0" w:color="auto"/>
                                            <w:bottom w:val="none" w:sz="0" w:space="0" w:color="auto"/>
                                            <w:right w:val="none" w:sz="0" w:space="0" w:color="auto"/>
                                          </w:divBdr>
                                        </w:div>
                                        <w:div w:id="106806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60478">
                                  <w:marLeft w:val="0"/>
                                  <w:marRight w:val="0"/>
                                  <w:marTop w:val="0"/>
                                  <w:marBottom w:val="0"/>
                                  <w:divBdr>
                                    <w:top w:val="none" w:sz="0" w:space="0" w:color="auto"/>
                                    <w:left w:val="none" w:sz="0" w:space="0" w:color="auto"/>
                                    <w:bottom w:val="none" w:sz="0" w:space="0" w:color="auto"/>
                                    <w:right w:val="none" w:sz="0" w:space="0" w:color="auto"/>
                                  </w:divBdr>
                                  <w:divsChild>
                                    <w:div w:id="835153753">
                                      <w:marLeft w:val="0"/>
                                      <w:marRight w:val="0"/>
                                      <w:marTop w:val="0"/>
                                      <w:marBottom w:val="0"/>
                                      <w:divBdr>
                                        <w:top w:val="none" w:sz="0" w:space="0" w:color="auto"/>
                                        <w:left w:val="none" w:sz="0" w:space="0" w:color="auto"/>
                                        <w:bottom w:val="none" w:sz="0" w:space="0" w:color="auto"/>
                                        <w:right w:val="none" w:sz="0" w:space="0" w:color="auto"/>
                                      </w:divBdr>
                                      <w:divsChild>
                                        <w:div w:id="840579761">
                                          <w:marLeft w:val="0"/>
                                          <w:marRight w:val="0"/>
                                          <w:marTop w:val="0"/>
                                          <w:marBottom w:val="0"/>
                                          <w:divBdr>
                                            <w:top w:val="none" w:sz="0" w:space="0" w:color="auto"/>
                                            <w:left w:val="none" w:sz="0" w:space="0" w:color="auto"/>
                                            <w:bottom w:val="none" w:sz="0" w:space="0" w:color="auto"/>
                                            <w:right w:val="none" w:sz="0" w:space="0" w:color="auto"/>
                                          </w:divBdr>
                                        </w:div>
                                        <w:div w:id="903030481">
                                          <w:marLeft w:val="0"/>
                                          <w:marRight w:val="0"/>
                                          <w:marTop w:val="0"/>
                                          <w:marBottom w:val="0"/>
                                          <w:divBdr>
                                            <w:top w:val="none" w:sz="0" w:space="0" w:color="auto"/>
                                            <w:left w:val="none" w:sz="0" w:space="0" w:color="auto"/>
                                            <w:bottom w:val="none" w:sz="0" w:space="0" w:color="auto"/>
                                            <w:right w:val="none" w:sz="0" w:space="0" w:color="auto"/>
                                          </w:divBdr>
                                        </w:div>
                                        <w:div w:id="87565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298098">
                                  <w:marLeft w:val="0"/>
                                  <w:marRight w:val="0"/>
                                  <w:marTop w:val="0"/>
                                  <w:marBottom w:val="0"/>
                                  <w:divBdr>
                                    <w:top w:val="none" w:sz="0" w:space="0" w:color="auto"/>
                                    <w:left w:val="none" w:sz="0" w:space="0" w:color="auto"/>
                                    <w:bottom w:val="none" w:sz="0" w:space="0" w:color="auto"/>
                                    <w:right w:val="none" w:sz="0" w:space="0" w:color="auto"/>
                                  </w:divBdr>
                                  <w:divsChild>
                                    <w:div w:id="292518585">
                                      <w:marLeft w:val="0"/>
                                      <w:marRight w:val="0"/>
                                      <w:marTop w:val="0"/>
                                      <w:marBottom w:val="0"/>
                                      <w:divBdr>
                                        <w:top w:val="none" w:sz="0" w:space="0" w:color="auto"/>
                                        <w:left w:val="none" w:sz="0" w:space="0" w:color="auto"/>
                                        <w:bottom w:val="none" w:sz="0" w:space="0" w:color="auto"/>
                                        <w:right w:val="none" w:sz="0" w:space="0" w:color="auto"/>
                                      </w:divBdr>
                                      <w:divsChild>
                                        <w:div w:id="846334651">
                                          <w:marLeft w:val="0"/>
                                          <w:marRight w:val="0"/>
                                          <w:marTop w:val="0"/>
                                          <w:marBottom w:val="0"/>
                                          <w:divBdr>
                                            <w:top w:val="none" w:sz="0" w:space="0" w:color="auto"/>
                                            <w:left w:val="none" w:sz="0" w:space="0" w:color="auto"/>
                                            <w:bottom w:val="none" w:sz="0" w:space="0" w:color="auto"/>
                                            <w:right w:val="none" w:sz="0" w:space="0" w:color="auto"/>
                                          </w:divBdr>
                                        </w:div>
                                        <w:div w:id="616060929">
                                          <w:marLeft w:val="0"/>
                                          <w:marRight w:val="0"/>
                                          <w:marTop w:val="0"/>
                                          <w:marBottom w:val="0"/>
                                          <w:divBdr>
                                            <w:top w:val="none" w:sz="0" w:space="0" w:color="auto"/>
                                            <w:left w:val="none" w:sz="0" w:space="0" w:color="auto"/>
                                            <w:bottom w:val="none" w:sz="0" w:space="0" w:color="auto"/>
                                            <w:right w:val="none" w:sz="0" w:space="0" w:color="auto"/>
                                          </w:divBdr>
                                        </w:div>
                                        <w:div w:id="11272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802112">
                                  <w:marLeft w:val="0"/>
                                  <w:marRight w:val="0"/>
                                  <w:marTop w:val="0"/>
                                  <w:marBottom w:val="0"/>
                                  <w:divBdr>
                                    <w:top w:val="none" w:sz="0" w:space="0" w:color="auto"/>
                                    <w:left w:val="none" w:sz="0" w:space="0" w:color="auto"/>
                                    <w:bottom w:val="none" w:sz="0" w:space="0" w:color="auto"/>
                                    <w:right w:val="none" w:sz="0" w:space="0" w:color="auto"/>
                                  </w:divBdr>
                                  <w:divsChild>
                                    <w:div w:id="31267317">
                                      <w:marLeft w:val="0"/>
                                      <w:marRight w:val="0"/>
                                      <w:marTop w:val="0"/>
                                      <w:marBottom w:val="0"/>
                                      <w:divBdr>
                                        <w:top w:val="none" w:sz="0" w:space="0" w:color="auto"/>
                                        <w:left w:val="none" w:sz="0" w:space="0" w:color="auto"/>
                                        <w:bottom w:val="none" w:sz="0" w:space="0" w:color="auto"/>
                                        <w:right w:val="none" w:sz="0" w:space="0" w:color="auto"/>
                                      </w:divBdr>
                                      <w:divsChild>
                                        <w:div w:id="712854086">
                                          <w:marLeft w:val="0"/>
                                          <w:marRight w:val="0"/>
                                          <w:marTop w:val="0"/>
                                          <w:marBottom w:val="0"/>
                                          <w:divBdr>
                                            <w:top w:val="none" w:sz="0" w:space="0" w:color="auto"/>
                                            <w:left w:val="none" w:sz="0" w:space="0" w:color="auto"/>
                                            <w:bottom w:val="none" w:sz="0" w:space="0" w:color="auto"/>
                                            <w:right w:val="none" w:sz="0" w:space="0" w:color="auto"/>
                                          </w:divBdr>
                                        </w:div>
                                        <w:div w:id="1906597544">
                                          <w:marLeft w:val="0"/>
                                          <w:marRight w:val="0"/>
                                          <w:marTop w:val="0"/>
                                          <w:marBottom w:val="0"/>
                                          <w:divBdr>
                                            <w:top w:val="none" w:sz="0" w:space="0" w:color="auto"/>
                                            <w:left w:val="none" w:sz="0" w:space="0" w:color="auto"/>
                                            <w:bottom w:val="none" w:sz="0" w:space="0" w:color="auto"/>
                                            <w:right w:val="none" w:sz="0" w:space="0" w:color="auto"/>
                                          </w:divBdr>
                                        </w:div>
                                        <w:div w:id="1187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85445">
                                  <w:marLeft w:val="0"/>
                                  <w:marRight w:val="0"/>
                                  <w:marTop w:val="0"/>
                                  <w:marBottom w:val="0"/>
                                  <w:divBdr>
                                    <w:top w:val="none" w:sz="0" w:space="0" w:color="auto"/>
                                    <w:left w:val="none" w:sz="0" w:space="0" w:color="auto"/>
                                    <w:bottom w:val="none" w:sz="0" w:space="0" w:color="auto"/>
                                    <w:right w:val="none" w:sz="0" w:space="0" w:color="auto"/>
                                  </w:divBdr>
                                  <w:divsChild>
                                    <w:div w:id="875432522">
                                      <w:marLeft w:val="0"/>
                                      <w:marRight w:val="0"/>
                                      <w:marTop w:val="0"/>
                                      <w:marBottom w:val="0"/>
                                      <w:divBdr>
                                        <w:top w:val="none" w:sz="0" w:space="0" w:color="auto"/>
                                        <w:left w:val="none" w:sz="0" w:space="0" w:color="auto"/>
                                        <w:bottom w:val="none" w:sz="0" w:space="0" w:color="auto"/>
                                        <w:right w:val="none" w:sz="0" w:space="0" w:color="auto"/>
                                      </w:divBdr>
                                      <w:divsChild>
                                        <w:div w:id="1682581898">
                                          <w:marLeft w:val="0"/>
                                          <w:marRight w:val="0"/>
                                          <w:marTop w:val="0"/>
                                          <w:marBottom w:val="0"/>
                                          <w:divBdr>
                                            <w:top w:val="none" w:sz="0" w:space="0" w:color="auto"/>
                                            <w:left w:val="none" w:sz="0" w:space="0" w:color="auto"/>
                                            <w:bottom w:val="none" w:sz="0" w:space="0" w:color="auto"/>
                                            <w:right w:val="none" w:sz="0" w:space="0" w:color="auto"/>
                                          </w:divBdr>
                                        </w:div>
                                        <w:div w:id="429395450">
                                          <w:marLeft w:val="0"/>
                                          <w:marRight w:val="0"/>
                                          <w:marTop w:val="0"/>
                                          <w:marBottom w:val="0"/>
                                          <w:divBdr>
                                            <w:top w:val="none" w:sz="0" w:space="0" w:color="auto"/>
                                            <w:left w:val="none" w:sz="0" w:space="0" w:color="auto"/>
                                            <w:bottom w:val="none" w:sz="0" w:space="0" w:color="auto"/>
                                            <w:right w:val="none" w:sz="0" w:space="0" w:color="auto"/>
                                          </w:divBdr>
                                        </w:div>
                                        <w:div w:id="89419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6595">
                                  <w:marLeft w:val="0"/>
                                  <w:marRight w:val="0"/>
                                  <w:marTop w:val="0"/>
                                  <w:marBottom w:val="0"/>
                                  <w:divBdr>
                                    <w:top w:val="none" w:sz="0" w:space="0" w:color="auto"/>
                                    <w:left w:val="none" w:sz="0" w:space="0" w:color="auto"/>
                                    <w:bottom w:val="none" w:sz="0" w:space="0" w:color="auto"/>
                                    <w:right w:val="none" w:sz="0" w:space="0" w:color="auto"/>
                                  </w:divBdr>
                                  <w:divsChild>
                                    <w:div w:id="1828865798">
                                      <w:marLeft w:val="0"/>
                                      <w:marRight w:val="0"/>
                                      <w:marTop w:val="0"/>
                                      <w:marBottom w:val="0"/>
                                      <w:divBdr>
                                        <w:top w:val="none" w:sz="0" w:space="0" w:color="auto"/>
                                        <w:left w:val="none" w:sz="0" w:space="0" w:color="auto"/>
                                        <w:bottom w:val="none" w:sz="0" w:space="0" w:color="auto"/>
                                        <w:right w:val="none" w:sz="0" w:space="0" w:color="auto"/>
                                      </w:divBdr>
                                      <w:divsChild>
                                        <w:div w:id="218170144">
                                          <w:marLeft w:val="0"/>
                                          <w:marRight w:val="0"/>
                                          <w:marTop w:val="0"/>
                                          <w:marBottom w:val="0"/>
                                          <w:divBdr>
                                            <w:top w:val="none" w:sz="0" w:space="0" w:color="auto"/>
                                            <w:left w:val="none" w:sz="0" w:space="0" w:color="auto"/>
                                            <w:bottom w:val="none" w:sz="0" w:space="0" w:color="auto"/>
                                            <w:right w:val="none" w:sz="0" w:space="0" w:color="auto"/>
                                          </w:divBdr>
                                        </w:div>
                                        <w:div w:id="206432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531887">
                                  <w:marLeft w:val="0"/>
                                  <w:marRight w:val="0"/>
                                  <w:marTop w:val="0"/>
                                  <w:marBottom w:val="0"/>
                                  <w:divBdr>
                                    <w:top w:val="none" w:sz="0" w:space="0" w:color="auto"/>
                                    <w:left w:val="none" w:sz="0" w:space="0" w:color="auto"/>
                                    <w:bottom w:val="none" w:sz="0" w:space="0" w:color="auto"/>
                                    <w:right w:val="none" w:sz="0" w:space="0" w:color="auto"/>
                                  </w:divBdr>
                                  <w:divsChild>
                                    <w:div w:id="1201820158">
                                      <w:marLeft w:val="0"/>
                                      <w:marRight w:val="0"/>
                                      <w:marTop w:val="0"/>
                                      <w:marBottom w:val="0"/>
                                      <w:divBdr>
                                        <w:top w:val="none" w:sz="0" w:space="0" w:color="auto"/>
                                        <w:left w:val="none" w:sz="0" w:space="0" w:color="auto"/>
                                        <w:bottom w:val="none" w:sz="0" w:space="0" w:color="auto"/>
                                        <w:right w:val="none" w:sz="0" w:space="0" w:color="auto"/>
                                      </w:divBdr>
                                      <w:divsChild>
                                        <w:div w:id="1501234726">
                                          <w:marLeft w:val="0"/>
                                          <w:marRight w:val="0"/>
                                          <w:marTop w:val="0"/>
                                          <w:marBottom w:val="0"/>
                                          <w:divBdr>
                                            <w:top w:val="none" w:sz="0" w:space="0" w:color="auto"/>
                                            <w:left w:val="none" w:sz="0" w:space="0" w:color="auto"/>
                                            <w:bottom w:val="none" w:sz="0" w:space="0" w:color="auto"/>
                                            <w:right w:val="none" w:sz="0" w:space="0" w:color="auto"/>
                                          </w:divBdr>
                                        </w:div>
                                        <w:div w:id="184524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139591">
                                  <w:marLeft w:val="0"/>
                                  <w:marRight w:val="0"/>
                                  <w:marTop w:val="0"/>
                                  <w:marBottom w:val="0"/>
                                  <w:divBdr>
                                    <w:top w:val="none" w:sz="0" w:space="0" w:color="auto"/>
                                    <w:left w:val="none" w:sz="0" w:space="0" w:color="auto"/>
                                    <w:bottom w:val="none" w:sz="0" w:space="0" w:color="auto"/>
                                    <w:right w:val="none" w:sz="0" w:space="0" w:color="auto"/>
                                  </w:divBdr>
                                  <w:divsChild>
                                    <w:div w:id="488402384">
                                      <w:marLeft w:val="0"/>
                                      <w:marRight w:val="0"/>
                                      <w:marTop w:val="0"/>
                                      <w:marBottom w:val="0"/>
                                      <w:divBdr>
                                        <w:top w:val="none" w:sz="0" w:space="0" w:color="auto"/>
                                        <w:left w:val="none" w:sz="0" w:space="0" w:color="auto"/>
                                        <w:bottom w:val="none" w:sz="0" w:space="0" w:color="auto"/>
                                        <w:right w:val="none" w:sz="0" w:space="0" w:color="auto"/>
                                      </w:divBdr>
                                      <w:divsChild>
                                        <w:div w:id="75827419">
                                          <w:marLeft w:val="0"/>
                                          <w:marRight w:val="0"/>
                                          <w:marTop w:val="0"/>
                                          <w:marBottom w:val="0"/>
                                          <w:divBdr>
                                            <w:top w:val="none" w:sz="0" w:space="0" w:color="auto"/>
                                            <w:left w:val="none" w:sz="0" w:space="0" w:color="auto"/>
                                            <w:bottom w:val="none" w:sz="0" w:space="0" w:color="auto"/>
                                            <w:right w:val="none" w:sz="0" w:space="0" w:color="auto"/>
                                          </w:divBdr>
                                        </w:div>
                                        <w:div w:id="1058548738">
                                          <w:marLeft w:val="0"/>
                                          <w:marRight w:val="0"/>
                                          <w:marTop w:val="0"/>
                                          <w:marBottom w:val="0"/>
                                          <w:divBdr>
                                            <w:top w:val="none" w:sz="0" w:space="0" w:color="auto"/>
                                            <w:left w:val="none" w:sz="0" w:space="0" w:color="auto"/>
                                            <w:bottom w:val="none" w:sz="0" w:space="0" w:color="auto"/>
                                            <w:right w:val="none" w:sz="0" w:space="0" w:color="auto"/>
                                          </w:divBdr>
                                        </w:div>
                                        <w:div w:id="14741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637815">
                                  <w:marLeft w:val="0"/>
                                  <w:marRight w:val="0"/>
                                  <w:marTop w:val="0"/>
                                  <w:marBottom w:val="0"/>
                                  <w:divBdr>
                                    <w:top w:val="none" w:sz="0" w:space="0" w:color="auto"/>
                                    <w:left w:val="none" w:sz="0" w:space="0" w:color="auto"/>
                                    <w:bottom w:val="none" w:sz="0" w:space="0" w:color="auto"/>
                                    <w:right w:val="none" w:sz="0" w:space="0" w:color="auto"/>
                                  </w:divBdr>
                                  <w:divsChild>
                                    <w:div w:id="897663889">
                                      <w:marLeft w:val="0"/>
                                      <w:marRight w:val="0"/>
                                      <w:marTop w:val="0"/>
                                      <w:marBottom w:val="0"/>
                                      <w:divBdr>
                                        <w:top w:val="none" w:sz="0" w:space="0" w:color="auto"/>
                                        <w:left w:val="none" w:sz="0" w:space="0" w:color="auto"/>
                                        <w:bottom w:val="none" w:sz="0" w:space="0" w:color="auto"/>
                                        <w:right w:val="none" w:sz="0" w:space="0" w:color="auto"/>
                                      </w:divBdr>
                                      <w:divsChild>
                                        <w:div w:id="1519781020">
                                          <w:marLeft w:val="0"/>
                                          <w:marRight w:val="0"/>
                                          <w:marTop w:val="0"/>
                                          <w:marBottom w:val="0"/>
                                          <w:divBdr>
                                            <w:top w:val="none" w:sz="0" w:space="0" w:color="auto"/>
                                            <w:left w:val="none" w:sz="0" w:space="0" w:color="auto"/>
                                            <w:bottom w:val="none" w:sz="0" w:space="0" w:color="auto"/>
                                            <w:right w:val="none" w:sz="0" w:space="0" w:color="auto"/>
                                          </w:divBdr>
                                        </w:div>
                                        <w:div w:id="1356541236">
                                          <w:marLeft w:val="0"/>
                                          <w:marRight w:val="0"/>
                                          <w:marTop w:val="0"/>
                                          <w:marBottom w:val="0"/>
                                          <w:divBdr>
                                            <w:top w:val="none" w:sz="0" w:space="0" w:color="auto"/>
                                            <w:left w:val="none" w:sz="0" w:space="0" w:color="auto"/>
                                            <w:bottom w:val="none" w:sz="0" w:space="0" w:color="auto"/>
                                            <w:right w:val="none" w:sz="0" w:space="0" w:color="auto"/>
                                          </w:divBdr>
                                        </w:div>
                                        <w:div w:id="809244651">
                                          <w:marLeft w:val="0"/>
                                          <w:marRight w:val="0"/>
                                          <w:marTop w:val="0"/>
                                          <w:marBottom w:val="0"/>
                                          <w:divBdr>
                                            <w:top w:val="none" w:sz="0" w:space="0" w:color="auto"/>
                                            <w:left w:val="none" w:sz="0" w:space="0" w:color="auto"/>
                                            <w:bottom w:val="none" w:sz="0" w:space="0" w:color="auto"/>
                                            <w:right w:val="none" w:sz="0" w:space="0" w:color="auto"/>
                                          </w:divBdr>
                                        </w:div>
                                        <w:div w:id="39663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642">
                                  <w:marLeft w:val="0"/>
                                  <w:marRight w:val="0"/>
                                  <w:marTop w:val="0"/>
                                  <w:marBottom w:val="0"/>
                                  <w:divBdr>
                                    <w:top w:val="none" w:sz="0" w:space="0" w:color="auto"/>
                                    <w:left w:val="none" w:sz="0" w:space="0" w:color="auto"/>
                                    <w:bottom w:val="none" w:sz="0" w:space="0" w:color="auto"/>
                                    <w:right w:val="none" w:sz="0" w:space="0" w:color="auto"/>
                                  </w:divBdr>
                                  <w:divsChild>
                                    <w:div w:id="1221133212">
                                      <w:marLeft w:val="0"/>
                                      <w:marRight w:val="0"/>
                                      <w:marTop w:val="0"/>
                                      <w:marBottom w:val="0"/>
                                      <w:divBdr>
                                        <w:top w:val="none" w:sz="0" w:space="0" w:color="auto"/>
                                        <w:left w:val="none" w:sz="0" w:space="0" w:color="auto"/>
                                        <w:bottom w:val="none" w:sz="0" w:space="0" w:color="auto"/>
                                        <w:right w:val="none" w:sz="0" w:space="0" w:color="auto"/>
                                      </w:divBdr>
                                      <w:divsChild>
                                        <w:div w:id="1919172815">
                                          <w:marLeft w:val="0"/>
                                          <w:marRight w:val="0"/>
                                          <w:marTop w:val="0"/>
                                          <w:marBottom w:val="0"/>
                                          <w:divBdr>
                                            <w:top w:val="none" w:sz="0" w:space="0" w:color="auto"/>
                                            <w:left w:val="none" w:sz="0" w:space="0" w:color="auto"/>
                                            <w:bottom w:val="none" w:sz="0" w:space="0" w:color="auto"/>
                                            <w:right w:val="none" w:sz="0" w:space="0" w:color="auto"/>
                                          </w:divBdr>
                                        </w:div>
                                        <w:div w:id="1484395762">
                                          <w:marLeft w:val="0"/>
                                          <w:marRight w:val="0"/>
                                          <w:marTop w:val="0"/>
                                          <w:marBottom w:val="0"/>
                                          <w:divBdr>
                                            <w:top w:val="none" w:sz="0" w:space="0" w:color="auto"/>
                                            <w:left w:val="none" w:sz="0" w:space="0" w:color="auto"/>
                                            <w:bottom w:val="none" w:sz="0" w:space="0" w:color="auto"/>
                                            <w:right w:val="none" w:sz="0" w:space="0" w:color="auto"/>
                                          </w:divBdr>
                                        </w:div>
                                        <w:div w:id="26693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5142">
                                  <w:marLeft w:val="0"/>
                                  <w:marRight w:val="0"/>
                                  <w:marTop w:val="0"/>
                                  <w:marBottom w:val="0"/>
                                  <w:divBdr>
                                    <w:top w:val="none" w:sz="0" w:space="0" w:color="auto"/>
                                    <w:left w:val="none" w:sz="0" w:space="0" w:color="auto"/>
                                    <w:bottom w:val="none" w:sz="0" w:space="0" w:color="auto"/>
                                    <w:right w:val="none" w:sz="0" w:space="0" w:color="auto"/>
                                  </w:divBdr>
                                  <w:divsChild>
                                    <w:div w:id="801121536">
                                      <w:marLeft w:val="0"/>
                                      <w:marRight w:val="0"/>
                                      <w:marTop w:val="0"/>
                                      <w:marBottom w:val="0"/>
                                      <w:divBdr>
                                        <w:top w:val="none" w:sz="0" w:space="0" w:color="auto"/>
                                        <w:left w:val="none" w:sz="0" w:space="0" w:color="auto"/>
                                        <w:bottom w:val="none" w:sz="0" w:space="0" w:color="auto"/>
                                        <w:right w:val="none" w:sz="0" w:space="0" w:color="auto"/>
                                      </w:divBdr>
                                      <w:divsChild>
                                        <w:div w:id="1555509686">
                                          <w:marLeft w:val="0"/>
                                          <w:marRight w:val="0"/>
                                          <w:marTop w:val="0"/>
                                          <w:marBottom w:val="0"/>
                                          <w:divBdr>
                                            <w:top w:val="none" w:sz="0" w:space="0" w:color="auto"/>
                                            <w:left w:val="none" w:sz="0" w:space="0" w:color="auto"/>
                                            <w:bottom w:val="none" w:sz="0" w:space="0" w:color="auto"/>
                                            <w:right w:val="none" w:sz="0" w:space="0" w:color="auto"/>
                                          </w:divBdr>
                                        </w:div>
                                        <w:div w:id="448161072">
                                          <w:marLeft w:val="0"/>
                                          <w:marRight w:val="0"/>
                                          <w:marTop w:val="0"/>
                                          <w:marBottom w:val="0"/>
                                          <w:divBdr>
                                            <w:top w:val="none" w:sz="0" w:space="0" w:color="auto"/>
                                            <w:left w:val="none" w:sz="0" w:space="0" w:color="auto"/>
                                            <w:bottom w:val="none" w:sz="0" w:space="0" w:color="auto"/>
                                            <w:right w:val="none" w:sz="0" w:space="0" w:color="auto"/>
                                          </w:divBdr>
                                        </w:div>
                                        <w:div w:id="2698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268763">
                                  <w:marLeft w:val="0"/>
                                  <w:marRight w:val="0"/>
                                  <w:marTop w:val="0"/>
                                  <w:marBottom w:val="0"/>
                                  <w:divBdr>
                                    <w:top w:val="none" w:sz="0" w:space="0" w:color="auto"/>
                                    <w:left w:val="none" w:sz="0" w:space="0" w:color="auto"/>
                                    <w:bottom w:val="none" w:sz="0" w:space="0" w:color="auto"/>
                                    <w:right w:val="none" w:sz="0" w:space="0" w:color="auto"/>
                                  </w:divBdr>
                                  <w:divsChild>
                                    <w:div w:id="808472752">
                                      <w:marLeft w:val="0"/>
                                      <w:marRight w:val="0"/>
                                      <w:marTop w:val="0"/>
                                      <w:marBottom w:val="0"/>
                                      <w:divBdr>
                                        <w:top w:val="none" w:sz="0" w:space="0" w:color="auto"/>
                                        <w:left w:val="none" w:sz="0" w:space="0" w:color="auto"/>
                                        <w:bottom w:val="none" w:sz="0" w:space="0" w:color="auto"/>
                                        <w:right w:val="none" w:sz="0" w:space="0" w:color="auto"/>
                                      </w:divBdr>
                                      <w:divsChild>
                                        <w:div w:id="1194074097">
                                          <w:marLeft w:val="0"/>
                                          <w:marRight w:val="0"/>
                                          <w:marTop w:val="0"/>
                                          <w:marBottom w:val="0"/>
                                          <w:divBdr>
                                            <w:top w:val="none" w:sz="0" w:space="0" w:color="auto"/>
                                            <w:left w:val="none" w:sz="0" w:space="0" w:color="auto"/>
                                            <w:bottom w:val="none" w:sz="0" w:space="0" w:color="auto"/>
                                            <w:right w:val="none" w:sz="0" w:space="0" w:color="auto"/>
                                          </w:divBdr>
                                        </w:div>
                                        <w:div w:id="1931696514">
                                          <w:marLeft w:val="0"/>
                                          <w:marRight w:val="0"/>
                                          <w:marTop w:val="0"/>
                                          <w:marBottom w:val="0"/>
                                          <w:divBdr>
                                            <w:top w:val="none" w:sz="0" w:space="0" w:color="auto"/>
                                            <w:left w:val="none" w:sz="0" w:space="0" w:color="auto"/>
                                            <w:bottom w:val="none" w:sz="0" w:space="0" w:color="auto"/>
                                            <w:right w:val="none" w:sz="0" w:space="0" w:color="auto"/>
                                          </w:divBdr>
                                        </w:div>
                                        <w:div w:id="101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6537">
                                  <w:marLeft w:val="0"/>
                                  <w:marRight w:val="0"/>
                                  <w:marTop w:val="0"/>
                                  <w:marBottom w:val="0"/>
                                  <w:divBdr>
                                    <w:top w:val="none" w:sz="0" w:space="0" w:color="auto"/>
                                    <w:left w:val="none" w:sz="0" w:space="0" w:color="auto"/>
                                    <w:bottom w:val="none" w:sz="0" w:space="0" w:color="auto"/>
                                    <w:right w:val="none" w:sz="0" w:space="0" w:color="auto"/>
                                  </w:divBdr>
                                  <w:divsChild>
                                    <w:div w:id="1713991980">
                                      <w:marLeft w:val="0"/>
                                      <w:marRight w:val="0"/>
                                      <w:marTop w:val="0"/>
                                      <w:marBottom w:val="0"/>
                                      <w:divBdr>
                                        <w:top w:val="none" w:sz="0" w:space="0" w:color="auto"/>
                                        <w:left w:val="none" w:sz="0" w:space="0" w:color="auto"/>
                                        <w:bottom w:val="none" w:sz="0" w:space="0" w:color="auto"/>
                                        <w:right w:val="none" w:sz="0" w:space="0" w:color="auto"/>
                                      </w:divBdr>
                                      <w:divsChild>
                                        <w:div w:id="1758601427">
                                          <w:marLeft w:val="0"/>
                                          <w:marRight w:val="0"/>
                                          <w:marTop w:val="0"/>
                                          <w:marBottom w:val="0"/>
                                          <w:divBdr>
                                            <w:top w:val="none" w:sz="0" w:space="0" w:color="auto"/>
                                            <w:left w:val="none" w:sz="0" w:space="0" w:color="auto"/>
                                            <w:bottom w:val="none" w:sz="0" w:space="0" w:color="auto"/>
                                            <w:right w:val="none" w:sz="0" w:space="0" w:color="auto"/>
                                          </w:divBdr>
                                        </w:div>
                                        <w:div w:id="1315719957">
                                          <w:marLeft w:val="0"/>
                                          <w:marRight w:val="0"/>
                                          <w:marTop w:val="0"/>
                                          <w:marBottom w:val="0"/>
                                          <w:divBdr>
                                            <w:top w:val="none" w:sz="0" w:space="0" w:color="auto"/>
                                            <w:left w:val="none" w:sz="0" w:space="0" w:color="auto"/>
                                            <w:bottom w:val="none" w:sz="0" w:space="0" w:color="auto"/>
                                            <w:right w:val="none" w:sz="0" w:space="0" w:color="auto"/>
                                          </w:divBdr>
                                        </w:div>
                                        <w:div w:id="213359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6059">
                                  <w:marLeft w:val="0"/>
                                  <w:marRight w:val="0"/>
                                  <w:marTop w:val="0"/>
                                  <w:marBottom w:val="0"/>
                                  <w:divBdr>
                                    <w:top w:val="none" w:sz="0" w:space="0" w:color="auto"/>
                                    <w:left w:val="none" w:sz="0" w:space="0" w:color="auto"/>
                                    <w:bottom w:val="none" w:sz="0" w:space="0" w:color="auto"/>
                                    <w:right w:val="none" w:sz="0" w:space="0" w:color="auto"/>
                                  </w:divBdr>
                                  <w:divsChild>
                                    <w:div w:id="1993168601">
                                      <w:marLeft w:val="0"/>
                                      <w:marRight w:val="0"/>
                                      <w:marTop w:val="0"/>
                                      <w:marBottom w:val="0"/>
                                      <w:divBdr>
                                        <w:top w:val="none" w:sz="0" w:space="0" w:color="auto"/>
                                        <w:left w:val="none" w:sz="0" w:space="0" w:color="auto"/>
                                        <w:bottom w:val="none" w:sz="0" w:space="0" w:color="auto"/>
                                        <w:right w:val="none" w:sz="0" w:space="0" w:color="auto"/>
                                      </w:divBdr>
                                      <w:divsChild>
                                        <w:div w:id="1353678034">
                                          <w:marLeft w:val="0"/>
                                          <w:marRight w:val="0"/>
                                          <w:marTop w:val="0"/>
                                          <w:marBottom w:val="0"/>
                                          <w:divBdr>
                                            <w:top w:val="none" w:sz="0" w:space="0" w:color="auto"/>
                                            <w:left w:val="none" w:sz="0" w:space="0" w:color="auto"/>
                                            <w:bottom w:val="none" w:sz="0" w:space="0" w:color="auto"/>
                                            <w:right w:val="none" w:sz="0" w:space="0" w:color="auto"/>
                                          </w:divBdr>
                                        </w:div>
                                        <w:div w:id="895776585">
                                          <w:marLeft w:val="0"/>
                                          <w:marRight w:val="0"/>
                                          <w:marTop w:val="0"/>
                                          <w:marBottom w:val="0"/>
                                          <w:divBdr>
                                            <w:top w:val="none" w:sz="0" w:space="0" w:color="auto"/>
                                            <w:left w:val="none" w:sz="0" w:space="0" w:color="auto"/>
                                            <w:bottom w:val="none" w:sz="0" w:space="0" w:color="auto"/>
                                            <w:right w:val="none" w:sz="0" w:space="0" w:color="auto"/>
                                          </w:divBdr>
                                        </w:div>
                                        <w:div w:id="157288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81166">
                                  <w:marLeft w:val="0"/>
                                  <w:marRight w:val="0"/>
                                  <w:marTop w:val="0"/>
                                  <w:marBottom w:val="0"/>
                                  <w:divBdr>
                                    <w:top w:val="none" w:sz="0" w:space="0" w:color="auto"/>
                                    <w:left w:val="none" w:sz="0" w:space="0" w:color="auto"/>
                                    <w:bottom w:val="none" w:sz="0" w:space="0" w:color="auto"/>
                                    <w:right w:val="none" w:sz="0" w:space="0" w:color="auto"/>
                                  </w:divBdr>
                                  <w:divsChild>
                                    <w:div w:id="883323805">
                                      <w:marLeft w:val="0"/>
                                      <w:marRight w:val="0"/>
                                      <w:marTop w:val="0"/>
                                      <w:marBottom w:val="0"/>
                                      <w:divBdr>
                                        <w:top w:val="none" w:sz="0" w:space="0" w:color="auto"/>
                                        <w:left w:val="none" w:sz="0" w:space="0" w:color="auto"/>
                                        <w:bottom w:val="none" w:sz="0" w:space="0" w:color="auto"/>
                                        <w:right w:val="none" w:sz="0" w:space="0" w:color="auto"/>
                                      </w:divBdr>
                                      <w:divsChild>
                                        <w:div w:id="835417482">
                                          <w:marLeft w:val="0"/>
                                          <w:marRight w:val="0"/>
                                          <w:marTop w:val="0"/>
                                          <w:marBottom w:val="0"/>
                                          <w:divBdr>
                                            <w:top w:val="none" w:sz="0" w:space="0" w:color="auto"/>
                                            <w:left w:val="none" w:sz="0" w:space="0" w:color="auto"/>
                                            <w:bottom w:val="none" w:sz="0" w:space="0" w:color="auto"/>
                                            <w:right w:val="none" w:sz="0" w:space="0" w:color="auto"/>
                                          </w:divBdr>
                                        </w:div>
                                        <w:div w:id="1548180428">
                                          <w:marLeft w:val="0"/>
                                          <w:marRight w:val="0"/>
                                          <w:marTop w:val="0"/>
                                          <w:marBottom w:val="0"/>
                                          <w:divBdr>
                                            <w:top w:val="none" w:sz="0" w:space="0" w:color="auto"/>
                                            <w:left w:val="none" w:sz="0" w:space="0" w:color="auto"/>
                                            <w:bottom w:val="none" w:sz="0" w:space="0" w:color="auto"/>
                                            <w:right w:val="none" w:sz="0" w:space="0" w:color="auto"/>
                                          </w:divBdr>
                                        </w:div>
                                        <w:div w:id="123477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909690">
                                  <w:marLeft w:val="0"/>
                                  <w:marRight w:val="0"/>
                                  <w:marTop w:val="0"/>
                                  <w:marBottom w:val="0"/>
                                  <w:divBdr>
                                    <w:top w:val="none" w:sz="0" w:space="0" w:color="auto"/>
                                    <w:left w:val="none" w:sz="0" w:space="0" w:color="auto"/>
                                    <w:bottom w:val="none" w:sz="0" w:space="0" w:color="auto"/>
                                    <w:right w:val="none" w:sz="0" w:space="0" w:color="auto"/>
                                  </w:divBdr>
                                  <w:divsChild>
                                    <w:div w:id="840389999">
                                      <w:marLeft w:val="0"/>
                                      <w:marRight w:val="0"/>
                                      <w:marTop w:val="0"/>
                                      <w:marBottom w:val="0"/>
                                      <w:divBdr>
                                        <w:top w:val="none" w:sz="0" w:space="0" w:color="auto"/>
                                        <w:left w:val="none" w:sz="0" w:space="0" w:color="auto"/>
                                        <w:bottom w:val="none" w:sz="0" w:space="0" w:color="auto"/>
                                        <w:right w:val="none" w:sz="0" w:space="0" w:color="auto"/>
                                      </w:divBdr>
                                      <w:divsChild>
                                        <w:div w:id="1177623136">
                                          <w:marLeft w:val="0"/>
                                          <w:marRight w:val="0"/>
                                          <w:marTop w:val="0"/>
                                          <w:marBottom w:val="0"/>
                                          <w:divBdr>
                                            <w:top w:val="none" w:sz="0" w:space="0" w:color="auto"/>
                                            <w:left w:val="none" w:sz="0" w:space="0" w:color="auto"/>
                                            <w:bottom w:val="none" w:sz="0" w:space="0" w:color="auto"/>
                                            <w:right w:val="none" w:sz="0" w:space="0" w:color="auto"/>
                                          </w:divBdr>
                                        </w:div>
                                        <w:div w:id="1775245054">
                                          <w:marLeft w:val="0"/>
                                          <w:marRight w:val="0"/>
                                          <w:marTop w:val="0"/>
                                          <w:marBottom w:val="0"/>
                                          <w:divBdr>
                                            <w:top w:val="none" w:sz="0" w:space="0" w:color="auto"/>
                                            <w:left w:val="none" w:sz="0" w:space="0" w:color="auto"/>
                                            <w:bottom w:val="none" w:sz="0" w:space="0" w:color="auto"/>
                                            <w:right w:val="none" w:sz="0" w:space="0" w:color="auto"/>
                                          </w:divBdr>
                                        </w:div>
                                        <w:div w:id="51238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9061">
                                  <w:marLeft w:val="0"/>
                                  <w:marRight w:val="0"/>
                                  <w:marTop w:val="0"/>
                                  <w:marBottom w:val="0"/>
                                  <w:divBdr>
                                    <w:top w:val="none" w:sz="0" w:space="0" w:color="auto"/>
                                    <w:left w:val="none" w:sz="0" w:space="0" w:color="auto"/>
                                    <w:bottom w:val="none" w:sz="0" w:space="0" w:color="auto"/>
                                    <w:right w:val="none" w:sz="0" w:space="0" w:color="auto"/>
                                  </w:divBdr>
                                  <w:divsChild>
                                    <w:div w:id="52461501">
                                      <w:marLeft w:val="0"/>
                                      <w:marRight w:val="0"/>
                                      <w:marTop w:val="0"/>
                                      <w:marBottom w:val="0"/>
                                      <w:divBdr>
                                        <w:top w:val="none" w:sz="0" w:space="0" w:color="auto"/>
                                        <w:left w:val="none" w:sz="0" w:space="0" w:color="auto"/>
                                        <w:bottom w:val="none" w:sz="0" w:space="0" w:color="auto"/>
                                        <w:right w:val="none" w:sz="0" w:space="0" w:color="auto"/>
                                      </w:divBdr>
                                      <w:divsChild>
                                        <w:div w:id="1503930133">
                                          <w:marLeft w:val="0"/>
                                          <w:marRight w:val="0"/>
                                          <w:marTop w:val="0"/>
                                          <w:marBottom w:val="0"/>
                                          <w:divBdr>
                                            <w:top w:val="none" w:sz="0" w:space="0" w:color="auto"/>
                                            <w:left w:val="none" w:sz="0" w:space="0" w:color="auto"/>
                                            <w:bottom w:val="none" w:sz="0" w:space="0" w:color="auto"/>
                                            <w:right w:val="none" w:sz="0" w:space="0" w:color="auto"/>
                                          </w:divBdr>
                                        </w:div>
                                        <w:div w:id="1674255820">
                                          <w:marLeft w:val="0"/>
                                          <w:marRight w:val="0"/>
                                          <w:marTop w:val="0"/>
                                          <w:marBottom w:val="0"/>
                                          <w:divBdr>
                                            <w:top w:val="none" w:sz="0" w:space="0" w:color="auto"/>
                                            <w:left w:val="none" w:sz="0" w:space="0" w:color="auto"/>
                                            <w:bottom w:val="none" w:sz="0" w:space="0" w:color="auto"/>
                                            <w:right w:val="none" w:sz="0" w:space="0" w:color="auto"/>
                                          </w:divBdr>
                                        </w:div>
                                        <w:div w:id="64011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78467">
                                  <w:marLeft w:val="0"/>
                                  <w:marRight w:val="0"/>
                                  <w:marTop w:val="0"/>
                                  <w:marBottom w:val="0"/>
                                  <w:divBdr>
                                    <w:top w:val="none" w:sz="0" w:space="0" w:color="auto"/>
                                    <w:left w:val="none" w:sz="0" w:space="0" w:color="auto"/>
                                    <w:bottom w:val="none" w:sz="0" w:space="0" w:color="auto"/>
                                    <w:right w:val="none" w:sz="0" w:space="0" w:color="auto"/>
                                  </w:divBdr>
                                  <w:divsChild>
                                    <w:div w:id="1783720389">
                                      <w:marLeft w:val="0"/>
                                      <w:marRight w:val="0"/>
                                      <w:marTop w:val="0"/>
                                      <w:marBottom w:val="0"/>
                                      <w:divBdr>
                                        <w:top w:val="none" w:sz="0" w:space="0" w:color="auto"/>
                                        <w:left w:val="none" w:sz="0" w:space="0" w:color="auto"/>
                                        <w:bottom w:val="none" w:sz="0" w:space="0" w:color="auto"/>
                                        <w:right w:val="none" w:sz="0" w:space="0" w:color="auto"/>
                                      </w:divBdr>
                                      <w:divsChild>
                                        <w:div w:id="1259218031">
                                          <w:marLeft w:val="0"/>
                                          <w:marRight w:val="0"/>
                                          <w:marTop w:val="0"/>
                                          <w:marBottom w:val="0"/>
                                          <w:divBdr>
                                            <w:top w:val="none" w:sz="0" w:space="0" w:color="auto"/>
                                            <w:left w:val="none" w:sz="0" w:space="0" w:color="auto"/>
                                            <w:bottom w:val="none" w:sz="0" w:space="0" w:color="auto"/>
                                            <w:right w:val="none" w:sz="0" w:space="0" w:color="auto"/>
                                          </w:divBdr>
                                        </w:div>
                                        <w:div w:id="1499348359">
                                          <w:marLeft w:val="0"/>
                                          <w:marRight w:val="0"/>
                                          <w:marTop w:val="0"/>
                                          <w:marBottom w:val="0"/>
                                          <w:divBdr>
                                            <w:top w:val="none" w:sz="0" w:space="0" w:color="auto"/>
                                            <w:left w:val="none" w:sz="0" w:space="0" w:color="auto"/>
                                            <w:bottom w:val="none" w:sz="0" w:space="0" w:color="auto"/>
                                            <w:right w:val="none" w:sz="0" w:space="0" w:color="auto"/>
                                          </w:divBdr>
                                        </w:div>
                                        <w:div w:id="18826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029512">
                                  <w:marLeft w:val="0"/>
                                  <w:marRight w:val="0"/>
                                  <w:marTop w:val="0"/>
                                  <w:marBottom w:val="0"/>
                                  <w:divBdr>
                                    <w:top w:val="none" w:sz="0" w:space="0" w:color="auto"/>
                                    <w:left w:val="none" w:sz="0" w:space="0" w:color="auto"/>
                                    <w:bottom w:val="none" w:sz="0" w:space="0" w:color="auto"/>
                                    <w:right w:val="none" w:sz="0" w:space="0" w:color="auto"/>
                                  </w:divBdr>
                                  <w:divsChild>
                                    <w:div w:id="716201632">
                                      <w:marLeft w:val="0"/>
                                      <w:marRight w:val="0"/>
                                      <w:marTop w:val="0"/>
                                      <w:marBottom w:val="0"/>
                                      <w:divBdr>
                                        <w:top w:val="none" w:sz="0" w:space="0" w:color="auto"/>
                                        <w:left w:val="none" w:sz="0" w:space="0" w:color="auto"/>
                                        <w:bottom w:val="none" w:sz="0" w:space="0" w:color="auto"/>
                                        <w:right w:val="none" w:sz="0" w:space="0" w:color="auto"/>
                                      </w:divBdr>
                                      <w:divsChild>
                                        <w:div w:id="886069124">
                                          <w:marLeft w:val="0"/>
                                          <w:marRight w:val="0"/>
                                          <w:marTop w:val="0"/>
                                          <w:marBottom w:val="0"/>
                                          <w:divBdr>
                                            <w:top w:val="none" w:sz="0" w:space="0" w:color="auto"/>
                                            <w:left w:val="none" w:sz="0" w:space="0" w:color="auto"/>
                                            <w:bottom w:val="none" w:sz="0" w:space="0" w:color="auto"/>
                                            <w:right w:val="none" w:sz="0" w:space="0" w:color="auto"/>
                                          </w:divBdr>
                                        </w:div>
                                        <w:div w:id="123736709">
                                          <w:marLeft w:val="0"/>
                                          <w:marRight w:val="0"/>
                                          <w:marTop w:val="0"/>
                                          <w:marBottom w:val="0"/>
                                          <w:divBdr>
                                            <w:top w:val="none" w:sz="0" w:space="0" w:color="auto"/>
                                            <w:left w:val="none" w:sz="0" w:space="0" w:color="auto"/>
                                            <w:bottom w:val="none" w:sz="0" w:space="0" w:color="auto"/>
                                            <w:right w:val="none" w:sz="0" w:space="0" w:color="auto"/>
                                          </w:divBdr>
                                        </w:div>
                                        <w:div w:id="33681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020191">
                                  <w:marLeft w:val="0"/>
                                  <w:marRight w:val="0"/>
                                  <w:marTop w:val="0"/>
                                  <w:marBottom w:val="0"/>
                                  <w:divBdr>
                                    <w:top w:val="none" w:sz="0" w:space="0" w:color="auto"/>
                                    <w:left w:val="none" w:sz="0" w:space="0" w:color="auto"/>
                                    <w:bottom w:val="none" w:sz="0" w:space="0" w:color="auto"/>
                                    <w:right w:val="none" w:sz="0" w:space="0" w:color="auto"/>
                                  </w:divBdr>
                                  <w:divsChild>
                                    <w:div w:id="110517376">
                                      <w:marLeft w:val="0"/>
                                      <w:marRight w:val="0"/>
                                      <w:marTop w:val="0"/>
                                      <w:marBottom w:val="0"/>
                                      <w:divBdr>
                                        <w:top w:val="none" w:sz="0" w:space="0" w:color="auto"/>
                                        <w:left w:val="none" w:sz="0" w:space="0" w:color="auto"/>
                                        <w:bottom w:val="none" w:sz="0" w:space="0" w:color="auto"/>
                                        <w:right w:val="none" w:sz="0" w:space="0" w:color="auto"/>
                                      </w:divBdr>
                                      <w:divsChild>
                                        <w:div w:id="842360653">
                                          <w:marLeft w:val="0"/>
                                          <w:marRight w:val="0"/>
                                          <w:marTop w:val="0"/>
                                          <w:marBottom w:val="0"/>
                                          <w:divBdr>
                                            <w:top w:val="none" w:sz="0" w:space="0" w:color="auto"/>
                                            <w:left w:val="none" w:sz="0" w:space="0" w:color="auto"/>
                                            <w:bottom w:val="none" w:sz="0" w:space="0" w:color="auto"/>
                                            <w:right w:val="none" w:sz="0" w:space="0" w:color="auto"/>
                                          </w:divBdr>
                                        </w:div>
                                        <w:div w:id="622882768">
                                          <w:marLeft w:val="0"/>
                                          <w:marRight w:val="0"/>
                                          <w:marTop w:val="0"/>
                                          <w:marBottom w:val="0"/>
                                          <w:divBdr>
                                            <w:top w:val="none" w:sz="0" w:space="0" w:color="auto"/>
                                            <w:left w:val="none" w:sz="0" w:space="0" w:color="auto"/>
                                            <w:bottom w:val="none" w:sz="0" w:space="0" w:color="auto"/>
                                            <w:right w:val="none" w:sz="0" w:space="0" w:color="auto"/>
                                          </w:divBdr>
                                        </w:div>
                                        <w:div w:id="39767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70206">
                                  <w:marLeft w:val="0"/>
                                  <w:marRight w:val="0"/>
                                  <w:marTop w:val="0"/>
                                  <w:marBottom w:val="0"/>
                                  <w:divBdr>
                                    <w:top w:val="none" w:sz="0" w:space="0" w:color="auto"/>
                                    <w:left w:val="none" w:sz="0" w:space="0" w:color="auto"/>
                                    <w:bottom w:val="none" w:sz="0" w:space="0" w:color="auto"/>
                                    <w:right w:val="none" w:sz="0" w:space="0" w:color="auto"/>
                                  </w:divBdr>
                                  <w:divsChild>
                                    <w:div w:id="1227910083">
                                      <w:marLeft w:val="0"/>
                                      <w:marRight w:val="0"/>
                                      <w:marTop w:val="0"/>
                                      <w:marBottom w:val="0"/>
                                      <w:divBdr>
                                        <w:top w:val="none" w:sz="0" w:space="0" w:color="auto"/>
                                        <w:left w:val="none" w:sz="0" w:space="0" w:color="auto"/>
                                        <w:bottom w:val="none" w:sz="0" w:space="0" w:color="auto"/>
                                        <w:right w:val="none" w:sz="0" w:space="0" w:color="auto"/>
                                      </w:divBdr>
                                      <w:divsChild>
                                        <w:div w:id="1002123660">
                                          <w:marLeft w:val="0"/>
                                          <w:marRight w:val="0"/>
                                          <w:marTop w:val="0"/>
                                          <w:marBottom w:val="0"/>
                                          <w:divBdr>
                                            <w:top w:val="none" w:sz="0" w:space="0" w:color="auto"/>
                                            <w:left w:val="none" w:sz="0" w:space="0" w:color="auto"/>
                                            <w:bottom w:val="none" w:sz="0" w:space="0" w:color="auto"/>
                                            <w:right w:val="none" w:sz="0" w:space="0" w:color="auto"/>
                                          </w:divBdr>
                                        </w:div>
                                        <w:div w:id="1308320564">
                                          <w:marLeft w:val="0"/>
                                          <w:marRight w:val="0"/>
                                          <w:marTop w:val="0"/>
                                          <w:marBottom w:val="0"/>
                                          <w:divBdr>
                                            <w:top w:val="none" w:sz="0" w:space="0" w:color="auto"/>
                                            <w:left w:val="none" w:sz="0" w:space="0" w:color="auto"/>
                                            <w:bottom w:val="none" w:sz="0" w:space="0" w:color="auto"/>
                                            <w:right w:val="none" w:sz="0" w:space="0" w:color="auto"/>
                                          </w:divBdr>
                                        </w:div>
                                        <w:div w:id="179902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9878">
                                  <w:marLeft w:val="0"/>
                                  <w:marRight w:val="0"/>
                                  <w:marTop w:val="0"/>
                                  <w:marBottom w:val="0"/>
                                  <w:divBdr>
                                    <w:top w:val="none" w:sz="0" w:space="0" w:color="auto"/>
                                    <w:left w:val="none" w:sz="0" w:space="0" w:color="auto"/>
                                    <w:bottom w:val="none" w:sz="0" w:space="0" w:color="auto"/>
                                    <w:right w:val="none" w:sz="0" w:space="0" w:color="auto"/>
                                  </w:divBdr>
                                  <w:divsChild>
                                    <w:div w:id="1869028027">
                                      <w:marLeft w:val="0"/>
                                      <w:marRight w:val="0"/>
                                      <w:marTop w:val="0"/>
                                      <w:marBottom w:val="0"/>
                                      <w:divBdr>
                                        <w:top w:val="none" w:sz="0" w:space="0" w:color="auto"/>
                                        <w:left w:val="none" w:sz="0" w:space="0" w:color="auto"/>
                                        <w:bottom w:val="none" w:sz="0" w:space="0" w:color="auto"/>
                                        <w:right w:val="none" w:sz="0" w:space="0" w:color="auto"/>
                                      </w:divBdr>
                                      <w:divsChild>
                                        <w:div w:id="63719717">
                                          <w:marLeft w:val="0"/>
                                          <w:marRight w:val="0"/>
                                          <w:marTop w:val="0"/>
                                          <w:marBottom w:val="0"/>
                                          <w:divBdr>
                                            <w:top w:val="none" w:sz="0" w:space="0" w:color="auto"/>
                                            <w:left w:val="none" w:sz="0" w:space="0" w:color="auto"/>
                                            <w:bottom w:val="none" w:sz="0" w:space="0" w:color="auto"/>
                                            <w:right w:val="none" w:sz="0" w:space="0" w:color="auto"/>
                                          </w:divBdr>
                                        </w:div>
                                        <w:div w:id="973873957">
                                          <w:marLeft w:val="0"/>
                                          <w:marRight w:val="0"/>
                                          <w:marTop w:val="0"/>
                                          <w:marBottom w:val="0"/>
                                          <w:divBdr>
                                            <w:top w:val="none" w:sz="0" w:space="0" w:color="auto"/>
                                            <w:left w:val="none" w:sz="0" w:space="0" w:color="auto"/>
                                            <w:bottom w:val="none" w:sz="0" w:space="0" w:color="auto"/>
                                            <w:right w:val="none" w:sz="0" w:space="0" w:color="auto"/>
                                          </w:divBdr>
                                        </w:div>
                                        <w:div w:id="144090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2514">
                                  <w:marLeft w:val="0"/>
                                  <w:marRight w:val="0"/>
                                  <w:marTop w:val="0"/>
                                  <w:marBottom w:val="0"/>
                                  <w:divBdr>
                                    <w:top w:val="none" w:sz="0" w:space="0" w:color="auto"/>
                                    <w:left w:val="none" w:sz="0" w:space="0" w:color="auto"/>
                                    <w:bottom w:val="none" w:sz="0" w:space="0" w:color="auto"/>
                                    <w:right w:val="none" w:sz="0" w:space="0" w:color="auto"/>
                                  </w:divBdr>
                                  <w:divsChild>
                                    <w:div w:id="1213733215">
                                      <w:marLeft w:val="0"/>
                                      <w:marRight w:val="0"/>
                                      <w:marTop w:val="0"/>
                                      <w:marBottom w:val="0"/>
                                      <w:divBdr>
                                        <w:top w:val="none" w:sz="0" w:space="0" w:color="auto"/>
                                        <w:left w:val="none" w:sz="0" w:space="0" w:color="auto"/>
                                        <w:bottom w:val="none" w:sz="0" w:space="0" w:color="auto"/>
                                        <w:right w:val="none" w:sz="0" w:space="0" w:color="auto"/>
                                      </w:divBdr>
                                      <w:divsChild>
                                        <w:div w:id="1269042940">
                                          <w:marLeft w:val="0"/>
                                          <w:marRight w:val="0"/>
                                          <w:marTop w:val="0"/>
                                          <w:marBottom w:val="0"/>
                                          <w:divBdr>
                                            <w:top w:val="none" w:sz="0" w:space="0" w:color="auto"/>
                                            <w:left w:val="none" w:sz="0" w:space="0" w:color="auto"/>
                                            <w:bottom w:val="none" w:sz="0" w:space="0" w:color="auto"/>
                                            <w:right w:val="none" w:sz="0" w:space="0" w:color="auto"/>
                                          </w:divBdr>
                                        </w:div>
                                        <w:div w:id="189041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485086">
                                  <w:marLeft w:val="0"/>
                                  <w:marRight w:val="0"/>
                                  <w:marTop w:val="0"/>
                                  <w:marBottom w:val="0"/>
                                  <w:divBdr>
                                    <w:top w:val="none" w:sz="0" w:space="0" w:color="auto"/>
                                    <w:left w:val="none" w:sz="0" w:space="0" w:color="auto"/>
                                    <w:bottom w:val="none" w:sz="0" w:space="0" w:color="auto"/>
                                    <w:right w:val="none" w:sz="0" w:space="0" w:color="auto"/>
                                  </w:divBdr>
                                  <w:divsChild>
                                    <w:div w:id="947006522">
                                      <w:marLeft w:val="0"/>
                                      <w:marRight w:val="0"/>
                                      <w:marTop w:val="0"/>
                                      <w:marBottom w:val="0"/>
                                      <w:divBdr>
                                        <w:top w:val="none" w:sz="0" w:space="0" w:color="auto"/>
                                        <w:left w:val="none" w:sz="0" w:space="0" w:color="auto"/>
                                        <w:bottom w:val="none" w:sz="0" w:space="0" w:color="auto"/>
                                        <w:right w:val="none" w:sz="0" w:space="0" w:color="auto"/>
                                      </w:divBdr>
                                      <w:divsChild>
                                        <w:div w:id="368071640">
                                          <w:marLeft w:val="0"/>
                                          <w:marRight w:val="0"/>
                                          <w:marTop w:val="0"/>
                                          <w:marBottom w:val="0"/>
                                          <w:divBdr>
                                            <w:top w:val="none" w:sz="0" w:space="0" w:color="auto"/>
                                            <w:left w:val="none" w:sz="0" w:space="0" w:color="auto"/>
                                            <w:bottom w:val="none" w:sz="0" w:space="0" w:color="auto"/>
                                            <w:right w:val="none" w:sz="0" w:space="0" w:color="auto"/>
                                          </w:divBdr>
                                        </w:div>
                                        <w:div w:id="355615590">
                                          <w:marLeft w:val="0"/>
                                          <w:marRight w:val="0"/>
                                          <w:marTop w:val="0"/>
                                          <w:marBottom w:val="0"/>
                                          <w:divBdr>
                                            <w:top w:val="none" w:sz="0" w:space="0" w:color="auto"/>
                                            <w:left w:val="none" w:sz="0" w:space="0" w:color="auto"/>
                                            <w:bottom w:val="none" w:sz="0" w:space="0" w:color="auto"/>
                                            <w:right w:val="none" w:sz="0" w:space="0" w:color="auto"/>
                                          </w:divBdr>
                                        </w:div>
                                        <w:div w:id="130380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015169">
                                  <w:marLeft w:val="0"/>
                                  <w:marRight w:val="0"/>
                                  <w:marTop w:val="0"/>
                                  <w:marBottom w:val="0"/>
                                  <w:divBdr>
                                    <w:top w:val="none" w:sz="0" w:space="0" w:color="auto"/>
                                    <w:left w:val="none" w:sz="0" w:space="0" w:color="auto"/>
                                    <w:bottom w:val="none" w:sz="0" w:space="0" w:color="auto"/>
                                    <w:right w:val="none" w:sz="0" w:space="0" w:color="auto"/>
                                  </w:divBdr>
                                  <w:divsChild>
                                    <w:div w:id="1251541524">
                                      <w:marLeft w:val="0"/>
                                      <w:marRight w:val="0"/>
                                      <w:marTop w:val="0"/>
                                      <w:marBottom w:val="0"/>
                                      <w:divBdr>
                                        <w:top w:val="none" w:sz="0" w:space="0" w:color="auto"/>
                                        <w:left w:val="none" w:sz="0" w:space="0" w:color="auto"/>
                                        <w:bottom w:val="none" w:sz="0" w:space="0" w:color="auto"/>
                                        <w:right w:val="none" w:sz="0" w:space="0" w:color="auto"/>
                                      </w:divBdr>
                                      <w:divsChild>
                                        <w:div w:id="768502107">
                                          <w:marLeft w:val="0"/>
                                          <w:marRight w:val="0"/>
                                          <w:marTop w:val="0"/>
                                          <w:marBottom w:val="0"/>
                                          <w:divBdr>
                                            <w:top w:val="none" w:sz="0" w:space="0" w:color="auto"/>
                                            <w:left w:val="none" w:sz="0" w:space="0" w:color="auto"/>
                                            <w:bottom w:val="none" w:sz="0" w:space="0" w:color="auto"/>
                                            <w:right w:val="none" w:sz="0" w:space="0" w:color="auto"/>
                                          </w:divBdr>
                                        </w:div>
                                        <w:div w:id="1810635903">
                                          <w:marLeft w:val="0"/>
                                          <w:marRight w:val="0"/>
                                          <w:marTop w:val="0"/>
                                          <w:marBottom w:val="0"/>
                                          <w:divBdr>
                                            <w:top w:val="none" w:sz="0" w:space="0" w:color="auto"/>
                                            <w:left w:val="none" w:sz="0" w:space="0" w:color="auto"/>
                                            <w:bottom w:val="none" w:sz="0" w:space="0" w:color="auto"/>
                                            <w:right w:val="none" w:sz="0" w:space="0" w:color="auto"/>
                                          </w:divBdr>
                                        </w:div>
                                        <w:div w:id="120050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524685">
                                  <w:marLeft w:val="0"/>
                                  <w:marRight w:val="0"/>
                                  <w:marTop w:val="0"/>
                                  <w:marBottom w:val="0"/>
                                  <w:divBdr>
                                    <w:top w:val="none" w:sz="0" w:space="0" w:color="auto"/>
                                    <w:left w:val="none" w:sz="0" w:space="0" w:color="auto"/>
                                    <w:bottom w:val="none" w:sz="0" w:space="0" w:color="auto"/>
                                    <w:right w:val="none" w:sz="0" w:space="0" w:color="auto"/>
                                  </w:divBdr>
                                  <w:divsChild>
                                    <w:div w:id="1783375560">
                                      <w:marLeft w:val="0"/>
                                      <w:marRight w:val="0"/>
                                      <w:marTop w:val="0"/>
                                      <w:marBottom w:val="0"/>
                                      <w:divBdr>
                                        <w:top w:val="none" w:sz="0" w:space="0" w:color="auto"/>
                                        <w:left w:val="none" w:sz="0" w:space="0" w:color="auto"/>
                                        <w:bottom w:val="none" w:sz="0" w:space="0" w:color="auto"/>
                                        <w:right w:val="none" w:sz="0" w:space="0" w:color="auto"/>
                                      </w:divBdr>
                                      <w:divsChild>
                                        <w:div w:id="996688205">
                                          <w:marLeft w:val="0"/>
                                          <w:marRight w:val="0"/>
                                          <w:marTop w:val="0"/>
                                          <w:marBottom w:val="0"/>
                                          <w:divBdr>
                                            <w:top w:val="none" w:sz="0" w:space="0" w:color="auto"/>
                                            <w:left w:val="none" w:sz="0" w:space="0" w:color="auto"/>
                                            <w:bottom w:val="none" w:sz="0" w:space="0" w:color="auto"/>
                                            <w:right w:val="none" w:sz="0" w:space="0" w:color="auto"/>
                                          </w:divBdr>
                                        </w:div>
                                        <w:div w:id="12984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708025">
                          <w:marLeft w:val="0"/>
                          <w:marRight w:val="0"/>
                          <w:marTop w:val="0"/>
                          <w:marBottom w:val="0"/>
                          <w:divBdr>
                            <w:top w:val="none" w:sz="0" w:space="0" w:color="auto"/>
                            <w:left w:val="none" w:sz="0" w:space="0" w:color="auto"/>
                            <w:bottom w:val="none" w:sz="0" w:space="0" w:color="auto"/>
                            <w:right w:val="none" w:sz="0" w:space="0" w:color="auto"/>
                          </w:divBdr>
                          <w:divsChild>
                            <w:div w:id="397941523">
                              <w:marLeft w:val="0"/>
                              <w:marRight w:val="0"/>
                              <w:marTop w:val="0"/>
                              <w:marBottom w:val="0"/>
                              <w:divBdr>
                                <w:top w:val="none" w:sz="0" w:space="0" w:color="auto"/>
                                <w:left w:val="none" w:sz="0" w:space="0" w:color="auto"/>
                                <w:bottom w:val="none" w:sz="0" w:space="0" w:color="auto"/>
                                <w:right w:val="none" w:sz="0" w:space="0" w:color="auto"/>
                              </w:divBdr>
                            </w:div>
                            <w:div w:id="1556355085">
                              <w:marLeft w:val="0"/>
                              <w:marRight w:val="0"/>
                              <w:marTop w:val="0"/>
                              <w:marBottom w:val="0"/>
                              <w:divBdr>
                                <w:top w:val="none" w:sz="0" w:space="0" w:color="auto"/>
                                <w:left w:val="none" w:sz="0" w:space="0" w:color="auto"/>
                                <w:bottom w:val="none" w:sz="0" w:space="0" w:color="auto"/>
                                <w:right w:val="none" w:sz="0" w:space="0" w:color="auto"/>
                              </w:divBdr>
                              <w:divsChild>
                                <w:div w:id="694616548">
                                  <w:marLeft w:val="0"/>
                                  <w:marRight w:val="0"/>
                                  <w:marTop w:val="0"/>
                                  <w:marBottom w:val="0"/>
                                  <w:divBdr>
                                    <w:top w:val="none" w:sz="0" w:space="0" w:color="auto"/>
                                    <w:left w:val="none" w:sz="0" w:space="0" w:color="auto"/>
                                    <w:bottom w:val="none" w:sz="0" w:space="0" w:color="auto"/>
                                    <w:right w:val="none" w:sz="0" w:space="0" w:color="auto"/>
                                  </w:divBdr>
                                </w:div>
                                <w:div w:id="1411737959">
                                  <w:marLeft w:val="0"/>
                                  <w:marRight w:val="0"/>
                                  <w:marTop w:val="0"/>
                                  <w:marBottom w:val="0"/>
                                  <w:divBdr>
                                    <w:top w:val="none" w:sz="0" w:space="0" w:color="auto"/>
                                    <w:left w:val="none" w:sz="0" w:space="0" w:color="auto"/>
                                    <w:bottom w:val="none" w:sz="0" w:space="0" w:color="auto"/>
                                    <w:right w:val="none" w:sz="0" w:space="0" w:color="auto"/>
                                  </w:divBdr>
                                  <w:divsChild>
                                    <w:div w:id="1268462247">
                                      <w:marLeft w:val="0"/>
                                      <w:marRight w:val="0"/>
                                      <w:marTop w:val="0"/>
                                      <w:marBottom w:val="0"/>
                                      <w:divBdr>
                                        <w:top w:val="none" w:sz="0" w:space="0" w:color="auto"/>
                                        <w:left w:val="none" w:sz="0" w:space="0" w:color="auto"/>
                                        <w:bottom w:val="none" w:sz="0" w:space="0" w:color="auto"/>
                                        <w:right w:val="none" w:sz="0" w:space="0" w:color="auto"/>
                                      </w:divBdr>
                                      <w:divsChild>
                                        <w:div w:id="356350565">
                                          <w:marLeft w:val="0"/>
                                          <w:marRight w:val="0"/>
                                          <w:marTop w:val="0"/>
                                          <w:marBottom w:val="0"/>
                                          <w:divBdr>
                                            <w:top w:val="none" w:sz="0" w:space="0" w:color="auto"/>
                                            <w:left w:val="none" w:sz="0" w:space="0" w:color="auto"/>
                                            <w:bottom w:val="none" w:sz="0" w:space="0" w:color="auto"/>
                                            <w:right w:val="none" w:sz="0" w:space="0" w:color="auto"/>
                                          </w:divBdr>
                                        </w:div>
                                        <w:div w:id="57655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84987">
                                  <w:marLeft w:val="0"/>
                                  <w:marRight w:val="0"/>
                                  <w:marTop w:val="0"/>
                                  <w:marBottom w:val="0"/>
                                  <w:divBdr>
                                    <w:top w:val="none" w:sz="0" w:space="0" w:color="auto"/>
                                    <w:left w:val="none" w:sz="0" w:space="0" w:color="auto"/>
                                    <w:bottom w:val="none" w:sz="0" w:space="0" w:color="auto"/>
                                    <w:right w:val="none" w:sz="0" w:space="0" w:color="auto"/>
                                  </w:divBdr>
                                  <w:divsChild>
                                    <w:div w:id="1299800292">
                                      <w:marLeft w:val="0"/>
                                      <w:marRight w:val="0"/>
                                      <w:marTop w:val="0"/>
                                      <w:marBottom w:val="0"/>
                                      <w:divBdr>
                                        <w:top w:val="none" w:sz="0" w:space="0" w:color="auto"/>
                                        <w:left w:val="none" w:sz="0" w:space="0" w:color="auto"/>
                                        <w:bottom w:val="none" w:sz="0" w:space="0" w:color="auto"/>
                                        <w:right w:val="none" w:sz="0" w:space="0" w:color="auto"/>
                                      </w:divBdr>
                                      <w:divsChild>
                                        <w:div w:id="754937119">
                                          <w:marLeft w:val="0"/>
                                          <w:marRight w:val="0"/>
                                          <w:marTop w:val="0"/>
                                          <w:marBottom w:val="0"/>
                                          <w:divBdr>
                                            <w:top w:val="none" w:sz="0" w:space="0" w:color="auto"/>
                                            <w:left w:val="none" w:sz="0" w:space="0" w:color="auto"/>
                                            <w:bottom w:val="none" w:sz="0" w:space="0" w:color="auto"/>
                                            <w:right w:val="none" w:sz="0" w:space="0" w:color="auto"/>
                                          </w:divBdr>
                                        </w:div>
                                        <w:div w:id="190290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533097">
                                  <w:marLeft w:val="0"/>
                                  <w:marRight w:val="0"/>
                                  <w:marTop w:val="0"/>
                                  <w:marBottom w:val="0"/>
                                  <w:divBdr>
                                    <w:top w:val="none" w:sz="0" w:space="0" w:color="auto"/>
                                    <w:left w:val="none" w:sz="0" w:space="0" w:color="auto"/>
                                    <w:bottom w:val="none" w:sz="0" w:space="0" w:color="auto"/>
                                    <w:right w:val="none" w:sz="0" w:space="0" w:color="auto"/>
                                  </w:divBdr>
                                  <w:divsChild>
                                    <w:div w:id="1133671707">
                                      <w:marLeft w:val="0"/>
                                      <w:marRight w:val="0"/>
                                      <w:marTop w:val="0"/>
                                      <w:marBottom w:val="0"/>
                                      <w:divBdr>
                                        <w:top w:val="none" w:sz="0" w:space="0" w:color="auto"/>
                                        <w:left w:val="none" w:sz="0" w:space="0" w:color="auto"/>
                                        <w:bottom w:val="none" w:sz="0" w:space="0" w:color="auto"/>
                                        <w:right w:val="none" w:sz="0" w:space="0" w:color="auto"/>
                                      </w:divBdr>
                                      <w:divsChild>
                                        <w:div w:id="647247678">
                                          <w:marLeft w:val="0"/>
                                          <w:marRight w:val="0"/>
                                          <w:marTop w:val="0"/>
                                          <w:marBottom w:val="0"/>
                                          <w:divBdr>
                                            <w:top w:val="none" w:sz="0" w:space="0" w:color="auto"/>
                                            <w:left w:val="none" w:sz="0" w:space="0" w:color="auto"/>
                                            <w:bottom w:val="none" w:sz="0" w:space="0" w:color="auto"/>
                                            <w:right w:val="none" w:sz="0" w:space="0" w:color="auto"/>
                                          </w:divBdr>
                                        </w:div>
                                        <w:div w:id="154220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616069">
                                  <w:marLeft w:val="0"/>
                                  <w:marRight w:val="0"/>
                                  <w:marTop w:val="0"/>
                                  <w:marBottom w:val="0"/>
                                  <w:divBdr>
                                    <w:top w:val="none" w:sz="0" w:space="0" w:color="auto"/>
                                    <w:left w:val="none" w:sz="0" w:space="0" w:color="auto"/>
                                    <w:bottom w:val="none" w:sz="0" w:space="0" w:color="auto"/>
                                    <w:right w:val="none" w:sz="0" w:space="0" w:color="auto"/>
                                  </w:divBdr>
                                  <w:divsChild>
                                    <w:div w:id="413091100">
                                      <w:marLeft w:val="0"/>
                                      <w:marRight w:val="0"/>
                                      <w:marTop w:val="0"/>
                                      <w:marBottom w:val="0"/>
                                      <w:divBdr>
                                        <w:top w:val="none" w:sz="0" w:space="0" w:color="auto"/>
                                        <w:left w:val="none" w:sz="0" w:space="0" w:color="auto"/>
                                        <w:bottom w:val="none" w:sz="0" w:space="0" w:color="auto"/>
                                        <w:right w:val="none" w:sz="0" w:space="0" w:color="auto"/>
                                      </w:divBdr>
                                      <w:divsChild>
                                        <w:div w:id="1618372015">
                                          <w:marLeft w:val="0"/>
                                          <w:marRight w:val="0"/>
                                          <w:marTop w:val="0"/>
                                          <w:marBottom w:val="0"/>
                                          <w:divBdr>
                                            <w:top w:val="none" w:sz="0" w:space="0" w:color="auto"/>
                                            <w:left w:val="none" w:sz="0" w:space="0" w:color="auto"/>
                                            <w:bottom w:val="none" w:sz="0" w:space="0" w:color="auto"/>
                                            <w:right w:val="none" w:sz="0" w:space="0" w:color="auto"/>
                                          </w:divBdr>
                                        </w:div>
                                        <w:div w:id="576863055">
                                          <w:marLeft w:val="0"/>
                                          <w:marRight w:val="0"/>
                                          <w:marTop w:val="0"/>
                                          <w:marBottom w:val="0"/>
                                          <w:divBdr>
                                            <w:top w:val="none" w:sz="0" w:space="0" w:color="auto"/>
                                            <w:left w:val="none" w:sz="0" w:space="0" w:color="auto"/>
                                            <w:bottom w:val="none" w:sz="0" w:space="0" w:color="auto"/>
                                            <w:right w:val="none" w:sz="0" w:space="0" w:color="auto"/>
                                          </w:divBdr>
                                        </w:div>
                                        <w:div w:id="190691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24508">
                                  <w:marLeft w:val="0"/>
                                  <w:marRight w:val="0"/>
                                  <w:marTop w:val="0"/>
                                  <w:marBottom w:val="0"/>
                                  <w:divBdr>
                                    <w:top w:val="none" w:sz="0" w:space="0" w:color="auto"/>
                                    <w:left w:val="none" w:sz="0" w:space="0" w:color="auto"/>
                                    <w:bottom w:val="none" w:sz="0" w:space="0" w:color="auto"/>
                                    <w:right w:val="none" w:sz="0" w:space="0" w:color="auto"/>
                                  </w:divBdr>
                                  <w:divsChild>
                                    <w:div w:id="623116603">
                                      <w:marLeft w:val="0"/>
                                      <w:marRight w:val="0"/>
                                      <w:marTop w:val="0"/>
                                      <w:marBottom w:val="0"/>
                                      <w:divBdr>
                                        <w:top w:val="none" w:sz="0" w:space="0" w:color="auto"/>
                                        <w:left w:val="none" w:sz="0" w:space="0" w:color="auto"/>
                                        <w:bottom w:val="none" w:sz="0" w:space="0" w:color="auto"/>
                                        <w:right w:val="none" w:sz="0" w:space="0" w:color="auto"/>
                                      </w:divBdr>
                                      <w:divsChild>
                                        <w:div w:id="148982879">
                                          <w:marLeft w:val="0"/>
                                          <w:marRight w:val="0"/>
                                          <w:marTop w:val="0"/>
                                          <w:marBottom w:val="0"/>
                                          <w:divBdr>
                                            <w:top w:val="none" w:sz="0" w:space="0" w:color="auto"/>
                                            <w:left w:val="none" w:sz="0" w:space="0" w:color="auto"/>
                                            <w:bottom w:val="none" w:sz="0" w:space="0" w:color="auto"/>
                                            <w:right w:val="none" w:sz="0" w:space="0" w:color="auto"/>
                                          </w:divBdr>
                                        </w:div>
                                        <w:div w:id="52700126">
                                          <w:marLeft w:val="0"/>
                                          <w:marRight w:val="0"/>
                                          <w:marTop w:val="0"/>
                                          <w:marBottom w:val="0"/>
                                          <w:divBdr>
                                            <w:top w:val="none" w:sz="0" w:space="0" w:color="auto"/>
                                            <w:left w:val="none" w:sz="0" w:space="0" w:color="auto"/>
                                            <w:bottom w:val="none" w:sz="0" w:space="0" w:color="auto"/>
                                            <w:right w:val="none" w:sz="0" w:space="0" w:color="auto"/>
                                          </w:divBdr>
                                        </w:div>
                                        <w:div w:id="39393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111921">
                                  <w:marLeft w:val="0"/>
                                  <w:marRight w:val="0"/>
                                  <w:marTop w:val="0"/>
                                  <w:marBottom w:val="0"/>
                                  <w:divBdr>
                                    <w:top w:val="none" w:sz="0" w:space="0" w:color="auto"/>
                                    <w:left w:val="none" w:sz="0" w:space="0" w:color="auto"/>
                                    <w:bottom w:val="none" w:sz="0" w:space="0" w:color="auto"/>
                                    <w:right w:val="none" w:sz="0" w:space="0" w:color="auto"/>
                                  </w:divBdr>
                                  <w:divsChild>
                                    <w:div w:id="1819297319">
                                      <w:marLeft w:val="0"/>
                                      <w:marRight w:val="0"/>
                                      <w:marTop w:val="0"/>
                                      <w:marBottom w:val="0"/>
                                      <w:divBdr>
                                        <w:top w:val="none" w:sz="0" w:space="0" w:color="auto"/>
                                        <w:left w:val="none" w:sz="0" w:space="0" w:color="auto"/>
                                        <w:bottom w:val="none" w:sz="0" w:space="0" w:color="auto"/>
                                        <w:right w:val="none" w:sz="0" w:space="0" w:color="auto"/>
                                      </w:divBdr>
                                      <w:divsChild>
                                        <w:div w:id="213396435">
                                          <w:marLeft w:val="0"/>
                                          <w:marRight w:val="0"/>
                                          <w:marTop w:val="0"/>
                                          <w:marBottom w:val="0"/>
                                          <w:divBdr>
                                            <w:top w:val="none" w:sz="0" w:space="0" w:color="auto"/>
                                            <w:left w:val="none" w:sz="0" w:space="0" w:color="auto"/>
                                            <w:bottom w:val="none" w:sz="0" w:space="0" w:color="auto"/>
                                            <w:right w:val="none" w:sz="0" w:space="0" w:color="auto"/>
                                          </w:divBdr>
                                        </w:div>
                                        <w:div w:id="1665427910">
                                          <w:marLeft w:val="0"/>
                                          <w:marRight w:val="0"/>
                                          <w:marTop w:val="0"/>
                                          <w:marBottom w:val="0"/>
                                          <w:divBdr>
                                            <w:top w:val="none" w:sz="0" w:space="0" w:color="auto"/>
                                            <w:left w:val="none" w:sz="0" w:space="0" w:color="auto"/>
                                            <w:bottom w:val="none" w:sz="0" w:space="0" w:color="auto"/>
                                            <w:right w:val="none" w:sz="0" w:space="0" w:color="auto"/>
                                          </w:divBdr>
                                        </w:div>
                                        <w:div w:id="15704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370588">
                                  <w:marLeft w:val="0"/>
                                  <w:marRight w:val="0"/>
                                  <w:marTop w:val="0"/>
                                  <w:marBottom w:val="0"/>
                                  <w:divBdr>
                                    <w:top w:val="none" w:sz="0" w:space="0" w:color="auto"/>
                                    <w:left w:val="none" w:sz="0" w:space="0" w:color="auto"/>
                                    <w:bottom w:val="none" w:sz="0" w:space="0" w:color="auto"/>
                                    <w:right w:val="none" w:sz="0" w:space="0" w:color="auto"/>
                                  </w:divBdr>
                                  <w:divsChild>
                                    <w:div w:id="2050715405">
                                      <w:marLeft w:val="0"/>
                                      <w:marRight w:val="0"/>
                                      <w:marTop w:val="0"/>
                                      <w:marBottom w:val="0"/>
                                      <w:divBdr>
                                        <w:top w:val="none" w:sz="0" w:space="0" w:color="auto"/>
                                        <w:left w:val="none" w:sz="0" w:space="0" w:color="auto"/>
                                        <w:bottom w:val="none" w:sz="0" w:space="0" w:color="auto"/>
                                        <w:right w:val="none" w:sz="0" w:space="0" w:color="auto"/>
                                      </w:divBdr>
                                      <w:divsChild>
                                        <w:div w:id="432282952">
                                          <w:marLeft w:val="0"/>
                                          <w:marRight w:val="0"/>
                                          <w:marTop w:val="0"/>
                                          <w:marBottom w:val="0"/>
                                          <w:divBdr>
                                            <w:top w:val="none" w:sz="0" w:space="0" w:color="auto"/>
                                            <w:left w:val="none" w:sz="0" w:space="0" w:color="auto"/>
                                            <w:bottom w:val="none" w:sz="0" w:space="0" w:color="auto"/>
                                            <w:right w:val="none" w:sz="0" w:space="0" w:color="auto"/>
                                          </w:divBdr>
                                        </w:div>
                                        <w:div w:id="171549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54468">
                                  <w:marLeft w:val="0"/>
                                  <w:marRight w:val="0"/>
                                  <w:marTop w:val="0"/>
                                  <w:marBottom w:val="0"/>
                                  <w:divBdr>
                                    <w:top w:val="none" w:sz="0" w:space="0" w:color="auto"/>
                                    <w:left w:val="none" w:sz="0" w:space="0" w:color="auto"/>
                                    <w:bottom w:val="none" w:sz="0" w:space="0" w:color="auto"/>
                                    <w:right w:val="none" w:sz="0" w:space="0" w:color="auto"/>
                                  </w:divBdr>
                                  <w:divsChild>
                                    <w:div w:id="1773823390">
                                      <w:marLeft w:val="0"/>
                                      <w:marRight w:val="0"/>
                                      <w:marTop w:val="0"/>
                                      <w:marBottom w:val="0"/>
                                      <w:divBdr>
                                        <w:top w:val="none" w:sz="0" w:space="0" w:color="auto"/>
                                        <w:left w:val="none" w:sz="0" w:space="0" w:color="auto"/>
                                        <w:bottom w:val="none" w:sz="0" w:space="0" w:color="auto"/>
                                        <w:right w:val="none" w:sz="0" w:space="0" w:color="auto"/>
                                      </w:divBdr>
                                      <w:divsChild>
                                        <w:div w:id="1221021459">
                                          <w:marLeft w:val="0"/>
                                          <w:marRight w:val="0"/>
                                          <w:marTop w:val="0"/>
                                          <w:marBottom w:val="0"/>
                                          <w:divBdr>
                                            <w:top w:val="none" w:sz="0" w:space="0" w:color="auto"/>
                                            <w:left w:val="none" w:sz="0" w:space="0" w:color="auto"/>
                                            <w:bottom w:val="none" w:sz="0" w:space="0" w:color="auto"/>
                                            <w:right w:val="none" w:sz="0" w:space="0" w:color="auto"/>
                                          </w:divBdr>
                                        </w:div>
                                        <w:div w:id="7987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888889">
                                  <w:marLeft w:val="0"/>
                                  <w:marRight w:val="0"/>
                                  <w:marTop w:val="0"/>
                                  <w:marBottom w:val="0"/>
                                  <w:divBdr>
                                    <w:top w:val="none" w:sz="0" w:space="0" w:color="auto"/>
                                    <w:left w:val="none" w:sz="0" w:space="0" w:color="auto"/>
                                    <w:bottom w:val="none" w:sz="0" w:space="0" w:color="auto"/>
                                    <w:right w:val="none" w:sz="0" w:space="0" w:color="auto"/>
                                  </w:divBdr>
                                  <w:divsChild>
                                    <w:div w:id="1319043139">
                                      <w:marLeft w:val="0"/>
                                      <w:marRight w:val="0"/>
                                      <w:marTop w:val="0"/>
                                      <w:marBottom w:val="0"/>
                                      <w:divBdr>
                                        <w:top w:val="none" w:sz="0" w:space="0" w:color="auto"/>
                                        <w:left w:val="none" w:sz="0" w:space="0" w:color="auto"/>
                                        <w:bottom w:val="none" w:sz="0" w:space="0" w:color="auto"/>
                                        <w:right w:val="none" w:sz="0" w:space="0" w:color="auto"/>
                                      </w:divBdr>
                                      <w:divsChild>
                                        <w:div w:id="277223354">
                                          <w:marLeft w:val="0"/>
                                          <w:marRight w:val="0"/>
                                          <w:marTop w:val="0"/>
                                          <w:marBottom w:val="0"/>
                                          <w:divBdr>
                                            <w:top w:val="none" w:sz="0" w:space="0" w:color="auto"/>
                                            <w:left w:val="none" w:sz="0" w:space="0" w:color="auto"/>
                                            <w:bottom w:val="none" w:sz="0" w:space="0" w:color="auto"/>
                                            <w:right w:val="none" w:sz="0" w:space="0" w:color="auto"/>
                                          </w:divBdr>
                                        </w:div>
                                        <w:div w:id="14506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58173">
                                  <w:marLeft w:val="0"/>
                                  <w:marRight w:val="0"/>
                                  <w:marTop w:val="0"/>
                                  <w:marBottom w:val="0"/>
                                  <w:divBdr>
                                    <w:top w:val="none" w:sz="0" w:space="0" w:color="auto"/>
                                    <w:left w:val="none" w:sz="0" w:space="0" w:color="auto"/>
                                    <w:bottom w:val="none" w:sz="0" w:space="0" w:color="auto"/>
                                    <w:right w:val="none" w:sz="0" w:space="0" w:color="auto"/>
                                  </w:divBdr>
                                  <w:divsChild>
                                    <w:div w:id="1442414201">
                                      <w:marLeft w:val="0"/>
                                      <w:marRight w:val="0"/>
                                      <w:marTop w:val="0"/>
                                      <w:marBottom w:val="0"/>
                                      <w:divBdr>
                                        <w:top w:val="none" w:sz="0" w:space="0" w:color="auto"/>
                                        <w:left w:val="none" w:sz="0" w:space="0" w:color="auto"/>
                                        <w:bottom w:val="none" w:sz="0" w:space="0" w:color="auto"/>
                                        <w:right w:val="none" w:sz="0" w:space="0" w:color="auto"/>
                                      </w:divBdr>
                                      <w:divsChild>
                                        <w:div w:id="895631265">
                                          <w:marLeft w:val="0"/>
                                          <w:marRight w:val="0"/>
                                          <w:marTop w:val="0"/>
                                          <w:marBottom w:val="0"/>
                                          <w:divBdr>
                                            <w:top w:val="none" w:sz="0" w:space="0" w:color="auto"/>
                                            <w:left w:val="none" w:sz="0" w:space="0" w:color="auto"/>
                                            <w:bottom w:val="none" w:sz="0" w:space="0" w:color="auto"/>
                                            <w:right w:val="none" w:sz="0" w:space="0" w:color="auto"/>
                                          </w:divBdr>
                                        </w:div>
                                        <w:div w:id="3001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50705">
                                  <w:marLeft w:val="0"/>
                                  <w:marRight w:val="0"/>
                                  <w:marTop w:val="0"/>
                                  <w:marBottom w:val="0"/>
                                  <w:divBdr>
                                    <w:top w:val="none" w:sz="0" w:space="0" w:color="auto"/>
                                    <w:left w:val="none" w:sz="0" w:space="0" w:color="auto"/>
                                    <w:bottom w:val="none" w:sz="0" w:space="0" w:color="auto"/>
                                    <w:right w:val="none" w:sz="0" w:space="0" w:color="auto"/>
                                  </w:divBdr>
                                  <w:divsChild>
                                    <w:div w:id="560139038">
                                      <w:marLeft w:val="0"/>
                                      <w:marRight w:val="0"/>
                                      <w:marTop w:val="0"/>
                                      <w:marBottom w:val="0"/>
                                      <w:divBdr>
                                        <w:top w:val="none" w:sz="0" w:space="0" w:color="auto"/>
                                        <w:left w:val="none" w:sz="0" w:space="0" w:color="auto"/>
                                        <w:bottom w:val="none" w:sz="0" w:space="0" w:color="auto"/>
                                        <w:right w:val="none" w:sz="0" w:space="0" w:color="auto"/>
                                      </w:divBdr>
                                      <w:divsChild>
                                        <w:div w:id="515114227">
                                          <w:marLeft w:val="0"/>
                                          <w:marRight w:val="0"/>
                                          <w:marTop w:val="0"/>
                                          <w:marBottom w:val="0"/>
                                          <w:divBdr>
                                            <w:top w:val="none" w:sz="0" w:space="0" w:color="auto"/>
                                            <w:left w:val="none" w:sz="0" w:space="0" w:color="auto"/>
                                            <w:bottom w:val="none" w:sz="0" w:space="0" w:color="auto"/>
                                            <w:right w:val="none" w:sz="0" w:space="0" w:color="auto"/>
                                          </w:divBdr>
                                        </w:div>
                                        <w:div w:id="194800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24404">
                                  <w:marLeft w:val="0"/>
                                  <w:marRight w:val="0"/>
                                  <w:marTop w:val="0"/>
                                  <w:marBottom w:val="0"/>
                                  <w:divBdr>
                                    <w:top w:val="none" w:sz="0" w:space="0" w:color="auto"/>
                                    <w:left w:val="none" w:sz="0" w:space="0" w:color="auto"/>
                                    <w:bottom w:val="none" w:sz="0" w:space="0" w:color="auto"/>
                                    <w:right w:val="none" w:sz="0" w:space="0" w:color="auto"/>
                                  </w:divBdr>
                                  <w:divsChild>
                                    <w:div w:id="2018648454">
                                      <w:marLeft w:val="0"/>
                                      <w:marRight w:val="0"/>
                                      <w:marTop w:val="0"/>
                                      <w:marBottom w:val="0"/>
                                      <w:divBdr>
                                        <w:top w:val="none" w:sz="0" w:space="0" w:color="auto"/>
                                        <w:left w:val="none" w:sz="0" w:space="0" w:color="auto"/>
                                        <w:bottom w:val="none" w:sz="0" w:space="0" w:color="auto"/>
                                        <w:right w:val="none" w:sz="0" w:space="0" w:color="auto"/>
                                      </w:divBdr>
                                      <w:divsChild>
                                        <w:div w:id="1303196258">
                                          <w:marLeft w:val="0"/>
                                          <w:marRight w:val="0"/>
                                          <w:marTop w:val="0"/>
                                          <w:marBottom w:val="0"/>
                                          <w:divBdr>
                                            <w:top w:val="none" w:sz="0" w:space="0" w:color="auto"/>
                                            <w:left w:val="none" w:sz="0" w:space="0" w:color="auto"/>
                                            <w:bottom w:val="none" w:sz="0" w:space="0" w:color="auto"/>
                                            <w:right w:val="none" w:sz="0" w:space="0" w:color="auto"/>
                                          </w:divBdr>
                                        </w:div>
                                        <w:div w:id="181509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92288">
                                  <w:marLeft w:val="0"/>
                                  <w:marRight w:val="0"/>
                                  <w:marTop w:val="0"/>
                                  <w:marBottom w:val="0"/>
                                  <w:divBdr>
                                    <w:top w:val="none" w:sz="0" w:space="0" w:color="auto"/>
                                    <w:left w:val="none" w:sz="0" w:space="0" w:color="auto"/>
                                    <w:bottom w:val="none" w:sz="0" w:space="0" w:color="auto"/>
                                    <w:right w:val="none" w:sz="0" w:space="0" w:color="auto"/>
                                  </w:divBdr>
                                  <w:divsChild>
                                    <w:div w:id="1359237591">
                                      <w:marLeft w:val="0"/>
                                      <w:marRight w:val="0"/>
                                      <w:marTop w:val="0"/>
                                      <w:marBottom w:val="0"/>
                                      <w:divBdr>
                                        <w:top w:val="none" w:sz="0" w:space="0" w:color="auto"/>
                                        <w:left w:val="none" w:sz="0" w:space="0" w:color="auto"/>
                                        <w:bottom w:val="none" w:sz="0" w:space="0" w:color="auto"/>
                                        <w:right w:val="none" w:sz="0" w:space="0" w:color="auto"/>
                                      </w:divBdr>
                                      <w:divsChild>
                                        <w:div w:id="1858620507">
                                          <w:marLeft w:val="0"/>
                                          <w:marRight w:val="0"/>
                                          <w:marTop w:val="0"/>
                                          <w:marBottom w:val="0"/>
                                          <w:divBdr>
                                            <w:top w:val="none" w:sz="0" w:space="0" w:color="auto"/>
                                            <w:left w:val="none" w:sz="0" w:space="0" w:color="auto"/>
                                            <w:bottom w:val="none" w:sz="0" w:space="0" w:color="auto"/>
                                            <w:right w:val="none" w:sz="0" w:space="0" w:color="auto"/>
                                          </w:divBdr>
                                        </w:div>
                                        <w:div w:id="1444765946">
                                          <w:marLeft w:val="0"/>
                                          <w:marRight w:val="0"/>
                                          <w:marTop w:val="0"/>
                                          <w:marBottom w:val="0"/>
                                          <w:divBdr>
                                            <w:top w:val="none" w:sz="0" w:space="0" w:color="auto"/>
                                            <w:left w:val="none" w:sz="0" w:space="0" w:color="auto"/>
                                            <w:bottom w:val="none" w:sz="0" w:space="0" w:color="auto"/>
                                            <w:right w:val="none" w:sz="0" w:space="0" w:color="auto"/>
                                          </w:divBdr>
                                        </w:div>
                                        <w:div w:id="19662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957331">
                                  <w:marLeft w:val="0"/>
                                  <w:marRight w:val="0"/>
                                  <w:marTop w:val="0"/>
                                  <w:marBottom w:val="0"/>
                                  <w:divBdr>
                                    <w:top w:val="none" w:sz="0" w:space="0" w:color="auto"/>
                                    <w:left w:val="none" w:sz="0" w:space="0" w:color="auto"/>
                                    <w:bottom w:val="none" w:sz="0" w:space="0" w:color="auto"/>
                                    <w:right w:val="none" w:sz="0" w:space="0" w:color="auto"/>
                                  </w:divBdr>
                                  <w:divsChild>
                                    <w:div w:id="78019559">
                                      <w:marLeft w:val="0"/>
                                      <w:marRight w:val="0"/>
                                      <w:marTop w:val="0"/>
                                      <w:marBottom w:val="0"/>
                                      <w:divBdr>
                                        <w:top w:val="none" w:sz="0" w:space="0" w:color="auto"/>
                                        <w:left w:val="none" w:sz="0" w:space="0" w:color="auto"/>
                                        <w:bottom w:val="none" w:sz="0" w:space="0" w:color="auto"/>
                                        <w:right w:val="none" w:sz="0" w:space="0" w:color="auto"/>
                                      </w:divBdr>
                                      <w:divsChild>
                                        <w:div w:id="1105074321">
                                          <w:marLeft w:val="0"/>
                                          <w:marRight w:val="0"/>
                                          <w:marTop w:val="0"/>
                                          <w:marBottom w:val="0"/>
                                          <w:divBdr>
                                            <w:top w:val="none" w:sz="0" w:space="0" w:color="auto"/>
                                            <w:left w:val="none" w:sz="0" w:space="0" w:color="auto"/>
                                            <w:bottom w:val="none" w:sz="0" w:space="0" w:color="auto"/>
                                            <w:right w:val="none" w:sz="0" w:space="0" w:color="auto"/>
                                          </w:divBdr>
                                        </w:div>
                                        <w:div w:id="198882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3520">
                                  <w:marLeft w:val="0"/>
                                  <w:marRight w:val="0"/>
                                  <w:marTop w:val="0"/>
                                  <w:marBottom w:val="0"/>
                                  <w:divBdr>
                                    <w:top w:val="none" w:sz="0" w:space="0" w:color="auto"/>
                                    <w:left w:val="none" w:sz="0" w:space="0" w:color="auto"/>
                                    <w:bottom w:val="none" w:sz="0" w:space="0" w:color="auto"/>
                                    <w:right w:val="none" w:sz="0" w:space="0" w:color="auto"/>
                                  </w:divBdr>
                                  <w:divsChild>
                                    <w:div w:id="1932426326">
                                      <w:marLeft w:val="0"/>
                                      <w:marRight w:val="0"/>
                                      <w:marTop w:val="0"/>
                                      <w:marBottom w:val="0"/>
                                      <w:divBdr>
                                        <w:top w:val="none" w:sz="0" w:space="0" w:color="auto"/>
                                        <w:left w:val="none" w:sz="0" w:space="0" w:color="auto"/>
                                        <w:bottom w:val="none" w:sz="0" w:space="0" w:color="auto"/>
                                        <w:right w:val="none" w:sz="0" w:space="0" w:color="auto"/>
                                      </w:divBdr>
                                      <w:divsChild>
                                        <w:div w:id="1856117606">
                                          <w:marLeft w:val="0"/>
                                          <w:marRight w:val="0"/>
                                          <w:marTop w:val="0"/>
                                          <w:marBottom w:val="0"/>
                                          <w:divBdr>
                                            <w:top w:val="none" w:sz="0" w:space="0" w:color="auto"/>
                                            <w:left w:val="none" w:sz="0" w:space="0" w:color="auto"/>
                                            <w:bottom w:val="none" w:sz="0" w:space="0" w:color="auto"/>
                                            <w:right w:val="none" w:sz="0" w:space="0" w:color="auto"/>
                                          </w:divBdr>
                                        </w:div>
                                        <w:div w:id="82335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030549">
                                  <w:marLeft w:val="0"/>
                                  <w:marRight w:val="0"/>
                                  <w:marTop w:val="0"/>
                                  <w:marBottom w:val="0"/>
                                  <w:divBdr>
                                    <w:top w:val="none" w:sz="0" w:space="0" w:color="auto"/>
                                    <w:left w:val="none" w:sz="0" w:space="0" w:color="auto"/>
                                    <w:bottom w:val="none" w:sz="0" w:space="0" w:color="auto"/>
                                    <w:right w:val="none" w:sz="0" w:space="0" w:color="auto"/>
                                  </w:divBdr>
                                  <w:divsChild>
                                    <w:div w:id="1410885792">
                                      <w:marLeft w:val="0"/>
                                      <w:marRight w:val="0"/>
                                      <w:marTop w:val="0"/>
                                      <w:marBottom w:val="0"/>
                                      <w:divBdr>
                                        <w:top w:val="none" w:sz="0" w:space="0" w:color="auto"/>
                                        <w:left w:val="none" w:sz="0" w:space="0" w:color="auto"/>
                                        <w:bottom w:val="none" w:sz="0" w:space="0" w:color="auto"/>
                                        <w:right w:val="none" w:sz="0" w:space="0" w:color="auto"/>
                                      </w:divBdr>
                                      <w:divsChild>
                                        <w:div w:id="1136794185">
                                          <w:marLeft w:val="0"/>
                                          <w:marRight w:val="0"/>
                                          <w:marTop w:val="0"/>
                                          <w:marBottom w:val="0"/>
                                          <w:divBdr>
                                            <w:top w:val="none" w:sz="0" w:space="0" w:color="auto"/>
                                            <w:left w:val="none" w:sz="0" w:space="0" w:color="auto"/>
                                            <w:bottom w:val="none" w:sz="0" w:space="0" w:color="auto"/>
                                            <w:right w:val="none" w:sz="0" w:space="0" w:color="auto"/>
                                          </w:divBdr>
                                        </w:div>
                                        <w:div w:id="1776747151">
                                          <w:marLeft w:val="0"/>
                                          <w:marRight w:val="0"/>
                                          <w:marTop w:val="0"/>
                                          <w:marBottom w:val="0"/>
                                          <w:divBdr>
                                            <w:top w:val="none" w:sz="0" w:space="0" w:color="auto"/>
                                            <w:left w:val="none" w:sz="0" w:space="0" w:color="auto"/>
                                            <w:bottom w:val="none" w:sz="0" w:space="0" w:color="auto"/>
                                            <w:right w:val="none" w:sz="0" w:space="0" w:color="auto"/>
                                          </w:divBdr>
                                        </w:div>
                                        <w:div w:id="62731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894270">
                                  <w:marLeft w:val="0"/>
                                  <w:marRight w:val="0"/>
                                  <w:marTop w:val="0"/>
                                  <w:marBottom w:val="0"/>
                                  <w:divBdr>
                                    <w:top w:val="none" w:sz="0" w:space="0" w:color="auto"/>
                                    <w:left w:val="none" w:sz="0" w:space="0" w:color="auto"/>
                                    <w:bottom w:val="none" w:sz="0" w:space="0" w:color="auto"/>
                                    <w:right w:val="none" w:sz="0" w:space="0" w:color="auto"/>
                                  </w:divBdr>
                                  <w:divsChild>
                                    <w:div w:id="1532568927">
                                      <w:marLeft w:val="0"/>
                                      <w:marRight w:val="0"/>
                                      <w:marTop w:val="0"/>
                                      <w:marBottom w:val="0"/>
                                      <w:divBdr>
                                        <w:top w:val="none" w:sz="0" w:space="0" w:color="auto"/>
                                        <w:left w:val="none" w:sz="0" w:space="0" w:color="auto"/>
                                        <w:bottom w:val="none" w:sz="0" w:space="0" w:color="auto"/>
                                        <w:right w:val="none" w:sz="0" w:space="0" w:color="auto"/>
                                      </w:divBdr>
                                      <w:divsChild>
                                        <w:div w:id="1535120363">
                                          <w:marLeft w:val="0"/>
                                          <w:marRight w:val="0"/>
                                          <w:marTop w:val="0"/>
                                          <w:marBottom w:val="0"/>
                                          <w:divBdr>
                                            <w:top w:val="none" w:sz="0" w:space="0" w:color="auto"/>
                                            <w:left w:val="none" w:sz="0" w:space="0" w:color="auto"/>
                                            <w:bottom w:val="none" w:sz="0" w:space="0" w:color="auto"/>
                                            <w:right w:val="none" w:sz="0" w:space="0" w:color="auto"/>
                                          </w:divBdr>
                                        </w:div>
                                        <w:div w:id="60720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31028">
                                  <w:marLeft w:val="0"/>
                                  <w:marRight w:val="0"/>
                                  <w:marTop w:val="0"/>
                                  <w:marBottom w:val="0"/>
                                  <w:divBdr>
                                    <w:top w:val="none" w:sz="0" w:space="0" w:color="auto"/>
                                    <w:left w:val="none" w:sz="0" w:space="0" w:color="auto"/>
                                    <w:bottom w:val="none" w:sz="0" w:space="0" w:color="auto"/>
                                    <w:right w:val="none" w:sz="0" w:space="0" w:color="auto"/>
                                  </w:divBdr>
                                  <w:divsChild>
                                    <w:div w:id="714932342">
                                      <w:marLeft w:val="0"/>
                                      <w:marRight w:val="0"/>
                                      <w:marTop w:val="0"/>
                                      <w:marBottom w:val="0"/>
                                      <w:divBdr>
                                        <w:top w:val="none" w:sz="0" w:space="0" w:color="auto"/>
                                        <w:left w:val="none" w:sz="0" w:space="0" w:color="auto"/>
                                        <w:bottom w:val="none" w:sz="0" w:space="0" w:color="auto"/>
                                        <w:right w:val="none" w:sz="0" w:space="0" w:color="auto"/>
                                      </w:divBdr>
                                      <w:divsChild>
                                        <w:div w:id="2137479978">
                                          <w:marLeft w:val="0"/>
                                          <w:marRight w:val="0"/>
                                          <w:marTop w:val="0"/>
                                          <w:marBottom w:val="0"/>
                                          <w:divBdr>
                                            <w:top w:val="none" w:sz="0" w:space="0" w:color="auto"/>
                                            <w:left w:val="none" w:sz="0" w:space="0" w:color="auto"/>
                                            <w:bottom w:val="none" w:sz="0" w:space="0" w:color="auto"/>
                                            <w:right w:val="none" w:sz="0" w:space="0" w:color="auto"/>
                                          </w:divBdr>
                                        </w:div>
                                        <w:div w:id="1632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189505">
                                  <w:marLeft w:val="0"/>
                                  <w:marRight w:val="0"/>
                                  <w:marTop w:val="0"/>
                                  <w:marBottom w:val="0"/>
                                  <w:divBdr>
                                    <w:top w:val="none" w:sz="0" w:space="0" w:color="auto"/>
                                    <w:left w:val="none" w:sz="0" w:space="0" w:color="auto"/>
                                    <w:bottom w:val="none" w:sz="0" w:space="0" w:color="auto"/>
                                    <w:right w:val="none" w:sz="0" w:space="0" w:color="auto"/>
                                  </w:divBdr>
                                  <w:divsChild>
                                    <w:div w:id="976647691">
                                      <w:marLeft w:val="0"/>
                                      <w:marRight w:val="0"/>
                                      <w:marTop w:val="0"/>
                                      <w:marBottom w:val="0"/>
                                      <w:divBdr>
                                        <w:top w:val="none" w:sz="0" w:space="0" w:color="auto"/>
                                        <w:left w:val="none" w:sz="0" w:space="0" w:color="auto"/>
                                        <w:bottom w:val="none" w:sz="0" w:space="0" w:color="auto"/>
                                        <w:right w:val="none" w:sz="0" w:space="0" w:color="auto"/>
                                      </w:divBdr>
                                      <w:divsChild>
                                        <w:div w:id="1370062460">
                                          <w:marLeft w:val="0"/>
                                          <w:marRight w:val="0"/>
                                          <w:marTop w:val="0"/>
                                          <w:marBottom w:val="0"/>
                                          <w:divBdr>
                                            <w:top w:val="none" w:sz="0" w:space="0" w:color="auto"/>
                                            <w:left w:val="none" w:sz="0" w:space="0" w:color="auto"/>
                                            <w:bottom w:val="none" w:sz="0" w:space="0" w:color="auto"/>
                                            <w:right w:val="none" w:sz="0" w:space="0" w:color="auto"/>
                                          </w:divBdr>
                                        </w:div>
                                        <w:div w:id="21247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040483">
                                  <w:marLeft w:val="0"/>
                                  <w:marRight w:val="0"/>
                                  <w:marTop w:val="0"/>
                                  <w:marBottom w:val="0"/>
                                  <w:divBdr>
                                    <w:top w:val="none" w:sz="0" w:space="0" w:color="auto"/>
                                    <w:left w:val="none" w:sz="0" w:space="0" w:color="auto"/>
                                    <w:bottom w:val="none" w:sz="0" w:space="0" w:color="auto"/>
                                    <w:right w:val="none" w:sz="0" w:space="0" w:color="auto"/>
                                  </w:divBdr>
                                  <w:divsChild>
                                    <w:div w:id="111215014">
                                      <w:marLeft w:val="0"/>
                                      <w:marRight w:val="0"/>
                                      <w:marTop w:val="0"/>
                                      <w:marBottom w:val="0"/>
                                      <w:divBdr>
                                        <w:top w:val="none" w:sz="0" w:space="0" w:color="auto"/>
                                        <w:left w:val="none" w:sz="0" w:space="0" w:color="auto"/>
                                        <w:bottom w:val="none" w:sz="0" w:space="0" w:color="auto"/>
                                        <w:right w:val="none" w:sz="0" w:space="0" w:color="auto"/>
                                      </w:divBdr>
                                      <w:divsChild>
                                        <w:div w:id="1915775018">
                                          <w:marLeft w:val="0"/>
                                          <w:marRight w:val="0"/>
                                          <w:marTop w:val="0"/>
                                          <w:marBottom w:val="0"/>
                                          <w:divBdr>
                                            <w:top w:val="none" w:sz="0" w:space="0" w:color="auto"/>
                                            <w:left w:val="none" w:sz="0" w:space="0" w:color="auto"/>
                                            <w:bottom w:val="none" w:sz="0" w:space="0" w:color="auto"/>
                                            <w:right w:val="none" w:sz="0" w:space="0" w:color="auto"/>
                                          </w:divBdr>
                                        </w:div>
                                        <w:div w:id="86582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467843">
                                  <w:marLeft w:val="0"/>
                                  <w:marRight w:val="0"/>
                                  <w:marTop w:val="0"/>
                                  <w:marBottom w:val="0"/>
                                  <w:divBdr>
                                    <w:top w:val="none" w:sz="0" w:space="0" w:color="auto"/>
                                    <w:left w:val="none" w:sz="0" w:space="0" w:color="auto"/>
                                    <w:bottom w:val="none" w:sz="0" w:space="0" w:color="auto"/>
                                    <w:right w:val="none" w:sz="0" w:space="0" w:color="auto"/>
                                  </w:divBdr>
                                  <w:divsChild>
                                    <w:div w:id="1414621922">
                                      <w:marLeft w:val="0"/>
                                      <w:marRight w:val="0"/>
                                      <w:marTop w:val="0"/>
                                      <w:marBottom w:val="0"/>
                                      <w:divBdr>
                                        <w:top w:val="none" w:sz="0" w:space="0" w:color="auto"/>
                                        <w:left w:val="none" w:sz="0" w:space="0" w:color="auto"/>
                                        <w:bottom w:val="none" w:sz="0" w:space="0" w:color="auto"/>
                                        <w:right w:val="none" w:sz="0" w:space="0" w:color="auto"/>
                                      </w:divBdr>
                                      <w:divsChild>
                                        <w:div w:id="1290278989">
                                          <w:marLeft w:val="0"/>
                                          <w:marRight w:val="0"/>
                                          <w:marTop w:val="0"/>
                                          <w:marBottom w:val="0"/>
                                          <w:divBdr>
                                            <w:top w:val="none" w:sz="0" w:space="0" w:color="auto"/>
                                            <w:left w:val="none" w:sz="0" w:space="0" w:color="auto"/>
                                            <w:bottom w:val="none" w:sz="0" w:space="0" w:color="auto"/>
                                            <w:right w:val="none" w:sz="0" w:space="0" w:color="auto"/>
                                          </w:divBdr>
                                        </w:div>
                                        <w:div w:id="150936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8105">
                                  <w:marLeft w:val="0"/>
                                  <w:marRight w:val="0"/>
                                  <w:marTop w:val="0"/>
                                  <w:marBottom w:val="0"/>
                                  <w:divBdr>
                                    <w:top w:val="none" w:sz="0" w:space="0" w:color="auto"/>
                                    <w:left w:val="none" w:sz="0" w:space="0" w:color="auto"/>
                                    <w:bottom w:val="none" w:sz="0" w:space="0" w:color="auto"/>
                                    <w:right w:val="none" w:sz="0" w:space="0" w:color="auto"/>
                                  </w:divBdr>
                                  <w:divsChild>
                                    <w:div w:id="1490436557">
                                      <w:marLeft w:val="0"/>
                                      <w:marRight w:val="0"/>
                                      <w:marTop w:val="0"/>
                                      <w:marBottom w:val="0"/>
                                      <w:divBdr>
                                        <w:top w:val="none" w:sz="0" w:space="0" w:color="auto"/>
                                        <w:left w:val="none" w:sz="0" w:space="0" w:color="auto"/>
                                        <w:bottom w:val="none" w:sz="0" w:space="0" w:color="auto"/>
                                        <w:right w:val="none" w:sz="0" w:space="0" w:color="auto"/>
                                      </w:divBdr>
                                      <w:divsChild>
                                        <w:div w:id="558900870">
                                          <w:marLeft w:val="0"/>
                                          <w:marRight w:val="0"/>
                                          <w:marTop w:val="0"/>
                                          <w:marBottom w:val="0"/>
                                          <w:divBdr>
                                            <w:top w:val="none" w:sz="0" w:space="0" w:color="auto"/>
                                            <w:left w:val="none" w:sz="0" w:space="0" w:color="auto"/>
                                            <w:bottom w:val="none" w:sz="0" w:space="0" w:color="auto"/>
                                            <w:right w:val="none" w:sz="0" w:space="0" w:color="auto"/>
                                          </w:divBdr>
                                        </w:div>
                                        <w:div w:id="181339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89425">
                                  <w:marLeft w:val="0"/>
                                  <w:marRight w:val="0"/>
                                  <w:marTop w:val="0"/>
                                  <w:marBottom w:val="0"/>
                                  <w:divBdr>
                                    <w:top w:val="none" w:sz="0" w:space="0" w:color="auto"/>
                                    <w:left w:val="none" w:sz="0" w:space="0" w:color="auto"/>
                                    <w:bottom w:val="none" w:sz="0" w:space="0" w:color="auto"/>
                                    <w:right w:val="none" w:sz="0" w:space="0" w:color="auto"/>
                                  </w:divBdr>
                                  <w:divsChild>
                                    <w:div w:id="513808332">
                                      <w:marLeft w:val="0"/>
                                      <w:marRight w:val="0"/>
                                      <w:marTop w:val="0"/>
                                      <w:marBottom w:val="0"/>
                                      <w:divBdr>
                                        <w:top w:val="none" w:sz="0" w:space="0" w:color="auto"/>
                                        <w:left w:val="none" w:sz="0" w:space="0" w:color="auto"/>
                                        <w:bottom w:val="none" w:sz="0" w:space="0" w:color="auto"/>
                                        <w:right w:val="none" w:sz="0" w:space="0" w:color="auto"/>
                                      </w:divBdr>
                                      <w:divsChild>
                                        <w:div w:id="1339236951">
                                          <w:marLeft w:val="0"/>
                                          <w:marRight w:val="0"/>
                                          <w:marTop w:val="0"/>
                                          <w:marBottom w:val="0"/>
                                          <w:divBdr>
                                            <w:top w:val="none" w:sz="0" w:space="0" w:color="auto"/>
                                            <w:left w:val="none" w:sz="0" w:space="0" w:color="auto"/>
                                            <w:bottom w:val="none" w:sz="0" w:space="0" w:color="auto"/>
                                            <w:right w:val="none" w:sz="0" w:space="0" w:color="auto"/>
                                          </w:divBdr>
                                        </w:div>
                                        <w:div w:id="821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502259">
                                  <w:marLeft w:val="0"/>
                                  <w:marRight w:val="0"/>
                                  <w:marTop w:val="0"/>
                                  <w:marBottom w:val="0"/>
                                  <w:divBdr>
                                    <w:top w:val="none" w:sz="0" w:space="0" w:color="auto"/>
                                    <w:left w:val="none" w:sz="0" w:space="0" w:color="auto"/>
                                    <w:bottom w:val="none" w:sz="0" w:space="0" w:color="auto"/>
                                    <w:right w:val="none" w:sz="0" w:space="0" w:color="auto"/>
                                  </w:divBdr>
                                  <w:divsChild>
                                    <w:div w:id="1139684664">
                                      <w:marLeft w:val="0"/>
                                      <w:marRight w:val="0"/>
                                      <w:marTop w:val="0"/>
                                      <w:marBottom w:val="0"/>
                                      <w:divBdr>
                                        <w:top w:val="none" w:sz="0" w:space="0" w:color="auto"/>
                                        <w:left w:val="none" w:sz="0" w:space="0" w:color="auto"/>
                                        <w:bottom w:val="none" w:sz="0" w:space="0" w:color="auto"/>
                                        <w:right w:val="none" w:sz="0" w:space="0" w:color="auto"/>
                                      </w:divBdr>
                                      <w:divsChild>
                                        <w:div w:id="1528251878">
                                          <w:marLeft w:val="0"/>
                                          <w:marRight w:val="0"/>
                                          <w:marTop w:val="0"/>
                                          <w:marBottom w:val="0"/>
                                          <w:divBdr>
                                            <w:top w:val="none" w:sz="0" w:space="0" w:color="auto"/>
                                            <w:left w:val="none" w:sz="0" w:space="0" w:color="auto"/>
                                            <w:bottom w:val="none" w:sz="0" w:space="0" w:color="auto"/>
                                            <w:right w:val="none" w:sz="0" w:space="0" w:color="auto"/>
                                          </w:divBdr>
                                        </w:div>
                                        <w:div w:id="66659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05444">
                                  <w:marLeft w:val="0"/>
                                  <w:marRight w:val="0"/>
                                  <w:marTop w:val="0"/>
                                  <w:marBottom w:val="0"/>
                                  <w:divBdr>
                                    <w:top w:val="none" w:sz="0" w:space="0" w:color="auto"/>
                                    <w:left w:val="none" w:sz="0" w:space="0" w:color="auto"/>
                                    <w:bottom w:val="none" w:sz="0" w:space="0" w:color="auto"/>
                                    <w:right w:val="none" w:sz="0" w:space="0" w:color="auto"/>
                                  </w:divBdr>
                                  <w:divsChild>
                                    <w:div w:id="715158120">
                                      <w:marLeft w:val="0"/>
                                      <w:marRight w:val="0"/>
                                      <w:marTop w:val="0"/>
                                      <w:marBottom w:val="0"/>
                                      <w:divBdr>
                                        <w:top w:val="none" w:sz="0" w:space="0" w:color="auto"/>
                                        <w:left w:val="none" w:sz="0" w:space="0" w:color="auto"/>
                                        <w:bottom w:val="none" w:sz="0" w:space="0" w:color="auto"/>
                                        <w:right w:val="none" w:sz="0" w:space="0" w:color="auto"/>
                                      </w:divBdr>
                                      <w:divsChild>
                                        <w:div w:id="1652321391">
                                          <w:marLeft w:val="0"/>
                                          <w:marRight w:val="0"/>
                                          <w:marTop w:val="0"/>
                                          <w:marBottom w:val="0"/>
                                          <w:divBdr>
                                            <w:top w:val="none" w:sz="0" w:space="0" w:color="auto"/>
                                            <w:left w:val="none" w:sz="0" w:space="0" w:color="auto"/>
                                            <w:bottom w:val="none" w:sz="0" w:space="0" w:color="auto"/>
                                            <w:right w:val="none" w:sz="0" w:space="0" w:color="auto"/>
                                          </w:divBdr>
                                        </w:div>
                                        <w:div w:id="206748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432904">
                                  <w:marLeft w:val="0"/>
                                  <w:marRight w:val="0"/>
                                  <w:marTop w:val="0"/>
                                  <w:marBottom w:val="0"/>
                                  <w:divBdr>
                                    <w:top w:val="none" w:sz="0" w:space="0" w:color="auto"/>
                                    <w:left w:val="none" w:sz="0" w:space="0" w:color="auto"/>
                                    <w:bottom w:val="none" w:sz="0" w:space="0" w:color="auto"/>
                                    <w:right w:val="none" w:sz="0" w:space="0" w:color="auto"/>
                                  </w:divBdr>
                                  <w:divsChild>
                                    <w:div w:id="1185557688">
                                      <w:marLeft w:val="0"/>
                                      <w:marRight w:val="0"/>
                                      <w:marTop w:val="0"/>
                                      <w:marBottom w:val="0"/>
                                      <w:divBdr>
                                        <w:top w:val="none" w:sz="0" w:space="0" w:color="auto"/>
                                        <w:left w:val="none" w:sz="0" w:space="0" w:color="auto"/>
                                        <w:bottom w:val="none" w:sz="0" w:space="0" w:color="auto"/>
                                        <w:right w:val="none" w:sz="0" w:space="0" w:color="auto"/>
                                      </w:divBdr>
                                      <w:divsChild>
                                        <w:div w:id="1899777839">
                                          <w:marLeft w:val="0"/>
                                          <w:marRight w:val="0"/>
                                          <w:marTop w:val="0"/>
                                          <w:marBottom w:val="0"/>
                                          <w:divBdr>
                                            <w:top w:val="none" w:sz="0" w:space="0" w:color="auto"/>
                                            <w:left w:val="none" w:sz="0" w:space="0" w:color="auto"/>
                                            <w:bottom w:val="none" w:sz="0" w:space="0" w:color="auto"/>
                                            <w:right w:val="none" w:sz="0" w:space="0" w:color="auto"/>
                                          </w:divBdr>
                                        </w:div>
                                        <w:div w:id="183915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026505">
                                  <w:marLeft w:val="0"/>
                                  <w:marRight w:val="0"/>
                                  <w:marTop w:val="0"/>
                                  <w:marBottom w:val="0"/>
                                  <w:divBdr>
                                    <w:top w:val="none" w:sz="0" w:space="0" w:color="auto"/>
                                    <w:left w:val="none" w:sz="0" w:space="0" w:color="auto"/>
                                    <w:bottom w:val="none" w:sz="0" w:space="0" w:color="auto"/>
                                    <w:right w:val="none" w:sz="0" w:space="0" w:color="auto"/>
                                  </w:divBdr>
                                  <w:divsChild>
                                    <w:div w:id="1478575332">
                                      <w:marLeft w:val="0"/>
                                      <w:marRight w:val="0"/>
                                      <w:marTop w:val="0"/>
                                      <w:marBottom w:val="0"/>
                                      <w:divBdr>
                                        <w:top w:val="none" w:sz="0" w:space="0" w:color="auto"/>
                                        <w:left w:val="none" w:sz="0" w:space="0" w:color="auto"/>
                                        <w:bottom w:val="none" w:sz="0" w:space="0" w:color="auto"/>
                                        <w:right w:val="none" w:sz="0" w:space="0" w:color="auto"/>
                                      </w:divBdr>
                                      <w:divsChild>
                                        <w:div w:id="277105499">
                                          <w:marLeft w:val="0"/>
                                          <w:marRight w:val="0"/>
                                          <w:marTop w:val="0"/>
                                          <w:marBottom w:val="0"/>
                                          <w:divBdr>
                                            <w:top w:val="none" w:sz="0" w:space="0" w:color="auto"/>
                                            <w:left w:val="none" w:sz="0" w:space="0" w:color="auto"/>
                                            <w:bottom w:val="none" w:sz="0" w:space="0" w:color="auto"/>
                                            <w:right w:val="none" w:sz="0" w:space="0" w:color="auto"/>
                                          </w:divBdr>
                                        </w:div>
                                        <w:div w:id="8018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315779">
                                  <w:marLeft w:val="0"/>
                                  <w:marRight w:val="0"/>
                                  <w:marTop w:val="0"/>
                                  <w:marBottom w:val="0"/>
                                  <w:divBdr>
                                    <w:top w:val="none" w:sz="0" w:space="0" w:color="auto"/>
                                    <w:left w:val="none" w:sz="0" w:space="0" w:color="auto"/>
                                    <w:bottom w:val="none" w:sz="0" w:space="0" w:color="auto"/>
                                    <w:right w:val="none" w:sz="0" w:space="0" w:color="auto"/>
                                  </w:divBdr>
                                  <w:divsChild>
                                    <w:div w:id="1033769761">
                                      <w:marLeft w:val="0"/>
                                      <w:marRight w:val="0"/>
                                      <w:marTop w:val="0"/>
                                      <w:marBottom w:val="0"/>
                                      <w:divBdr>
                                        <w:top w:val="none" w:sz="0" w:space="0" w:color="auto"/>
                                        <w:left w:val="none" w:sz="0" w:space="0" w:color="auto"/>
                                        <w:bottom w:val="none" w:sz="0" w:space="0" w:color="auto"/>
                                        <w:right w:val="none" w:sz="0" w:space="0" w:color="auto"/>
                                      </w:divBdr>
                                      <w:divsChild>
                                        <w:div w:id="287010971">
                                          <w:marLeft w:val="0"/>
                                          <w:marRight w:val="0"/>
                                          <w:marTop w:val="0"/>
                                          <w:marBottom w:val="0"/>
                                          <w:divBdr>
                                            <w:top w:val="none" w:sz="0" w:space="0" w:color="auto"/>
                                            <w:left w:val="none" w:sz="0" w:space="0" w:color="auto"/>
                                            <w:bottom w:val="none" w:sz="0" w:space="0" w:color="auto"/>
                                            <w:right w:val="none" w:sz="0" w:space="0" w:color="auto"/>
                                          </w:divBdr>
                                        </w:div>
                                        <w:div w:id="60353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79520">
                                  <w:marLeft w:val="0"/>
                                  <w:marRight w:val="0"/>
                                  <w:marTop w:val="0"/>
                                  <w:marBottom w:val="0"/>
                                  <w:divBdr>
                                    <w:top w:val="none" w:sz="0" w:space="0" w:color="auto"/>
                                    <w:left w:val="none" w:sz="0" w:space="0" w:color="auto"/>
                                    <w:bottom w:val="none" w:sz="0" w:space="0" w:color="auto"/>
                                    <w:right w:val="none" w:sz="0" w:space="0" w:color="auto"/>
                                  </w:divBdr>
                                  <w:divsChild>
                                    <w:div w:id="1415666019">
                                      <w:marLeft w:val="0"/>
                                      <w:marRight w:val="0"/>
                                      <w:marTop w:val="0"/>
                                      <w:marBottom w:val="0"/>
                                      <w:divBdr>
                                        <w:top w:val="none" w:sz="0" w:space="0" w:color="auto"/>
                                        <w:left w:val="none" w:sz="0" w:space="0" w:color="auto"/>
                                        <w:bottom w:val="none" w:sz="0" w:space="0" w:color="auto"/>
                                        <w:right w:val="none" w:sz="0" w:space="0" w:color="auto"/>
                                      </w:divBdr>
                                      <w:divsChild>
                                        <w:div w:id="741103551">
                                          <w:marLeft w:val="0"/>
                                          <w:marRight w:val="0"/>
                                          <w:marTop w:val="0"/>
                                          <w:marBottom w:val="0"/>
                                          <w:divBdr>
                                            <w:top w:val="none" w:sz="0" w:space="0" w:color="auto"/>
                                            <w:left w:val="none" w:sz="0" w:space="0" w:color="auto"/>
                                            <w:bottom w:val="none" w:sz="0" w:space="0" w:color="auto"/>
                                            <w:right w:val="none" w:sz="0" w:space="0" w:color="auto"/>
                                          </w:divBdr>
                                        </w:div>
                                        <w:div w:id="145536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922066">
                                  <w:marLeft w:val="0"/>
                                  <w:marRight w:val="0"/>
                                  <w:marTop w:val="0"/>
                                  <w:marBottom w:val="0"/>
                                  <w:divBdr>
                                    <w:top w:val="none" w:sz="0" w:space="0" w:color="auto"/>
                                    <w:left w:val="none" w:sz="0" w:space="0" w:color="auto"/>
                                    <w:bottom w:val="none" w:sz="0" w:space="0" w:color="auto"/>
                                    <w:right w:val="none" w:sz="0" w:space="0" w:color="auto"/>
                                  </w:divBdr>
                                  <w:divsChild>
                                    <w:div w:id="2020153287">
                                      <w:marLeft w:val="0"/>
                                      <w:marRight w:val="0"/>
                                      <w:marTop w:val="0"/>
                                      <w:marBottom w:val="0"/>
                                      <w:divBdr>
                                        <w:top w:val="none" w:sz="0" w:space="0" w:color="auto"/>
                                        <w:left w:val="none" w:sz="0" w:space="0" w:color="auto"/>
                                        <w:bottom w:val="none" w:sz="0" w:space="0" w:color="auto"/>
                                        <w:right w:val="none" w:sz="0" w:space="0" w:color="auto"/>
                                      </w:divBdr>
                                      <w:divsChild>
                                        <w:div w:id="544223029">
                                          <w:marLeft w:val="0"/>
                                          <w:marRight w:val="0"/>
                                          <w:marTop w:val="0"/>
                                          <w:marBottom w:val="0"/>
                                          <w:divBdr>
                                            <w:top w:val="none" w:sz="0" w:space="0" w:color="auto"/>
                                            <w:left w:val="none" w:sz="0" w:space="0" w:color="auto"/>
                                            <w:bottom w:val="none" w:sz="0" w:space="0" w:color="auto"/>
                                            <w:right w:val="none" w:sz="0" w:space="0" w:color="auto"/>
                                          </w:divBdr>
                                        </w:div>
                                        <w:div w:id="128282714">
                                          <w:marLeft w:val="0"/>
                                          <w:marRight w:val="0"/>
                                          <w:marTop w:val="0"/>
                                          <w:marBottom w:val="0"/>
                                          <w:divBdr>
                                            <w:top w:val="none" w:sz="0" w:space="0" w:color="auto"/>
                                            <w:left w:val="none" w:sz="0" w:space="0" w:color="auto"/>
                                            <w:bottom w:val="none" w:sz="0" w:space="0" w:color="auto"/>
                                            <w:right w:val="none" w:sz="0" w:space="0" w:color="auto"/>
                                          </w:divBdr>
                                        </w:div>
                                        <w:div w:id="119107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054">
                                  <w:marLeft w:val="0"/>
                                  <w:marRight w:val="0"/>
                                  <w:marTop w:val="0"/>
                                  <w:marBottom w:val="0"/>
                                  <w:divBdr>
                                    <w:top w:val="none" w:sz="0" w:space="0" w:color="auto"/>
                                    <w:left w:val="none" w:sz="0" w:space="0" w:color="auto"/>
                                    <w:bottom w:val="none" w:sz="0" w:space="0" w:color="auto"/>
                                    <w:right w:val="none" w:sz="0" w:space="0" w:color="auto"/>
                                  </w:divBdr>
                                  <w:divsChild>
                                    <w:div w:id="2091809491">
                                      <w:marLeft w:val="0"/>
                                      <w:marRight w:val="0"/>
                                      <w:marTop w:val="0"/>
                                      <w:marBottom w:val="0"/>
                                      <w:divBdr>
                                        <w:top w:val="none" w:sz="0" w:space="0" w:color="auto"/>
                                        <w:left w:val="none" w:sz="0" w:space="0" w:color="auto"/>
                                        <w:bottom w:val="none" w:sz="0" w:space="0" w:color="auto"/>
                                        <w:right w:val="none" w:sz="0" w:space="0" w:color="auto"/>
                                      </w:divBdr>
                                      <w:divsChild>
                                        <w:div w:id="1743407608">
                                          <w:marLeft w:val="0"/>
                                          <w:marRight w:val="0"/>
                                          <w:marTop w:val="0"/>
                                          <w:marBottom w:val="0"/>
                                          <w:divBdr>
                                            <w:top w:val="none" w:sz="0" w:space="0" w:color="auto"/>
                                            <w:left w:val="none" w:sz="0" w:space="0" w:color="auto"/>
                                            <w:bottom w:val="none" w:sz="0" w:space="0" w:color="auto"/>
                                            <w:right w:val="none" w:sz="0" w:space="0" w:color="auto"/>
                                          </w:divBdr>
                                        </w:div>
                                        <w:div w:id="1415200145">
                                          <w:marLeft w:val="0"/>
                                          <w:marRight w:val="0"/>
                                          <w:marTop w:val="0"/>
                                          <w:marBottom w:val="0"/>
                                          <w:divBdr>
                                            <w:top w:val="none" w:sz="0" w:space="0" w:color="auto"/>
                                            <w:left w:val="none" w:sz="0" w:space="0" w:color="auto"/>
                                            <w:bottom w:val="none" w:sz="0" w:space="0" w:color="auto"/>
                                            <w:right w:val="none" w:sz="0" w:space="0" w:color="auto"/>
                                          </w:divBdr>
                                        </w:div>
                                        <w:div w:id="200732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111126">
                                  <w:marLeft w:val="0"/>
                                  <w:marRight w:val="0"/>
                                  <w:marTop w:val="0"/>
                                  <w:marBottom w:val="0"/>
                                  <w:divBdr>
                                    <w:top w:val="none" w:sz="0" w:space="0" w:color="auto"/>
                                    <w:left w:val="none" w:sz="0" w:space="0" w:color="auto"/>
                                    <w:bottom w:val="none" w:sz="0" w:space="0" w:color="auto"/>
                                    <w:right w:val="none" w:sz="0" w:space="0" w:color="auto"/>
                                  </w:divBdr>
                                  <w:divsChild>
                                    <w:div w:id="446312227">
                                      <w:marLeft w:val="0"/>
                                      <w:marRight w:val="0"/>
                                      <w:marTop w:val="0"/>
                                      <w:marBottom w:val="0"/>
                                      <w:divBdr>
                                        <w:top w:val="none" w:sz="0" w:space="0" w:color="auto"/>
                                        <w:left w:val="none" w:sz="0" w:space="0" w:color="auto"/>
                                        <w:bottom w:val="none" w:sz="0" w:space="0" w:color="auto"/>
                                        <w:right w:val="none" w:sz="0" w:space="0" w:color="auto"/>
                                      </w:divBdr>
                                      <w:divsChild>
                                        <w:div w:id="658579534">
                                          <w:marLeft w:val="0"/>
                                          <w:marRight w:val="0"/>
                                          <w:marTop w:val="0"/>
                                          <w:marBottom w:val="0"/>
                                          <w:divBdr>
                                            <w:top w:val="none" w:sz="0" w:space="0" w:color="auto"/>
                                            <w:left w:val="none" w:sz="0" w:space="0" w:color="auto"/>
                                            <w:bottom w:val="none" w:sz="0" w:space="0" w:color="auto"/>
                                            <w:right w:val="none" w:sz="0" w:space="0" w:color="auto"/>
                                          </w:divBdr>
                                        </w:div>
                                        <w:div w:id="1369573723">
                                          <w:marLeft w:val="0"/>
                                          <w:marRight w:val="0"/>
                                          <w:marTop w:val="0"/>
                                          <w:marBottom w:val="0"/>
                                          <w:divBdr>
                                            <w:top w:val="none" w:sz="0" w:space="0" w:color="auto"/>
                                            <w:left w:val="none" w:sz="0" w:space="0" w:color="auto"/>
                                            <w:bottom w:val="none" w:sz="0" w:space="0" w:color="auto"/>
                                            <w:right w:val="none" w:sz="0" w:space="0" w:color="auto"/>
                                          </w:divBdr>
                                        </w:div>
                                        <w:div w:id="209990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386459">
                                  <w:marLeft w:val="0"/>
                                  <w:marRight w:val="0"/>
                                  <w:marTop w:val="0"/>
                                  <w:marBottom w:val="0"/>
                                  <w:divBdr>
                                    <w:top w:val="none" w:sz="0" w:space="0" w:color="auto"/>
                                    <w:left w:val="none" w:sz="0" w:space="0" w:color="auto"/>
                                    <w:bottom w:val="none" w:sz="0" w:space="0" w:color="auto"/>
                                    <w:right w:val="none" w:sz="0" w:space="0" w:color="auto"/>
                                  </w:divBdr>
                                  <w:divsChild>
                                    <w:div w:id="747045604">
                                      <w:marLeft w:val="0"/>
                                      <w:marRight w:val="0"/>
                                      <w:marTop w:val="0"/>
                                      <w:marBottom w:val="0"/>
                                      <w:divBdr>
                                        <w:top w:val="none" w:sz="0" w:space="0" w:color="auto"/>
                                        <w:left w:val="none" w:sz="0" w:space="0" w:color="auto"/>
                                        <w:bottom w:val="none" w:sz="0" w:space="0" w:color="auto"/>
                                        <w:right w:val="none" w:sz="0" w:space="0" w:color="auto"/>
                                      </w:divBdr>
                                      <w:divsChild>
                                        <w:div w:id="24715814">
                                          <w:marLeft w:val="0"/>
                                          <w:marRight w:val="0"/>
                                          <w:marTop w:val="0"/>
                                          <w:marBottom w:val="0"/>
                                          <w:divBdr>
                                            <w:top w:val="none" w:sz="0" w:space="0" w:color="auto"/>
                                            <w:left w:val="none" w:sz="0" w:space="0" w:color="auto"/>
                                            <w:bottom w:val="none" w:sz="0" w:space="0" w:color="auto"/>
                                            <w:right w:val="none" w:sz="0" w:space="0" w:color="auto"/>
                                          </w:divBdr>
                                        </w:div>
                                        <w:div w:id="307051276">
                                          <w:marLeft w:val="0"/>
                                          <w:marRight w:val="0"/>
                                          <w:marTop w:val="0"/>
                                          <w:marBottom w:val="0"/>
                                          <w:divBdr>
                                            <w:top w:val="none" w:sz="0" w:space="0" w:color="auto"/>
                                            <w:left w:val="none" w:sz="0" w:space="0" w:color="auto"/>
                                            <w:bottom w:val="none" w:sz="0" w:space="0" w:color="auto"/>
                                            <w:right w:val="none" w:sz="0" w:space="0" w:color="auto"/>
                                          </w:divBdr>
                                        </w:div>
                                        <w:div w:id="124322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54810">
                                  <w:marLeft w:val="0"/>
                                  <w:marRight w:val="0"/>
                                  <w:marTop w:val="0"/>
                                  <w:marBottom w:val="0"/>
                                  <w:divBdr>
                                    <w:top w:val="none" w:sz="0" w:space="0" w:color="auto"/>
                                    <w:left w:val="none" w:sz="0" w:space="0" w:color="auto"/>
                                    <w:bottom w:val="none" w:sz="0" w:space="0" w:color="auto"/>
                                    <w:right w:val="none" w:sz="0" w:space="0" w:color="auto"/>
                                  </w:divBdr>
                                  <w:divsChild>
                                    <w:div w:id="370036211">
                                      <w:marLeft w:val="0"/>
                                      <w:marRight w:val="0"/>
                                      <w:marTop w:val="0"/>
                                      <w:marBottom w:val="0"/>
                                      <w:divBdr>
                                        <w:top w:val="none" w:sz="0" w:space="0" w:color="auto"/>
                                        <w:left w:val="none" w:sz="0" w:space="0" w:color="auto"/>
                                        <w:bottom w:val="none" w:sz="0" w:space="0" w:color="auto"/>
                                        <w:right w:val="none" w:sz="0" w:space="0" w:color="auto"/>
                                      </w:divBdr>
                                      <w:divsChild>
                                        <w:div w:id="2080592629">
                                          <w:marLeft w:val="0"/>
                                          <w:marRight w:val="0"/>
                                          <w:marTop w:val="0"/>
                                          <w:marBottom w:val="0"/>
                                          <w:divBdr>
                                            <w:top w:val="none" w:sz="0" w:space="0" w:color="auto"/>
                                            <w:left w:val="none" w:sz="0" w:space="0" w:color="auto"/>
                                            <w:bottom w:val="none" w:sz="0" w:space="0" w:color="auto"/>
                                            <w:right w:val="none" w:sz="0" w:space="0" w:color="auto"/>
                                          </w:divBdr>
                                        </w:div>
                                        <w:div w:id="668753603">
                                          <w:marLeft w:val="0"/>
                                          <w:marRight w:val="0"/>
                                          <w:marTop w:val="0"/>
                                          <w:marBottom w:val="0"/>
                                          <w:divBdr>
                                            <w:top w:val="none" w:sz="0" w:space="0" w:color="auto"/>
                                            <w:left w:val="none" w:sz="0" w:space="0" w:color="auto"/>
                                            <w:bottom w:val="none" w:sz="0" w:space="0" w:color="auto"/>
                                            <w:right w:val="none" w:sz="0" w:space="0" w:color="auto"/>
                                          </w:divBdr>
                                        </w:div>
                                        <w:div w:id="33496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2999">
                                  <w:marLeft w:val="0"/>
                                  <w:marRight w:val="0"/>
                                  <w:marTop w:val="0"/>
                                  <w:marBottom w:val="0"/>
                                  <w:divBdr>
                                    <w:top w:val="none" w:sz="0" w:space="0" w:color="auto"/>
                                    <w:left w:val="none" w:sz="0" w:space="0" w:color="auto"/>
                                    <w:bottom w:val="none" w:sz="0" w:space="0" w:color="auto"/>
                                    <w:right w:val="none" w:sz="0" w:space="0" w:color="auto"/>
                                  </w:divBdr>
                                  <w:divsChild>
                                    <w:div w:id="1437939126">
                                      <w:marLeft w:val="0"/>
                                      <w:marRight w:val="0"/>
                                      <w:marTop w:val="0"/>
                                      <w:marBottom w:val="0"/>
                                      <w:divBdr>
                                        <w:top w:val="none" w:sz="0" w:space="0" w:color="auto"/>
                                        <w:left w:val="none" w:sz="0" w:space="0" w:color="auto"/>
                                        <w:bottom w:val="none" w:sz="0" w:space="0" w:color="auto"/>
                                        <w:right w:val="none" w:sz="0" w:space="0" w:color="auto"/>
                                      </w:divBdr>
                                      <w:divsChild>
                                        <w:div w:id="913973200">
                                          <w:marLeft w:val="0"/>
                                          <w:marRight w:val="0"/>
                                          <w:marTop w:val="0"/>
                                          <w:marBottom w:val="0"/>
                                          <w:divBdr>
                                            <w:top w:val="none" w:sz="0" w:space="0" w:color="auto"/>
                                            <w:left w:val="none" w:sz="0" w:space="0" w:color="auto"/>
                                            <w:bottom w:val="none" w:sz="0" w:space="0" w:color="auto"/>
                                            <w:right w:val="none" w:sz="0" w:space="0" w:color="auto"/>
                                          </w:divBdr>
                                        </w:div>
                                        <w:div w:id="1982423869">
                                          <w:marLeft w:val="0"/>
                                          <w:marRight w:val="0"/>
                                          <w:marTop w:val="0"/>
                                          <w:marBottom w:val="0"/>
                                          <w:divBdr>
                                            <w:top w:val="none" w:sz="0" w:space="0" w:color="auto"/>
                                            <w:left w:val="none" w:sz="0" w:space="0" w:color="auto"/>
                                            <w:bottom w:val="none" w:sz="0" w:space="0" w:color="auto"/>
                                            <w:right w:val="none" w:sz="0" w:space="0" w:color="auto"/>
                                          </w:divBdr>
                                        </w:div>
                                        <w:div w:id="128079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8677">
                                  <w:marLeft w:val="0"/>
                                  <w:marRight w:val="0"/>
                                  <w:marTop w:val="0"/>
                                  <w:marBottom w:val="0"/>
                                  <w:divBdr>
                                    <w:top w:val="none" w:sz="0" w:space="0" w:color="auto"/>
                                    <w:left w:val="none" w:sz="0" w:space="0" w:color="auto"/>
                                    <w:bottom w:val="none" w:sz="0" w:space="0" w:color="auto"/>
                                    <w:right w:val="none" w:sz="0" w:space="0" w:color="auto"/>
                                  </w:divBdr>
                                  <w:divsChild>
                                    <w:div w:id="1992518120">
                                      <w:marLeft w:val="0"/>
                                      <w:marRight w:val="0"/>
                                      <w:marTop w:val="0"/>
                                      <w:marBottom w:val="0"/>
                                      <w:divBdr>
                                        <w:top w:val="none" w:sz="0" w:space="0" w:color="auto"/>
                                        <w:left w:val="none" w:sz="0" w:space="0" w:color="auto"/>
                                        <w:bottom w:val="none" w:sz="0" w:space="0" w:color="auto"/>
                                        <w:right w:val="none" w:sz="0" w:space="0" w:color="auto"/>
                                      </w:divBdr>
                                      <w:divsChild>
                                        <w:div w:id="768963783">
                                          <w:marLeft w:val="0"/>
                                          <w:marRight w:val="0"/>
                                          <w:marTop w:val="0"/>
                                          <w:marBottom w:val="0"/>
                                          <w:divBdr>
                                            <w:top w:val="none" w:sz="0" w:space="0" w:color="auto"/>
                                            <w:left w:val="none" w:sz="0" w:space="0" w:color="auto"/>
                                            <w:bottom w:val="none" w:sz="0" w:space="0" w:color="auto"/>
                                            <w:right w:val="none" w:sz="0" w:space="0" w:color="auto"/>
                                          </w:divBdr>
                                        </w:div>
                                        <w:div w:id="76280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07841">
                                  <w:marLeft w:val="0"/>
                                  <w:marRight w:val="0"/>
                                  <w:marTop w:val="0"/>
                                  <w:marBottom w:val="0"/>
                                  <w:divBdr>
                                    <w:top w:val="none" w:sz="0" w:space="0" w:color="auto"/>
                                    <w:left w:val="none" w:sz="0" w:space="0" w:color="auto"/>
                                    <w:bottom w:val="none" w:sz="0" w:space="0" w:color="auto"/>
                                    <w:right w:val="none" w:sz="0" w:space="0" w:color="auto"/>
                                  </w:divBdr>
                                  <w:divsChild>
                                    <w:div w:id="158231597">
                                      <w:marLeft w:val="0"/>
                                      <w:marRight w:val="0"/>
                                      <w:marTop w:val="0"/>
                                      <w:marBottom w:val="0"/>
                                      <w:divBdr>
                                        <w:top w:val="none" w:sz="0" w:space="0" w:color="auto"/>
                                        <w:left w:val="none" w:sz="0" w:space="0" w:color="auto"/>
                                        <w:bottom w:val="none" w:sz="0" w:space="0" w:color="auto"/>
                                        <w:right w:val="none" w:sz="0" w:space="0" w:color="auto"/>
                                      </w:divBdr>
                                      <w:divsChild>
                                        <w:div w:id="875780024">
                                          <w:marLeft w:val="0"/>
                                          <w:marRight w:val="0"/>
                                          <w:marTop w:val="0"/>
                                          <w:marBottom w:val="0"/>
                                          <w:divBdr>
                                            <w:top w:val="none" w:sz="0" w:space="0" w:color="auto"/>
                                            <w:left w:val="none" w:sz="0" w:space="0" w:color="auto"/>
                                            <w:bottom w:val="none" w:sz="0" w:space="0" w:color="auto"/>
                                            <w:right w:val="none" w:sz="0" w:space="0" w:color="auto"/>
                                          </w:divBdr>
                                        </w:div>
                                        <w:div w:id="1502089446">
                                          <w:marLeft w:val="0"/>
                                          <w:marRight w:val="0"/>
                                          <w:marTop w:val="0"/>
                                          <w:marBottom w:val="0"/>
                                          <w:divBdr>
                                            <w:top w:val="none" w:sz="0" w:space="0" w:color="auto"/>
                                            <w:left w:val="none" w:sz="0" w:space="0" w:color="auto"/>
                                            <w:bottom w:val="none" w:sz="0" w:space="0" w:color="auto"/>
                                            <w:right w:val="none" w:sz="0" w:space="0" w:color="auto"/>
                                          </w:divBdr>
                                        </w:div>
                                        <w:div w:id="116813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3606">
                                  <w:marLeft w:val="0"/>
                                  <w:marRight w:val="0"/>
                                  <w:marTop w:val="0"/>
                                  <w:marBottom w:val="0"/>
                                  <w:divBdr>
                                    <w:top w:val="none" w:sz="0" w:space="0" w:color="auto"/>
                                    <w:left w:val="none" w:sz="0" w:space="0" w:color="auto"/>
                                    <w:bottom w:val="none" w:sz="0" w:space="0" w:color="auto"/>
                                    <w:right w:val="none" w:sz="0" w:space="0" w:color="auto"/>
                                  </w:divBdr>
                                  <w:divsChild>
                                    <w:div w:id="1859923736">
                                      <w:marLeft w:val="0"/>
                                      <w:marRight w:val="0"/>
                                      <w:marTop w:val="0"/>
                                      <w:marBottom w:val="0"/>
                                      <w:divBdr>
                                        <w:top w:val="none" w:sz="0" w:space="0" w:color="auto"/>
                                        <w:left w:val="none" w:sz="0" w:space="0" w:color="auto"/>
                                        <w:bottom w:val="none" w:sz="0" w:space="0" w:color="auto"/>
                                        <w:right w:val="none" w:sz="0" w:space="0" w:color="auto"/>
                                      </w:divBdr>
                                      <w:divsChild>
                                        <w:div w:id="1250240010">
                                          <w:marLeft w:val="0"/>
                                          <w:marRight w:val="0"/>
                                          <w:marTop w:val="0"/>
                                          <w:marBottom w:val="0"/>
                                          <w:divBdr>
                                            <w:top w:val="none" w:sz="0" w:space="0" w:color="auto"/>
                                            <w:left w:val="none" w:sz="0" w:space="0" w:color="auto"/>
                                            <w:bottom w:val="none" w:sz="0" w:space="0" w:color="auto"/>
                                            <w:right w:val="none" w:sz="0" w:space="0" w:color="auto"/>
                                          </w:divBdr>
                                        </w:div>
                                        <w:div w:id="1729377461">
                                          <w:marLeft w:val="0"/>
                                          <w:marRight w:val="0"/>
                                          <w:marTop w:val="0"/>
                                          <w:marBottom w:val="0"/>
                                          <w:divBdr>
                                            <w:top w:val="none" w:sz="0" w:space="0" w:color="auto"/>
                                            <w:left w:val="none" w:sz="0" w:space="0" w:color="auto"/>
                                            <w:bottom w:val="none" w:sz="0" w:space="0" w:color="auto"/>
                                            <w:right w:val="none" w:sz="0" w:space="0" w:color="auto"/>
                                          </w:divBdr>
                                        </w:div>
                                        <w:div w:id="18849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33013">
                                  <w:marLeft w:val="0"/>
                                  <w:marRight w:val="0"/>
                                  <w:marTop w:val="0"/>
                                  <w:marBottom w:val="0"/>
                                  <w:divBdr>
                                    <w:top w:val="none" w:sz="0" w:space="0" w:color="auto"/>
                                    <w:left w:val="none" w:sz="0" w:space="0" w:color="auto"/>
                                    <w:bottom w:val="none" w:sz="0" w:space="0" w:color="auto"/>
                                    <w:right w:val="none" w:sz="0" w:space="0" w:color="auto"/>
                                  </w:divBdr>
                                  <w:divsChild>
                                    <w:div w:id="1854108024">
                                      <w:marLeft w:val="0"/>
                                      <w:marRight w:val="0"/>
                                      <w:marTop w:val="0"/>
                                      <w:marBottom w:val="0"/>
                                      <w:divBdr>
                                        <w:top w:val="none" w:sz="0" w:space="0" w:color="auto"/>
                                        <w:left w:val="none" w:sz="0" w:space="0" w:color="auto"/>
                                        <w:bottom w:val="none" w:sz="0" w:space="0" w:color="auto"/>
                                        <w:right w:val="none" w:sz="0" w:space="0" w:color="auto"/>
                                      </w:divBdr>
                                      <w:divsChild>
                                        <w:div w:id="1020008605">
                                          <w:marLeft w:val="0"/>
                                          <w:marRight w:val="0"/>
                                          <w:marTop w:val="0"/>
                                          <w:marBottom w:val="0"/>
                                          <w:divBdr>
                                            <w:top w:val="none" w:sz="0" w:space="0" w:color="auto"/>
                                            <w:left w:val="none" w:sz="0" w:space="0" w:color="auto"/>
                                            <w:bottom w:val="none" w:sz="0" w:space="0" w:color="auto"/>
                                            <w:right w:val="none" w:sz="0" w:space="0" w:color="auto"/>
                                          </w:divBdr>
                                        </w:div>
                                        <w:div w:id="133341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929891">
                                  <w:marLeft w:val="0"/>
                                  <w:marRight w:val="0"/>
                                  <w:marTop w:val="0"/>
                                  <w:marBottom w:val="0"/>
                                  <w:divBdr>
                                    <w:top w:val="none" w:sz="0" w:space="0" w:color="auto"/>
                                    <w:left w:val="none" w:sz="0" w:space="0" w:color="auto"/>
                                    <w:bottom w:val="none" w:sz="0" w:space="0" w:color="auto"/>
                                    <w:right w:val="none" w:sz="0" w:space="0" w:color="auto"/>
                                  </w:divBdr>
                                  <w:divsChild>
                                    <w:div w:id="1933778912">
                                      <w:marLeft w:val="0"/>
                                      <w:marRight w:val="0"/>
                                      <w:marTop w:val="0"/>
                                      <w:marBottom w:val="0"/>
                                      <w:divBdr>
                                        <w:top w:val="none" w:sz="0" w:space="0" w:color="auto"/>
                                        <w:left w:val="none" w:sz="0" w:space="0" w:color="auto"/>
                                        <w:bottom w:val="none" w:sz="0" w:space="0" w:color="auto"/>
                                        <w:right w:val="none" w:sz="0" w:space="0" w:color="auto"/>
                                      </w:divBdr>
                                      <w:divsChild>
                                        <w:div w:id="425155001">
                                          <w:marLeft w:val="0"/>
                                          <w:marRight w:val="0"/>
                                          <w:marTop w:val="0"/>
                                          <w:marBottom w:val="0"/>
                                          <w:divBdr>
                                            <w:top w:val="none" w:sz="0" w:space="0" w:color="auto"/>
                                            <w:left w:val="none" w:sz="0" w:space="0" w:color="auto"/>
                                            <w:bottom w:val="none" w:sz="0" w:space="0" w:color="auto"/>
                                            <w:right w:val="none" w:sz="0" w:space="0" w:color="auto"/>
                                          </w:divBdr>
                                        </w:div>
                                        <w:div w:id="786461268">
                                          <w:marLeft w:val="0"/>
                                          <w:marRight w:val="0"/>
                                          <w:marTop w:val="0"/>
                                          <w:marBottom w:val="0"/>
                                          <w:divBdr>
                                            <w:top w:val="none" w:sz="0" w:space="0" w:color="auto"/>
                                            <w:left w:val="none" w:sz="0" w:space="0" w:color="auto"/>
                                            <w:bottom w:val="none" w:sz="0" w:space="0" w:color="auto"/>
                                            <w:right w:val="none" w:sz="0" w:space="0" w:color="auto"/>
                                          </w:divBdr>
                                        </w:div>
                                        <w:div w:id="64979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695819">
                                  <w:marLeft w:val="0"/>
                                  <w:marRight w:val="0"/>
                                  <w:marTop w:val="0"/>
                                  <w:marBottom w:val="0"/>
                                  <w:divBdr>
                                    <w:top w:val="none" w:sz="0" w:space="0" w:color="auto"/>
                                    <w:left w:val="none" w:sz="0" w:space="0" w:color="auto"/>
                                    <w:bottom w:val="none" w:sz="0" w:space="0" w:color="auto"/>
                                    <w:right w:val="none" w:sz="0" w:space="0" w:color="auto"/>
                                  </w:divBdr>
                                  <w:divsChild>
                                    <w:div w:id="1310524518">
                                      <w:marLeft w:val="0"/>
                                      <w:marRight w:val="0"/>
                                      <w:marTop w:val="0"/>
                                      <w:marBottom w:val="0"/>
                                      <w:divBdr>
                                        <w:top w:val="none" w:sz="0" w:space="0" w:color="auto"/>
                                        <w:left w:val="none" w:sz="0" w:space="0" w:color="auto"/>
                                        <w:bottom w:val="none" w:sz="0" w:space="0" w:color="auto"/>
                                        <w:right w:val="none" w:sz="0" w:space="0" w:color="auto"/>
                                      </w:divBdr>
                                      <w:divsChild>
                                        <w:div w:id="893352684">
                                          <w:marLeft w:val="0"/>
                                          <w:marRight w:val="0"/>
                                          <w:marTop w:val="0"/>
                                          <w:marBottom w:val="0"/>
                                          <w:divBdr>
                                            <w:top w:val="none" w:sz="0" w:space="0" w:color="auto"/>
                                            <w:left w:val="none" w:sz="0" w:space="0" w:color="auto"/>
                                            <w:bottom w:val="none" w:sz="0" w:space="0" w:color="auto"/>
                                            <w:right w:val="none" w:sz="0" w:space="0" w:color="auto"/>
                                          </w:divBdr>
                                        </w:div>
                                        <w:div w:id="1838302532">
                                          <w:marLeft w:val="0"/>
                                          <w:marRight w:val="0"/>
                                          <w:marTop w:val="0"/>
                                          <w:marBottom w:val="0"/>
                                          <w:divBdr>
                                            <w:top w:val="none" w:sz="0" w:space="0" w:color="auto"/>
                                            <w:left w:val="none" w:sz="0" w:space="0" w:color="auto"/>
                                            <w:bottom w:val="none" w:sz="0" w:space="0" w:color="auto"/>
                                            <w:right w:val="none" w:sz="0" w:space="0" w:color="auto"/>
                                          </w:divBdr>
                                        </w:div>
                                        <w:div w:id="168959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1202">
                                  <w:marLeft w:val="0"/>
                                  <w:marRight w:val="0"/>
                                  <w:marTop w:val="0"/>
                                  <w:marBottom w:val="0"/>
                                  <w:divBdr>
                                    <w:top w:val="none" w:sz="0" w:space="0" w:color="auto"/>
                                    <w:left w:val="none" w:sz="0" w:space="0" w:color="auto"/>
                                    <w:bottom w:val="none" w:sz="0" w:space="0" w:color="auto"/>
                                    <w:right w:val="none" w:sz="0" w:space="0" w:color="auto"/>
                                  </w:divBdr>
                                  <w:divsChild>
                                    <w:div w:id="917135931">
                                      <w:marLeft w:val="0"/>
                                      <w:marRight w:val="0"/>
                                      <w:marTop w:val="0"/>
                                      <w:marBottom w:val="0"/>
                                      <w:divBdr>
                                        <w:top w:val="none" w:sz="0" w:space="0" w:color="auto"/>
                                        <w:left w:val="none" w:sz="0" w:space="0" w:color="auto"/>
                                        <w:bottom w:val="none" w:sz="0" w:space="0" w:color="auto"/>
                                        <w:right w:val="none" w:sz="0" w:space="0" w:color="auto"/>
                                      </w:divBdr>
                                      <w:divsChild>
                                        <w:div w:id="326248814">
                                          <w:marLeft w:val="0"/>
                                          <w:marRight w:val="0"/>
                                          <w:marTop w:val="0"/>
                                          <w:marBottom w:val="0"/>
                                          <w:divBdr>
                                            <w:top w:val="none" w:sz="0" w:space="0" w:color="auto"/>
                                            <w:left w:val="none" w:sz="0" w:space="0" w:color="auto"/>
                                            <w:bottom w:val="none" w:sz="0" w:space="0" w:color="auto"/>
                                            <w:right w:val="none" w:sz="0" w:space="0" w:color="auto"/>
                                          </w:divBdr>
                                        </w:div>
                                        <w:div w:id="33427075">
                                          <w:marLeft w:val="0"/>
                                          <w:marRight w:val="0"/>
                                          <w:marTop w:val="0"/>
                                          <w:marBottom w:val="0"/>
                                          <w:divBdr>
                                            <w:top w:val="none" w:sz="0" w:space="0" w:color="auto"/>
                                            <w:left w:val="none" w:sz="0" w:space="0" w:color="auto"/>
                                            <w:bottom w:val="none" w:sz="0" w:space="0" w:color="auto"/>
                                            <w:right w:val="none" w:sz="0" w:space="0" w:color="auto"/>
                                          </w:divBdr>
                                        </w:div>
                                        <w:div w:id="132088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12614">
                                  <w:marLeft w:val="0"/>
                                  <w:marRight w:val="0"/>
                                  <w:marTop w:val="0"/>
                                  <w:marBottom w:val="0"/>
                                  <w:divBdr>
                                    <w:top w:val="none" w:sz="0" w:space="0" w:color="auto"/>
                                    <w:left w:val="none" w:sz="0" w:space="0" w:color="auto"/>
                                    <w:bottom w:val="none" w:sz="0" w:space="0" w:color="auto"/>
                                    <w:right w:val="none" w:sz="0" w:space="0" w:color="auto"/>
                                  </w:divBdr>
                                  <w:divsChild>
                                    <w:div w:id="249198208">
                                      <w:marLeft w:val="0"/>
                                      <w:marRight w:val="0"/>
                                      <w:marTop w:val="0"/>
                                      <w:marBottom w:val="0"/>
                                      <w:divBdr>
                                        <w:top w:val="none" w:sz="0" w:space="0" w:color="auto"/>
                                        <w:left w:val="none" w:sz="0" w:space="0" w:color="auto"/>
                                        <w:bottom w:val="none" w:sz="0" w:space="0" w:color="auto"/>
                                        <w:right w:val="none" w:sz="0" w:space="0" w:color="auto"/>
                                      </w:divBdr>
                                      <w:divsChild>
                                        <w:div w:id="2027126686">
                                          <w:marLeft w:val="0"/>
                                          <w:marRight w:val="0"/>
                                          <w:marTop w:val="0"/>
                                          <w:marBottom w:val="0"/>
                                          <w:divBdr>
                                            <w:top w:val="none" w:sz="0" w:space="0" w:color="auto"/>
                                            <w:left w:val="none" w:sz="0" w:space="0" w:color="auto"/>
                                            <w:bottom w:val="none" w:sz="0" w:space="0" w:color="auto"/>
                                            <w:right w:val="none" w:sz="0" w:space="0" w:color="auto"/>
                                          </w:divBdr>
                                        </w:div>
                                        <w:div w:id="1917938146">
                                          <w:marLeft w:val="0"/>
                                          <w:marRight w:val="0"/>
                                          <w:marTop w:val="0"/>
                                          <w:marBottom w:val="0"/>
                                          <w:divBdr>
                                            <w:top w:val="none" w:sz="0" w:space="0" w:color="auto"/>
                                            <w:left w:val="none" w:sz="0" w:space="0" w:color="auto"/>
                                            <w:bottom w:val="none" w:sz="0" w:space="0" w:color="auto"/>
                                            <w:right w:val="none" w:sz="0" w:space="0" w:color="auto"/>
                                          </w:divBdr>
                                        </w:div>
                                        <w:div w:id="90526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743814">
                                  <w:marLeft w:val="0"/>
                                  <w:marRight w:val="0"/>
                                  <w:marTop w:val="0"/>
                                  <w:marBottom w:val="0"/>
                                  <w:divBdr>
                                    <w:top w:val="none" w:sz="0" w:space="0" w:color="auto"/>
                                    <w:left w:val="none" w:sz="0" w:space="0" w:color="auto"/>
                                    <w:bottom w:val="none" w:sz="0" w:space="0" w:color="auto"/>
                                    <w:right w:val="none" w:sz="0" w:space="0" w:color="auto"/>
                                  </w:divBdr>
                                  <w:divsChild>
                                    <w:div w:id="1574465900">
                                      <w:marLeft w:val="0"/>
                                      <w:marRight w:val="0"/>
                                      <w:marTop w:val="0"/>
                                      <w:marBottom w:val="0"/>
                                      <w:divBdr>
                                        <w:top w:val="none" w:sz="0" w:space="0" w:color="auto"/>
                                        <w:left w:val="none" w:sz="0" w:space="0" w:color="auto"/>
                                        <w:bottom w:val="none" w:sz="0" w:space="0" w:color="auto"/>
                                        <w:right w:val="none" w:sz="0" w:space="0" w:color="auto"/>
                                      </w:divBdr>
                                      <w:divsChild>
                                        <w:div w:id="1404527371">
                                          <w:marLeft w:val="0"/>
                                          <w:marRight w:val="0"/>
                                          <w:marTop w:val="0"/>
                                          <w:marBottom w:val="0"/>
                                          <w:divBdr>
                                            <w:top w:val="none" w:sz="0" w:space="0" w:color="auto"/>
                                            <w:left w:val="none" w:sz="0" w:space="0" w:color="auto"/>
                                            <w:bottom w:val="none" w:sz="0" w:space="0" w:color="auto"/>
                                            <w:right w:val="none" w:sz="0" w:space="0" w:color="auto"/>
                                          </w:divBdr>
                                        </w:div>
                                        <w:div w:id="971209194">
                                          <w:marLeft w:val="0"/>
                                          <w:marRight w:val="0"/>
                                          <w:marTop w:val="0"/>
                                          <w:marBottom w:val="0"/>
                                          <w:divBdr>
                                            <w:top w:val="none" w:sz="0" w:space="0" w:color="auto"/>
                                            <w:left w:val="none" w:sz="0" w:space="0" w:color="auto"/>
                                            <w:bottom w:val="none" w:sz="0" w:space="0" w:color="auto"/>
                                            <w:right w:val="none" w:sz="0" w:space="0" w:color="auto"/>
                                          </w:divBdr>
                                        </w:div>
                                        <w:div w:id="94812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350542">
                                  <w:marLeft w:val="0"/>
                                  <w:marRight w:val="0"/>
                                  <w:marTop w:val="0"/>
                                  <w:marBottom w:val="0"/>
                                  <w:divBdr>
                                    <w:top w:val="none" w:sz="0" w:space="0" w:color="auto"/>
                                    <w:left w:val="none" w:sz="0" w:space="0" w:color="auto"/>
                                    <w:bottom w:val="none" w:sz="0" w:space="0" w:color="auto"/>
                                    <w:right w:val="none" w:sz="0" w:space="0" w:color="auto"/>
                                  </w:divBdr>
                                  <w:divsChild>
                                    <w:div w:id="753821336">
                                      <w:marLeft w:val="0"/>
                                      <w:marRight w:val="0"/>
                                      <w:marTop w:val="0"/>
                                      <w:marBottom w:val="0"/>
                                      <w:divBdr>
                                        <w:top w:val="none" w:sz="0" w:space="0" w:color="auto"/>
                                        <w:left w:val="none" w:sz="0" w:space="0" w:color="auto"/>
                                        <w:bottom w:val="none" w:sz="0" w:space="0" w:color="auto"/>
                                        <w:right w:val="none" w:sz="0" w:space="0" w:color="auto"/>
                                      </w:divBdr>
                                      <w:divsChild>
                                        <w:div w:id="1060443427">
                                          <w:marLeft w:val="0"/>
                                          <w:marRight w:val="0"/>
                                          <w:marTop w:val="0"/>
                                          <w:marBottom w:val="0"/>
                                          <w:divBdr>
                                            <w:top w:val="none" w:sz="0" w:space="0" w:color="auto"/>
                                            <w:left w:val="none" w:sz="0" w:space="0" w:color="auto"/>
                                            <w:bottom w:val="none" w:sz="0" w:space="0" w:color="auto"/>
                                            <w:right w:val="none" w:sz="0" w:space="0" w:color="auto"/>
                                          </w:divBdr>
                                        </w:div>
                                        <w:div w:id="1535801822">
                                          <w:marLeft w:val="0"/>
                                          <w:marRight w:val="0"/>
                                          <w:marTop w:val="0"/>
                                          <w:marBottom w:val="0"/>
                                          <w:divBdr>
                                            <w:top w:val="none" w:sz="0" w:space="0" w:color="auto"/>
                                            <w:left w:val="none" w:sz="0" w:space="0" w:color="auto"/>
                                            <w:bottom w:val="none" w:sz="0" w:space="0" w:color="auto"/>
                                            <w:right w:val="none" w:sz="0" w:space="0" w:color="auto"/>
                                          </w:divBdr>
                                        </w:div>
                                        <w:div w:id="139134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636619">
                                  <w:marLeft w:val="0"/>
                                  <w:marRight w:val="0"/>
                                  <w:marTop w:val="0"/>
                                  <w:marBottom w:val="0"/>
                                  <w:divBdr>
                                    <w:top w:val="none" w:sz="0" w:space="0" w:color="auto"/>
                                    <w:left w:val="none" w:sz="0" w:space="0" w:color="auto"/>
                                    <w:bottom w:val="none" w:sz="0" w:space="0" w:color="auto"/>
                                    <w:right w:val="none" w:sz="0" w:space="0" w:color="auto"/>
                                  </w:divBdr>
                                  <w:divsChild>
                                    <w:div w:id="2112818136">
                                      <w:marLeft w:val="0"/>
                                      <w:marRight w:val="0"/>
                                      <w:marTop w:val="0"/>
                                      <w:marBottom w:val="0"/>
                                      <w:divBdr>
                                        <w:top w:val="none" w:sz="0" w:space="0" w:color="auto"/>
                                        <w:left w:val="none" w:sz="0" w:space="0" w:color="auto"/>
                                        <w:bottom w:val="none" w:sz="0" w:space="0" w:color="auto"/>
                                        <w:right w:val="none" w:sz="0" w:space="0" w:color="auto"/>
                                      </w:divBdr>
                                      <w:divsChild>
                                        <w:div w:id="566452756">
                                          <w:marLeft w:val="0"/>
                                          <w:marRight w:val="0"/>
                                          <w:marTop w:val="0"/>
                                          <w:marBottom w:val="0"/>
                                          <w:divBdr>
                                            <w:top w:val="none" w:sz="0" w:space="0" w:color="auto"/>
                                            <w:left w:val="none" w:sz="0" w:space="0" w:color="auto"/>
                                            <w:bottom w:val="none" w:sz="0" w:space="0" w:color="auto"/>
                                            <w:right w:val="none" w:sz="0" w:space="0" w:color="auto"/>
                                          </w:divBdr>
                                        </w:div>
                                        <w:div w:id="1109811992">
                                          <w:marLeft w:val="0"/>
                                          <w:marRight w:val="0"/>
                                          <w:marTop w:val="0"/>
                                          <w:marBottom w:val="0"/>
                                          <w:divBdr>
                                            <w:top w:val="none" w:sz="0" w:space="0" w:color="auto"/>
                                            <w:left w:val="none" w:sz="0" w:space="0" w:color="auto"/>
                                            <w:bottom w:val="none" w:sz="0" w:space="0" w:color="auto"/>
                                            <w:right w:val="none" w:sz="0" w:space="0" w:color="auto"/>
                                          </w:divBdr>
                                        </w:div>
                                        <w:div w:id="61652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1981">
                                  <w:marLeft w:val="0"/>
                                  <w:marRight w:val="0"/>
                                  <w:marTop w:val="0"/>
                                  <w:marBottom w:val="0"/>
                                  <w:divBdr>
                                    <w:top w:val="none" w:sz="0" w:space="0" w:color="auto"/>
                                    <w:left w:val="none" w:sz="0" w:space="0" w:color="auto"/>
                                    <w:bottom w:val="none" w:sz="0" w:space="0" w:color="auto"/>
                                    <w:right w:val="none" w:sz="0" w:space="0" w:color="auto"/>
                                  </w:divBdr>
                                  <w:divsChild>
                                    <w:div w:id="851576434">
                                      <w:marLeft w:val="0"/>
                                      <w:marRight w:val="0"/>
                                      <w:marTop w:val="0"/>
                                      <w:marBottom w:val="0"/>
                                      <w:divBdr>
                                        <w:top w:val="none" w:sz="0" w:space="0" w:color="auto"/>
                                        <w:left w:val="none" w:sz="0" w:space="0" w:color="auto"/>
                                        <w:bottom w:val="none" w:sz="0" w:space="0" w:color="auto"/>
                                        <w:right w:val="none" w:sz="0" w:space="0" w:color="auto"/>
                                      </w:divBdr>
                                      <w:divsChild>
                                        <w:div w:id="1752392020">
                                          <w:marLeft w:val="0"/>
                                          <w:marRight w:val="0"/>
                                          <w:marTop w:val="0"/>
                                          <w:marBottom w:val="0"/>
                                          <w:divBdr>
                                            <w:top w:val="none" w:sz="0" w:space="0" w:color="auto"/>
                                            <w:left w:val="none" w:sz="0" w:space="0" w:color="auto"/>
                                            <w:bottom w:val="none" w:sz="0" w:space="0" w:color="auto"/>
                                            <w:right w:val="none" w:sz="0" w:space="0" w:color="auto"/>
                                          </w:divBdr>
                                        </w:div>
                                        <w:div w:id="156464192">
                                          <w:marLeft w:val="0"/>
                                          <w:marRight w:val="0"/>
                                          <w:marTop w:val="0"/>
                                          <w:marBottom w:val="0"/>
                                          <w:divBdr>
                                            <w:top w:val="none" w:sz="0" w:space="0" w:color="auto"/>
                                            <w:left w:val="none" w:sz="0" w:space="0" w:color="auto"/>
                                            <w:bottom w:val="none" w:sz="0" w:space="0" w:color="auto"/>
                                            <w:right w:val="none" w:sz="0" w:space="0" w:color="auto"/>
                                          </w:divBdr>
                                        </w:div>
                                        <w:div w:id="139843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1469">
                                  <w:marLeft w:val="0"/>
                                  <w:marRight w:val="0"/>
                                  <w:marTop w:val="0"/>
                                  <w:marBottom w:val="0"/>
                                  <w:divBdr>
                                    <w:top w:val="none" w:sz="0" w:space="0" w:color="auto"/>
                                    <w:left w:val="none" w:sz="0" w:space="0" w:color="auto"/>
                                    <w:bottom w:val="none" w:sz="0" w:space="0" w:color="auto"/>
                                    <w:right w:val="none" w:sz="0" w:space="0" w:color="auto"/>
                                  </w:divBdr>
                                  <w:divsChild>
                                    <w:div w:id="294220020">
                                      <w:marLeft w:val="0"/>
                                      <w:marRight w:val="0"/>
                                      <w:marTop w:val="0"/>
                                      <w:marBottom w:val="0"/>
                                      <w:divBdr>
                                        <w:top w:val="none" w:sz="0" w:space="0" w:color="auto"/>
                                        <w:left w:val="none" w:sz="0" w:space="0" w:color="auto"/>
                                        <w:bottom w:val="none" w:sz="0" w:space="0" w:color="auto"/>
                                        <w:right w:val="none" w:sz="0" w:space="0" w:color="auto"/>
                                      </w:divBdr>
                                      <w:divsChild>
                                        <w:div w:id="648243876">
                                          <w:marLeft w:val="0"/>
                                          <w:marRight w:val="0"/>
                                          <w:marTop w:val="0"/>
                                          <w:marBottom w:val="0"/>
                                          <w:divBdr>
                                            <w:top w:val="none" w:sz="0" w:space="0" w:color="auto"/>
                                            <w:left w:val="none" w:sz="0" w:space="0" w:color="auto"/>
                                            <w:bottom w:val="none" w:sz="0" w:space="0" w:color="auto"/>
                                            <w:right w:val="none" w:sz="0" w:space="0" w:color="auto"/>
                                          </w:divBdr>
                                        </w:div>
                                        <w:div w:id="1310745296">
                                          <w:marLeft w:val="0"/>
                                          <w:marRight w:val="0"/>
                                          <w:marTop w:val="0"/>
                                          <w:marBottom w:val="0"/>
                                          <w:divBdr>
                                            <w:top w:val="none" w:sz="0" w:space="0" w:color="auto"/>
                                            <w:left w:val="none" w:sz="0" w:space="0" w:color="auto"/>
                                            <w:bottom w:val="none" w:sz="0" w:space="0" w:color="auto"/>
                                            <w:right w:val="none" w:sz="0" w:space="0" w:color="auto"/>
                                          </w:divBdr>
                                        </w:div>
                                        <w:div w:id="164110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326812">
                                  <w:marLeft w:val="0"/>
                                  <w:marRight w:val="0"/>
                                  <w:marTop w:val="0"/>
                                  <w:marBottom w:val="0"/>
                                  <w:divBdr>
                                    <w:top w:val="none" w:sz="0" w:space="0" w:color="auto"/>
                                    <w:left w:val="none" w:sz="0" w:space="0" w:color="auto"/>
                                    <w:bottom w:val="none" w:sz="0" w:space="0" w:color="auto"/>
                                    <w:right w:val="none" w:sz="0" w:space="0" w:color="auto"/>
                                  </w:divBdr>
                                  <w:divsChild>
                                    <w:div w:id="2141147329">
                                      <w:marLeft w:val="0"/>
                                      <w:marRight w:val="0"/>
                                      <w:marTop w:val="0"/>
                                      <w:marBottom w:val="0"/>
                                      <w:divBdr>
                                        <w:top w:val="none" w:sz="0" w:space="0" w:color="auto"/>
                                        <w:left w:val="none" w:sz="0" w:space="0" w:color="auto"/>
                                        <w:bottom w:val="none" w:sz="0" w:space="0" w:color="auto"/>
                                        <w:right w:val="none" w:sz="0" w:space="0" w:color="auto"/>
                                      </w:divBdr>
                                      <w:divsChild>
                                        <w:div w:id="1346590210">
                                          <w:marLeft w:val="0"/>
                                          <w:marRight w:val="0"/>
                                          <w:marTop w:val="0"/>
                                          <w:marBottom w:val="0"/>
                                          <w:divBdr>
                                            <w:top w:val="none" w:sz="0" w:space="0" w:color="auto"/>
                                            <w:left w:val="none" w:sz="0" w:space="0" w:color="auto"/>
                                            <w:bottom w:val="none" w:sz="0" w:space="0" w:color="auto"/>
                                            <w:right w:val="none" w:sz="0" w:space="0" w:color="auto"/>
                                          </w:divBdr>
                                        </w:div>
                                        <w:div w:id="922300660">
                                          <w:marLeft w:val="0"/>
                                          <w:marRight w:val="0"/>
                                          <w:marTop w:val="0"/>
                                          <w:marBottom w:val="0"/>
                                          <w:divBdr>
                                            <w:top w:val="none" w:sz="0" w:space="0" w:color="auto"/>
                                            <w:left w:val="none" w:sz="0" w:space="0" w:color="auto"/>
                                            <w:bottom w:val="none" w:sz="0" w:space="0" w:color="auto"/>
                                            <w:right w:val="none" w:sz="0" w:space="0" w:color="auto"/>
                                          </w:divBdr>
                                        </w:div>
                                        <w:div w:id="3885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924380">
                                  <w:marLeft w:val="0"/>
                                  <w:marRight w:val="0"/>
                                  <w:marTop w:val="0"/>
                                  <w:marBottom w:val="0"/>
                                  <w:divBdr>
                                    <w:top w:val="none" w:sz="0" w:space="0" w:color="auto"/>
                                    <w:left w:val="none" w:sz="0" w:space="0" w:color="auto"/>
                                    <w:bottom w:val="none" w:sz="0" w:space="0" w:color="auto"/>
                                    <w:right w:val="none" w:sz="0" w:space="0" w:color="auto"/>
                                  </w:divBdr>
                                  <w:divsChild>
                                    <w:div w:id="1171530309">
                                      <w:marLeft w:val="0"/>
                                      <w:marRight w:val="0"/>
                                      <w:marTop w:val="0"/>
                                      <w:marBottom w:val="0"/>
                                      <w:divBdr>
                                        <w:top w:val="none" w:sz="0" w:space="0" w:color="auto"/>
                                        <w:left w:val="none" w:sz="0" w:space="0" w:color="auto"/>
                                        <w:bottom w:val="none" w:sz="0" w:space="0" w:color="auto"/>
                                        <w:right w:val="none" w:sz="0" w:space="0" w:color="auto"/>
                                      </w:divBdr>
                                      <w:divsChild>
                                        <w:div w:id="1373652422">
                                          <w:marLeft w:val="0"/>
                                          <w:marRight w:val="0"/>
                                          <w:marTop w:val="0"/>
                                          <w:marBottom w:val="0"/>
                                          <w:divBdr>
                                            <w:top w:val="none" w:sz="0" w:space="0" w:color="auto"/>
                                            <w:left w:val="none" w:sz="0" w:space="0" w:color="auto"/>
                                            <w:bottom w:val="none" w:sz="0" w:space="0" w:color="auto"/>
                                            <w:right w:val="none" w:sz="0" w:space="0" w:color="auto"/>
                                          </w:divBdr>
                                        </w:div>
                                        <w:div w:id="1277061040">
                                          <w:marLeft w:val="0"/>
                                          <w:marRight w:val="0"/>
                                          <w:marTop w:val="0"/>
                                          <w:marBottom w:val="0"/>
                                          <w:divBdr>
                                            <w:top w:val="none" w:sz="0" w:space="0" w:color="auto"/>
                                            <w:left w:val="none" w:sz="0" w:space="0" w:color="auto"/>
                                            <w:bottom w:val="none" w:sz="0" w:space="0" w:color="auto"/>
                                            <w:right w:val="none" w:sz="0" w:space="0" w:color="auto"/>
                                          </w:divBdr>
                                        </w:div>
                                        <w:div w:id="2879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057732">
                                  <w:marLeft w:val="0"/>
                                  <w:marRight w:val="0"/>
                                  <w:marTop w:val="0"/>
                                  <w:marBottom w:val="0"/>
                                  <w:divBdr>
                                    <w:top w:val="none" w:sz="0" w:space="0" w:color="auto"/>
                                    <w:left w:val="none" w:sz="0" w:space="0" w:color="auto"/>
                                    <w:bottom w:val="none" w:sz="0" w:space="0" w:color="auto"/>
                                    <w:right w:val="none" w:sz="0" w:space="0" w:color="auto"/>
                                  </w:divBdr>
                                  <w:divsChild>
                                    <w:div w:id="2098596037">
                                      <w:marLeft w:val="0"/>
                                      <w:marRight w:val="0"/>
                                      <w:marTop w:val="0"/>
                                      <w:marBottom w:val="0"/>
                                      <w:divBdr>
                                        <w:top w:val="none" w:sz="0" w:space="0" w:color="auto"/>
                                        <w:left w:val="none" w:sz="0" w:space="0" w:color="auto"/>
                                        <w:bottom w:val="none" w:sz="0" w:space="0" w:color="auto"/>
                                        <w:right w:val="none" w:sz="0" w:space="0" w:color="auto"/>
                                      </w:divBdr>
                                      <w:divsChild>
                                        <w:div w:id="743795439">
                                          <w:marLeft w:val="0"/>
                                          <w:marRight w:val="0"/>
                                          <w:marTop w:val="0"/>
                                          <w:marBottom w:val="0"/>
                                          <w:divBdr>
                                            <w:top w:val="none" w:sz="0" w:space="0" w:color="auto"/>
                                            <w:left w:val="none" w:sz="0" w:space="0" w:color="auto"/>
                                            <w:bottom w:val="none" w:sz="0" w:space="0" w:color="auto"/>
                                            <w:right w:val="none" w:sz="0" w:space="0" w:color="auto"/>
                                          </w:divBdr>
                                        </w:div>
                                        <w:div w:id="1752386981">
                                          <w:marLeft w:val="0"/>
                                          <w:marRight w:val="0"/>
                                          <w:marTop w:val="0"/>
                                          <w:marBottom w:val="0"/>
                                          <w:divBdr>
                                            <w:top w:val="none" w:sz="0" w:space="0" w:color="auto"/>
                                            <w:left w:val="none" w:sz="0" w:space="0" w:color="auto"/>
                                            <w:bottom w:val="none" w:sz="0" w:space="0" w:color="auto"/>
                                            <w:right w:val="none" w:sz="0" w:space="0" w:color="auto"/>
                                          </w:divBdr>
                                        </w:div>
                                        <w:div w:id="149441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88349">
                                  <w:marLeft w:val="0"/>
                                  <w:marRight w:val="0"/>
                                  <w:marTop w:val="0"/>
                                  <w:marBottom w:val="0"/>
                                  <w:divBdr>
                                    <w:top w:val="none" w:sz="0" w:space="0" w:color="auto"/>
                                    <w:left w:val="none" w:sz="0" w:space="0" w:color="auto"/>
                                    <w:bottom w:val="none" w:sz="0" w:space="0" w:color="auto"/>
                                    <w:right w:val="none" w:sz="0" w:space="0" w:color="auto"/>
                                  </w:divBdr>
                                  <w:divsChild>
                                    <w:div w:id="1782842338">
                                      <w:marLeft w:val="0"/>
                                      <w:marRight w:val="0"/>
                                      <w:marTop w:val="0"/>
                                      <w:marBottom w:val="0"/>
                                      <w:divBdr>
                                        <w:top w:val="none" w:sz="0" w:space="0" w:color="auto"/>
                                        <w:left w:val="none" w:sz="0" w:space="0" w:color="auto"/>
                                        <w:bottom w:val="none" w:sz="0" w:space="0" w:color="auto"/>
                                        <w:right w:val="none" w:sz="0" w:space="0" w:color="auto"/>
                                      </w:divBdr>
                                      <w:divsChild>
                                        <w:div w:id="1969163544">
                                          <w:marLeft w:val="0"/>
                                          <w:marRight w:val="0"/>
                                          <w:marTop w:val="0"/>
                                          <w:marBottom w:val="0"/>
                                          <w:divBdr>
                                            <w:top w:val="none" w:sz="0" w:space="0" w:color="auto"/>
                                            <w:left w:val="none" w:sz="0" w:space="0" w:color="auto"/>
                                            <w:bottom w:val="none" w:sz="0" w:space="0" w:color="auto"/>
                                            <w:right w:val="none" w:sz="0" w:space="0" w:color="auto"/>
                                          </w:divBdr>
                                        </w:div>
                                        <w:div w:id="1623263109">
                                          <w:marLeft w:val="0"/>
                                          <w:marRight w:val="0"/>
                                          <w:marTop w:val="0"/>
                                          <w:marBottom w:val="0"/>
                                          <w:divBdr>
                                            <w:top w:val="none" w:sz="0" w:space="0" w:color="auto"/>
                                            <w:left w:val="none" w:sz="0" w:space="0" w:color="auto"/>
                                            <w:bottom w:val="none" w:sz="0" w:space="0" w:color="auto"/>
                                            <w:right w:val="none" w:sz="0" w:space="0" w:color="auto"/>
                                          </w:divBdr>
                                        </w:div>
                                        <w:div w:id="205075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434028">
                                  <w:marLeft w:val="0"/>
                                  <w:marRight w:val="0"/>
                                  <w:marTop w:val="0"/>
                                  <w:marBottom w:val="0"/>
                                  <w:divBdr>
                                    <w:top w:val="none" w:sz="0" w:space="0" w:color="auto"/>
                                    <w:left w:val="none" w:sz="0" w:space="0" w:color="auto"/>
                                    <w:bottom w:val="none" w:sz="0" w:space="0" w:color="auto"/>
                                    <w:right w:val="none" w:sz="0" w:space="0" w:color="auto"/>
                                  </w:divBdr>
                                  <w:divsChild>
                                    <w:div w:id="1778020490">
                                      <w:marLeft w:val="0"/>
                                      <w:marRight w:val="0"/>
                                      <w:marTop w:val="0"/>
                                      <w:marBottom w:val="0"/>
                                      <w:divBdr>
                                        <w:top w:val="none" w:sz="0" w:space="0" w:color="auto"/>
                                        <w:left w:val="none" w:sz="0" w:space="0" w:color="auto"/>
                                        <w:bottom w:val="none" w:sz="0" w:space="0" w:color="auto"/>
                                        <w:right w:val="none" w:sz="0" w:space="0" w:color="auto"/>
                                      </w:divBdr>
                                      <w:divsChild>
                                        <w:div w:id="132404313">
                                          <w:marLeft w:val="0"/>
                                          <w:marRight w:val="0"/>
                                          <w:marTop w:val="0"/>
                                          <w:marBottom w:val="0"/>
                                          <w:divBdr>
                                            <w:top w:val="none" w:sz="0" w:space="0" w:color="auto"/>
                                            <w:left w:val="none" w:sz="0" w:space="0" w:color="auto"/>
                                            <w:bottom w:val="none" w:sz="0" w:space="0" w:color="auto"/>
                                            <w:right w:val="none" w:sz="0" w:space="0" w:color="auto"/>
                                          </w:divBdr>
                                        </w:div>
                                        <w:div w:id="1773472053">
                                          <w:marLeft w:val="0"/>
                                          <w:marRight w:val="0"/>
                                          <w:marTop w:val="0"/>
                                          <w:marBottom w:val="0"/>
                                          <w:divBdr>
                                            <w:top w:val="none" w:sz="0" w:space="0" w:color="auto"/>
                                            <w:left w:val="none" w:sz="0" w:space="0" w:color="auto"/>
                                            <w:bottom w:val="none" w:sz="0" w:space="0" w:color="auto"/>
                                            <w:right w:val="none" w:sz="0" w:space="0" w:color="auto"/>
                                          </w:divBdr>
                                        </w:div>
                                        <w:div w:id="1042365031">
                                          <w:marLeft w:val="0"/>
                                          <w:marRight w:val="0"/>
                                          <w:marTop w:val="0"/>
                                          <w:marBottom w:val="0"/>
                                          <w:divBdr>
                                            <w:top w:val="none" w:sz="0" w:space="0" w:color="auto"/>
                                            <w:left w:val="none" w:sz="0" w:space="0" w:color="auto"/>
                                            <w:bottom w:val="none" w:sz="0" w:space="0" w:color="auto"/>
                                            <w:right w:val="none" w:sz="0" w:space="0" w:color="auto"/>
                                          </w:divBdr>
                                        </w:div>
                                        <w:div w:id="64037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189401">
                                  <w:marLeft w:val="0"/>
                                  <w:marRight w:val="0"/>
                                  <w:marTop w:val="0"/>
                                  <w:marBottom w:val="0"/>
                                  <w:divBdr>
                                    <w:top w:val="none" w:sz="0" w:space="0" w:color="auto"/>
                                    <w:left w:val="none" w:sz="0" w:space="0" w:color="auto"/>
                                    <w:bottom w:val="none" w:sz="0" w:space="0" w:color="auto"/>
                                    <w:right w:val="none" w:sz="0" w:space="0" w:color="auto"/>
                                  </w:divBdr>
                                  <w:divsChild>
                                    <w:div w:id="1457335221">
                                      <w:marLeft w:val="0"/>
                                      <w:marRight w:val="0"/>
                                      <w:marTop w:val="0"/>
                                      <w:marBottom w:val="0"/>
                                      <w:divBdr>
                                        <w:top w:val="none" w:sz="0" w:space="0" w:color="auto"/>
                                        <w:left w:val="none" w:sz="0" w:space="0" w:color="auto"/>
                                        <w:bottom w:val="none" w:sz="0" w:space="0" w:color="auto"/>
                                        <w:right w:val="none" w:sz="0" w:space="0" w:color="auto"/>
                                      </w:divBdr>
                                      <w:divsChild>
                                        <w:div w:id="274555888">
                                          <w:marLeft w:val="0"/>
                                          <w:marRight w:val="0"/>
                                          <w:marTop w:val="0"/>
                                          <w:marBottom w:val="0"/>
                                          <w:divBdr>
                                            <w:top w:val="none" w:sz="0" w:space="0" w:color="auto"/>
                                            <w:left w:val="none" w:sz="0" w:space="0" w:color="auto"/>
                                            <w:bottom w:val="none" w:sz="0" w:space="0" w:color="auto"/>
                                            <w:right w:val="none" w:sz="0" w:space="0" w:color="auto"/>
                                          </w:divBdr>
                                        </w:div>
                                        <w:div w:id="112334989">
                                          <w:marLeft w:val="0"/>
                                          <w:marRight w:val="0"/>
                                          <w:marTop w:val="0"/>
                                          <w:marBottom w:val="0"/>
                                          <w:divBdr>
                                            <w:top w:val="none" w:sz="0" w:space="0" w:color="auto"/>
                                            <w:left w:val="none" w:sz="0" w:space="0" w:color="auto"/>
                                            <w:bottom w:val="none" w:sz="0" w:space="0" w:color="auto"/>
                                            <w:right w:val="none" w:sz="0" w:space="0" w:color="auto"/>
                                          </w:divBdr>
                                        </w:div>
                                        <w:div w:id="1978683664">
                                          <w:marLeft w:val="0"/>
                                          <w:marRight w:val="0"/>
                                          <w:marTop w:val="0"/>
                                          <w:marBottom w:val="0"/>
                                          <w:divBdr>
                                            <w:top w:val="none" w:sz="0" w:space="0" w:color="auto"/>
                                            <w:left w:val="none" w:sz="0" w:space="0" w:color="auto"/>
                                            <w:bottom w:val="none" w:sz="0" w:space="0" w:color="auto"/>
                                            <w:right w:val="none" w:sz="0" w:space="0" w:color="auto"/>
                                          </w:divBdr>
                                        </w:div>
                                        <w:div w:id="16387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68483">
                                  <w:marLeft w:val="0"/>
                                  <w:marRight w:val="0"/>
                                  <w:marTop w:val="0"/>
                                  <w:marBottom w:val="0"/>
                                  <w:divBdr>
                                    <w:top w:val="none" w:sz="0" w:space="0" w:color="auto"/>
                                    <w:left w:val="none" w:sz="0" w:space="0" w:color="auto"/>
                                    <w:bottom w:val="none" w:sz="0" w:space="0" w:color="auto"/>
                                    <w:right w:val="none" w:sz="0" w:space="0" w:color="auto"/>
                                  </w:divBdr>
                                  <w:divsChild>
                                    <w:div w:id="644697774">
                                      <w:marLeft w:val="0"/>
                                      <w:marRight w:val="0"/>
                                      <w:marTop w:val="0"/>
                                      <w:marBottom w:val="0"/>
                                      <w:divBdr>
                                        <w:top w:val="none" w:sz="0" w:space="0" w:color="auto"/>
                                        <w:left w:val="none" w:sz="0" w:space="0" w:color="auto"/>
                                        <w:bottom w:val="none" w:sz="0" w:space="0" w:color="auto"/>
                                        <w:right w:val="none" w:sz="0" w:space="0" w:color="auto"/>
                                      </w:divBdr>
                                      <w:divsChild>
                                        <w:div w:id="1399204125">
                                          <w:marLeft w:val="0"/>
                                          <w:marRight w:val="0"/>
                                          <w:marTop w:val="0"/>
                                          <w:marBottom w:val="0"/>
                                          <w:divBdr>
                                            <w:top w:val="none" w:sz="0" w:space="0" w:color="auto"/>
                                            <w:left w:val="none" w:sz="0" w:space="0" w:color="auto"/>
                                            <w:bottom w:val="none" w:sz="0" w:space="0" w:color="auto"/>
                                            <w:right w:val="none" w:sz="0" w:space="0" w:color="auto"/>
                                          </w:divBdr>
                                        </w:div>
                                        <w:div w:id="1106925193">
                                          <w:marLeft w:val="0"/>
                                          <w:marRight w:val="0"/>
                                          <w:marTop w:val="0"/>
                                          <w:marBottom w:val="0"/>
                                          <w:divBdr>
                                            <w:top w:val="none" w:sz="0" w:space="0" w:color="auto"/>
                                            <w:left w:val="none" w:sz="0" w:space="0" w:color="auto"/>
                                            <w:bottom w:val="none" w:sz="0" w:space="0" w:color="auto"/>
                                            <w:right w:val="none" w:sz="0" w:space="0" w:color="auto"/>
                                          </w:divBdr>
                                        </w:div>
                                        <w:div w:id="163351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066565">
                                  <w:marLeft w:val="0"/>
                                  <w:marRight w:val="0"/>
                                  <w:marTop w:val="0"/>
                                  <w:marBottom w:val="0"/>
                                  <w:divBdr>
                                    <w:top w:val="none" w:sz="0" w:space="0" w:color="auto"/>
                                    <w:left w:val="none" w:sz="0" w:space="0" w:color="auto"/>
                                    <w:bottom w:val="none" w:sz="0" w:space="0" w:color="auto"/>
                                    <w:right w:val="none" w:sz="0" w:space="0" w:color="auto"/>
                                  </w:divBdr>
                                  <w:divsChild>
                                    <w:div w:id="1736977399">
                                      <w:marLeft w:val="0"/>
                                      <w:marRight w:val="0"/>
                                      <w:marTop w:val="0"/>
                                      <w:marBottom w:val="0"/>
                                      <w:divBdr>
                                        <w:top w:val="none" w:sz="0" w:space="0" w:color="auto"/>
                                        <w:left w:val="none" w:sz="0" w:space="0" w:color="auto"/>
                                        <w:bottom w:val="none" w:sz="0" w:space="0" w:color="auto"/>
                                        <w:right w:val="none" w:sz="0" w:space="0" w:color="auto"/>
                                      </w:divBdr>
                                      <w:divsChild>
                                        <w:div w:id="790049116">
                                          <w:marLeft w:val="0"/>
                                          <w:marRight w:val="0"/>
                                          <w:marTop w:val="0"/>
                                          <w:marBottom w:val="0"/>
                                          <w:divBdr>
                                            <w:top w:val="none" w:sz="0" w:space="0" w:color="auto"/>
                                            <w:left w:val="none" w:sz="0" w:space="0" w:color="auto"/>
                                            <w:bottom w:val="none" w:sz="0" w:space="0" w:color="auto"/>
                                            <w:right w:val="none" w:sz="0" w:space="0" w:color="auto"/>
                                          </w:divBdr>
                                        </w:div>
                                        <w:div w:id="584728558">
                                          <w:marLeft w:val="0"/>
                                          <w:marRight w:val="0"/>
                                          <w:marTop w:val="0"/>
                                          <w:marBottom w:val="0"/>
                                          <w:divBdr>
                                            <w:top w:val="none" w:sz="0" w:space="0" w:color="auto"/>
                                            <w:left w:val="none" w:sz="0" w:space="0" w:color="auto"/>
                                            <w:bottom w:val="none" w:sz="0" w:space="0" w:color="auto"/>
                                            <w:right w:val="none" w:sz="0" w:space="0" w:color="auto"/>
                                          </w:divBdr>
                                        </w:div>
                                        <w:div w:id="73617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650729">
                                  <w:marLeft w:val="0"/>
                                  <w:marRight w:val="0"/>
                                  <w:marTop w:val="0"/>
                                  <w:marBottom w:val="0"/>
                                  <w:divBdr>
                                    <w:top w:val="none" w:sz="0" w:space="0" w:color="auto"/>
                                    <w:left w:val="none" w:sz="0" w:space="0" w:color="auto"/>
                                    <w:bottom w:val="none" w:sz="0" w:space="0" w:color="auto"/>
                                    <w:right w:val="none" w:sz="0" w:space="0" w:color="auto"/>
                                  </w:divBdr>
                                  <w:divsChild>
                                    <w:div w:id="876160967">
                                      <w:marLeft w:val="0"/>
                                      <w:marRight w:val="0"/>
                                      <w:marTop w:val="0"/>
                                      <w:marBottom w:val="0"/>
                                      <w:divBdr>
                                        <w:top w:val="none" w:sz="0" w:space="0" w:color="auto"/>
                                        <w:left w:val="none" w:sz="0" w:space="0" w:color="auto"/>
                                        <w:bottom w:val="none" w:sz="0" w:space="0" w:color="auto"/>
                                        <w:right w:val="none" w:sz="0" w:space="0" w:color="auto"/>
                                      </w:divBdr>
                                      <w:divsChild>
                                        <w:div w:id="1459178177">
                                          <w:marLeft w:val="0"/>
                                          <w:marRight w:val="0"/>
                                          <w:marTop w:val="0"/>
                                          <w:marBottom w:val="0"/>
                                          <w:divBdr>
                                            <w:top w:val="none" w:sz="0" w:space="0" w:color="auto"/>
                                            <w:left w:val="none" w:sz="0" w:space="0" w:color="auto"/>
                                            <w:bottom w:val="none" w:sz="0" w:space="0" w:color="auto"/>
                                            <w:right w:val="none" w:sz="0" w:space="0" w:color="auto"/>
                                          </w:divBdr>
                                        </w:div>
                                        <w:div w:id="1517889211">
                                          <w:marLeft w:val="0"/>
                                          <w:marRight w:val="0"/>
                                          <w:marTop w:val="0"/>
                                          <w:marBottom w:val="0"/>
                                          <w:divBdr>
                                            <w:top w:val="none" w:sz="0" w:space="0" w:color="auto"/>
                                            <w:left w:val="none" w:sz="0" w:space="0" w:color="auto"/>
                                            <w:bottom w:val="none" w:sz="0" w:space="0" w:color="auto"/>
                                            <w:right w:val="none" w:sz="0" w:space="0" w:color="auto"/>
                                          </w:divBdr>
                                        </w:div>
                                        <w:div w:id="174884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631069">
                                  <w:marLeft w:val="0"/>
                                  <w:marRight w:val="0"/>
                                  <w:marTop w:val="0"/>
                                  <w:marBottom w:val="0"/>
                                  <w:divBdr>
                                    <w:top w:val="none" w:sz="0" w:space="0" w:color="auto"/>
                                    <w:left w:val="none" w:sz="0" w:space="0" w:color="auto"/>
                                    <w:bottom w:val="none" w:sz="0" w:space="0" w:color="auto"/>
                                    <w:right w:val="none" w:sz="0" w:space="0" w:color="auto"/>
                                  </w:divBdr>
                                  <w:divsChild>
                                    <w:div w:id="7878728">
                                      <w:marLeft w:val="0"/>
                                      <w:marRight w:val="0"/>
                                      <w:marTop w:val="0"/>
                                      <w:marBottom w:val="0"/>
                                      <w:divBdr>
                                        <w:top w:val="none" w:sz="0" w:space="0" w:color="auto"/>
                                        <w:left w:val="none" w:sz="0" w:space="0" w:color="auto"/>
                                        <w:bottom w:val="none" w:sz="0" w:space="0" w:color="auto"/>
                                        <w:right w:val="none" w:sz="0" w:space="0" w:color="auto"/>
                                      </w:divBdr>
                                      <w:divsChild>
                                        <w:div w:id="1096754710">
                                          <w:marLeft w:val="0"/>
                                          <w:marRight w:val="0"/>
                                          <w:marTop w:val="0"/>
                                          <w:marBottom w:val="0"/>
                                          <w:divBdr>
                                            <w:top w:val="none" w:sz="0" w:space="0" w:color="auto"/>
                                            <w:left w:val="none" w:sz="0" w:space="0" w:color="auto"/>
                                            <w:bottom w:val="none" w:sz="0" w:space="0" w:color="auto"/>
                                            <w:right w:val="none" w:sz="0" w:space="0" w:color="auto"/>
                                          </w:divBdr>
                                        </w:div>
                                        <w:div w:id="1036539556">
                                          <w:marLeft w:val="0"/>
                                          <w:marRight w:val="0"/>
                                          <w:marTop w:val="0"/>
                                          <w:marBottom w:val="0"/>
                                          <w:divBdr>
                                            <w:top w:val="none" w:sz="0" w:space="0" w:color="auto"/>
                                            <w:left w:val="none" w:sz="0" w:space="0" w:color="auto"/>
                                            <w:bottom w:val="none" w:sz="0" w:space="0" w:color="auto"/>
                                            <w:right w:val="none" w:sz="0" w:space="0" w:color="auto"/>
                                          </w:divBdr>
                                        </w:div>
                                        <w:div w:id="191543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740970">
                                  <w:marLeft w:val="0"/>
                                  <w:marRight w:val="0"/>
                                  <w:marTop w:val="0"/>
                                  <w:marBottom w:val="0"/>
                                  <w:divBdr>
                                    <w:top w:val="none" w:sz="0" w:space="0" w:color="auto"/>
                                    <w:left w:val="none" w:sz="0" w:space="0" w:color="auto"/>
                                    <w:bottom w:val="none" w:sz="0" w:space="0" w:color="auto"/>
                                    <w:right w:val="none" w:sz="0" w:space="0" w:color="auto"/>
                                  </w:divBdr>
                                  <w:divsChild>
                                    <w:div w:id="845174008">
                                      <w:marLeft w:val="0"/>
                                      <w:marRight w:val="0"/>
                                      <w:marTop w:val="0"/>
                                      <w:marBottom w:val="0"/>
                                      <w:divBdr>
                                        <w:top w:val="none" w:sz="0" w:space="0" w:color="auto"/>
                                        <w:left w:val="none" w:sz="0" w:space="0" w:color="auto"/>
                                        <w:bottom w:val="none" w:sz="0" w:space="0" w:color="auto"/>
                                        <w:right w:val="none" w:sz="0" w:space="0" w:color="auto"/>
                                      </w:divBdr>
                                      <w:divsChild>
                                        <w:div w:id="462772188">
                                          <w:marLeft w:val="0"/>
                                          <w:marRight w:val="0"/>
                                          <w:marTop w:val="0"/>
                                          <w:marBottom w:val="0"/>
                                          <w:divBdr>
                                            <w:top w:val="none" w:sz="0" w:space="0" w:color="auto"/>
                                            <w:left w:val="none" w:sz="0" w:space="0" w:color="auto"/>
                                            <w:bottom w:val="none" w:sz="0" w:space="0" w:color="auto"/>
                                            <w:right w:val="none" w:sz="0" w:space="0" w:color="auto"/>
                                          </w:divBdr>
                                        </w:div>
                                        <w:div w:id="834567640">
                                          <w:marLeft w:val="0"/>
                                          <w:marRight w:val="0"/>
                                          <w:marTop w:val="0"/>
                                          <w:marBottom w:val="0"/>
                                          <w:divBdr>
                                            <w:top w:val="none" w:sz="0" w:space="0" w:color="auto"/>
                                            <w:left w:val="none" w:sz="0" w:space="0" w:color="auto"/>
                                            <w:bottom w:val="none" w:sz="0" w:space="0" w:color="auto"/>
                                            <w:right w:val="none" w:sz="0" w:space="0" w:color="auto"/>
                                          </w:divBdr>
                                        </w:div>
                                        <w:div w:id="188317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633485">
                                  <w:marLeft w:val="0"/>
                                  <w:marRight w:val="0"/>
                                  <w:marTop w:val="0"/>
                                  <w:marBottom w:val="0"/>
                                  <w:divBdr>
                                    <w:top w:val="none" w:sz="0" w:space="0" w:color="auto"/>
                                    <w:left w:val="none" w:sz="0" w:space="0" w:color="auto"/>
                                    <w:bottom w:val="none" w:sz="0" w:space="0" w:color="auto"/>
                                    <w:right w:val="none" w:sz="0" w:space="0" w:color="auto"/>
                                  </w:divBdr>
                                  <w:divsChild>
                                    <w:div w:id="957568228">
                                      <w:marLeft w:val="0"/>
                                      <w:marRight w:val="0"/>
                                      <w:marTop w:val="0"/>
                                      <w:marBottom w:val="0"/>
                                      <w:divBdr>
                                        <w:top w:val="none" w:sz="0" w:space="0" w:color="auto"/>
                                        <w:left w:val="none" w:sz="0" w:space="0" w:color="auto"/>
                                        <w:bottom w:val="none" w:sz="0" w:space="0" w:color="auto"/>
                                        <w:right w:val="none" w:sz="0" w:space="0" w:color="auto"/>
                                      </w:divBdr>
                                      <w:divsChild>
                                        <w:div w:id="666179179">
                                          <w:marLeft w:val="0"/>
                                          <w:marRight w:val="0"/>
                                          <w:marTop w:val="0"/>
                                          <w:marBottom w:val="0"/>
                                          <w:divBdr>
                                            <w:top w:val="none" w:sz="0" w:space="0" w:color="auto"/>
                                            <w:left w:val="none" w:sz="0" w:space="0" w:color="auto"/>
                                            <w:bottom w:val="none" w:sz="0" w:space="0" w:color="auto"/>
                                            <w:right w:val="none" w:sz="0" w:space="0" w:color="auto"/>
                                          </w:divBdr>
                                        </w:div>
                                        <w:div w:id="205601888">
                                          <w:marLeft w:val="0"/>
                                          <w:marRight w:val="0"/>
                                          <w:marTop w:val="0"/>
                                          <w:marBottom w:val="0"/>
                                          <w:divBdr>
                                            <w:top w:val="none" w:sz="0" w:space="0" w:color="auto"/>
                                            <w:left w:val="none" w:sz="0" w:space="0" w:color="auto"/>
                                            <w:bottom w:val="none" w:sz="0" w:space="0" w:color="auto"/>
                                            <w:right w:val="none" w:sz="0" w:space="0" w:color="auto"/>
                                          </w:divBdr>
                                        </w:div>
                                        <w:div w:id="131232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07723">
                                  <w:marLeft w:val="0"/>
                                  <w:marRight w:val="0"/>
                                  <w:marTop w:val="0"/>
                                  <w:marBottom w:val="0"/>
                                  <w:divBdr>
                                    <w:top w:val="none" w:sz="0" w:space="0" w:color="auto"/>
                                    <w:left w:val="none" w:sz="0" w:space="0" w:color="auto"/>
                                    <w:bottom w:val="none" w:sz="0" w:space="0" w:color="auto"/>
                                    <w:right w:val="none" w:sz="0" w:space="0" w:color="auto"/>
                                  </w:divBdr>
                                  <w:divsChild>
                                    <w:div w:id="1536236863">
                                      <w:marLeft w:val="0"/>
                                      <w:marRight w:val="0"/>
                                      <w:marTop w:val="0"/>
                                      <w:marBottom w:val="0"/>
                                      <w:divBdr>
                                        <w:top w:val="none" w:sz="0" w:space="0" w:color="auto"/>
                                        <w:left w:val="none" w:sz="0" w:space="0" w:color="auto"/>
                                        <w:bottom w:val="none" w:sz="0" w:space="0" w:color="auto"/>
                                        <w:right w:val="none" w:sz="0" w:space="0" w:color="auto"/>
                                      </w:divBdr>
                                      <w:divsChild>
                                        <w:div w:id="118379018">
                                          <w:marLeft w:val="0"/>
                                          <w:marRight w:val="0"/>
                                          <w:marTop w:val="0"/>
                                          <w:marBottom w:val="0"/>
                                          <w:divBdr>
                                            <w:top w:val="none" w:sz="0" w:space="0" w:color="auto"/>
                                            <w:left w:val="none" w:sz="0" w:space="0" w:color="auto"/>
                                            <w:bottom w:val="none" w:sz="0" w:space="0" w:color="auto"/>
                                            <w:right w:val="none" w:sz="0" w:space="0" w:color="auto"/>
                                          </w:divBdr>
                                        </w:div>
                                        <w:div w:id="2010021426">
                                          <w:marLeft w:val="0"/>
                                          <w:marRight w:val="0"/>
                                          <w:marTop w:val="0"/>
                                          <w:marBottom w:val="0"/>
                                          <w:divBdr>
                                            <w:top w:val="none" w:sz="0" w:space="0" w:color="auto"/>
                                            <w:left w:val="none" w:sz="0" w:space="0" w:color="auto"/>
                                            <w:bottom w:val="none" w:sz="0" w:space="0" w:color="auto"/>
                                            <w:right w:val="none" w:sz="0" w:space="0" w:color="auto"/>
                                          </w:divBdr>
                                        </w:div>
                                        <w:div w:id="188220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03756">
                                  <w:marLeft w:val="0"/>
                                  <w:marRight w:val="0"/>
                                  <w:marTop w:val="0"/>
                                  <w:marBottom w:val="0"/>
                                  <w:divBdr>
                                    <w:top w:val="none" w:sz="0" w:space="0" w:color="auto"/>
                                    <w:left w:val="none" w:sz="0" w:space="0" w:color="auto"/>
                                    <w:bottom w:val="none" w:sz="0" w:space="0" w:color="auto"/>
                                    <w:right w:val="none" w:sz="0" w:space="0" w:color="auto"/>
                                  </w:divBdr>
                                  <w:divsChild>
                                    <w:div w:id="1854762310">
                                      <w:marLeft w:val="0"/>
                                      <w:marRight w:val="0"/>
                                      <w:marTop w:val="0"/>
                                      <w:marBottom w:val="0"/>
                                      <w:divBdr>
                                        <w:top w:val="none" w:sz="0" w:space="0" w:color="auto"/>
                                        <w:left w:val="none" w:sz="0" w:space="0" w:color="auto"/>
                                        <w:bottom w:val="none" w:sz="0" w:space="0" w:color="auto"/>
                                        <w:right w:val="none" w:sz="0" w:space="0" w:color="auto"/>
                                      </w:divBdr>
                                      <w:divsChild>
                                        <w:div w:id="599871241">
                                          <w:marLeft w:val="0"/>
                                          <w:marRight w:val="0"/>
                                          <w:marTop w:val="0"/>
                                          <w:marBottom w:val="0"/>
                                          <w:divBdr>
                                            <w:top w:val="none" w:sz="0" w:space="0" w:color="auto"/>
                                            <w:left w:val="none" w:sz="0" w:space="0" w:color="auto"/>
                                            <w:bottom w:val="none" w:sz="0" w:space="0" w:color="auto"/>
                                            <w:right w:val="none" w:sz="0" w:space="0" w:color="auto"/>
                                          </w:divBdr>
                                        </w:div>
                                        <w:div w:id="436563689">
                                          <w:marLeft w:val="0"/>
                                          <w:marRight w:val="0"/>
                                          <w:marTop w:val="0"/>
                                          <w:marBottom w:val="0"/>
                                          <w:divBdr>
                                            <w:top w:val="none" w:sz="0" w:space="0" w:color="auto"/>
                                            <w:left w:val="none" w:sz="0" w:space="0" w:color="auto"/>
                                            <w:bottom w:val="none" w:sz="0" w:space="0" w:color="auto"/>
                                            <w:right w:val="none" w:sz="0" w:space="0" w:color="auto"/>
                                          </w:divBdr>
                                        </w:div>
                                        <w:div w:id="205608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09245">
                                  <w:marLeft w:val="0"/>
                                  <w:marRight w:val="0"/>
                                  <w:marTop w:val="0"/>
                                  <w:marBottom w:val="0"/>
                                  <w:divBdr>
                                    <w:top w:val="none" w:sz="0" w:space="0" w:color="auto"/>
                                    <w:left w:val="none" w:sz="0" w:space="0" w:color="auto"/>
                                    <w:bottom w:val="none" w:sz="0" w:space="0" w:color="auto"/>
                                    <w:right w:val="none" w:sz="0" w:space="0" w:color="auto"/>
                                  </w:divBdr>
                                  <w:divsChild>
                                    <w:div w:id="1849907919">
                                      <w:marLeft w:val="0"/>
                                      <w:marRight w:val="0"/>
                                      <w:marTop w:val="0"/>
                                      <w:marBottom w:val="0"/>
                                      <w:divBdr>
                                        <w:top w:val="none" w:sz="0" w:space="0" w:color="auto"/>
                                        <w:left w:val="none" w:sz="0" w:space="0" w:color="auto"/>
                                        <w:bottom w:val="none" w:sz="0" w:space="0" w:color="auto"/>
                                        <w:right w:val="none" w:sz="0" w:space="0" w:color="auto"/>
                                      </w:divBdr>
                                      <w:divsChild>
                                        <w:div w:id="2015178812">
                                          <w:marLeft w:val="0"/>
                                          <w:marRight w:val="0"/>
                                          <w:marTop w:val="0"/>
                                          <w:marBottom w:val="0"/>
                                          <w:divBdr>
                                            <w:top w:val="none" w:sz="0" w:space="0" w:color="auto"/>
                                            <w:left w:val="none" w:sz="0" w:space="0" w:color="auto"/>
                                            <w:bottom w:val="none" w:sz="0" w:space="0" w:color="auto"/>
                                            <w:right w:val="none" w:sz="0" w:space="0" w:color="auto"/>
                                          </w:divBdr>
                                        </w:div>
                                        <w:div w:id="2126343781">
                                          <w:marLeft w:val="0"/>
                                          <w:marRight w:val="0"/>
                                          <w:marTop w:val="0"/>
                                          <w:marBottom w:val="0"/>
                                          <w:divBdr>
                                            <w:top w:val="none" w:sz="0" w:space="0" w:color="auto"/>
                                            <w:left w:val="none" w:sz="0" w:space="0" w:color="auto"/>
                                            <w:bottom w:val="none" w:sz="0" w:space="0" w:color="auto"/>
                                            <w:right w:val="none" w:sz="0" w:space="0" w:color="auto"/>
                                          </w:divBdr>
                                        </w:div>
                                        <w:div w:id="93147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168195">
                                  <w:marLeft w:val="0"/>
                                  <w:marRight w:val="0"/>
                                  <w:marTop w:val="0"/>
                                  <w:marBottom w:val="0"/>
                                  <w:divBdr>
                                    <w:top w:val="none" w:sz="0" w:space="0" w:color="auto"/>
                                    <w:left w:val="none" w:sz="0" w:space="0" w:color="auto"/>
                                    <w:bottom w:val="none" w:sz="0" w:space="0" w:color="auto"/>
                                    <w:right w:val="none" w:sz="0" w:space="0" w:color="auto"/>
                                  </w:divBdr>
                                  <w:divsChild>
                                    <w:div w:id="708921852">
                                      <w:marLeft w:val="0"/>
                                      <w:marRight w:val="0"/>
                                      <w:marTop w:val="0"/>
                                      <w:marBottom w:val="0"/>
                                      <w:divBdr>
                                        <w:top w:val="none" w:sz="0" w:space="0" w:color="auto"/>
                                        <w:left w:val="none" w:sz="0" w:space="0" w:color="auto"/>
                                        <w:bottom w:val="none" w:sz="0" w:space="0" w:color="auto"/>
                                        <w:right w:val="none" w:sz="0" w:space="0" w:color="auto"/>
                                      </w:divBdr>
                                      <w:divsChild>
                                        <w:div w:id="1387140568">
                                          <w:marLeft w:val="0"/>
                                          <w:marRight w:val="0"/>
                                          <w:marTop w:val="0"/>
                                          <w:marBottom w:val="0"/>
                                          <w:divBdr>
                                            <w:top w:val="none" w:sz="0" w:space="0" w:color="auto"/>
                                            <w:left w:val="none" w:sz="0" w:space="0" w:color="auto"/>
                                            <w:bottom w:val="none" w:sz="0" w:space="0" w:color="auto"/>
                                            <w:right w:val="none" w:sz="0" w:space="0" w:color="auto"/>
                                          </w:divBdr>
                                        </w:div>
                                        <w:div w:id="167448873">
                                          <w:marLeft w:val="0"/>
                                          <w:marRight w:val="0"/>
                                          <w:marTop w:val="0"/>
                                          <w:marBottom w:val="0"/>
                                          <w:divBdr>
                                            <w:top w:val="none" w:sz="0" w:space="0" w:color="auto"/>
                                            <w:left w:val="none" w:sz="0" w:space="0" w:color="auto"/>
                                            <w:bottom w:val="none" w:sz="0" w:space="0" w:color="auto"/>
                                            <w:right w:val="none" w:sz="0" w:space="0" w:color="auto"/>
                                          </w:divBdr>
                                        </w:div>
                                        <w:div w:id="171870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698378">
                                  <w:marLeft w:val="0"/>
                                  <w:marRight w:val="0"/>
                                  <w:marTop w:val="0"/>
                                  <w:marBottom w:val="0"/>
                                  <w:divBdr>
                                    <w:top w:val="none" w:sz="0" w:space="0" w:color="auto"/>
                                    <w:left w:val="none" w:sz="0" w:space="0" w:color="auto"/>
                                    <w:bottom w:val="none" w:sz="0" w:space="0" w:color="auto"/>
                                    <w:right w:val="none" w:sz="0" w:space="0" w:color="auto"/>
                                  </w:divBdr>
                                  <w:divsChild>
                                    <w:div w:id="992031293">
                                      <w:marLeft w:val="0"/>
                                      <w:marRight w:val="0"/>
                                      <w:marTop w:val="0"/>
                                      <w:marBottom w:val="0"/>
                                      <w:divBdr>
                                        <w:top w:val="none" w:sz="0" w:space="0" w:color="auto"/>
                                        <w:left w:val="none" w:sz="0" w:space="0" w:color="auto"/>
                                        <w:bottom w:val="none" w:sz="0" w:space="0" w:color="auto"/>
                                        <w:right w:val="none" w:sz="0" w:space="0" w:color="auto"/>
                                      </w:divBdr>
                                      <w:divsChild>
                                        <w:div w:id="192420397">
                                          <w:marLeft w:val="0"/>
                                          <w:marRight w:val="0"/>
                                          <w:marTop w:val="0"/>
                                          <w:marBottom w:val="0"/>
                                          <w:divBdr>
                                            <w:top w:val="none" w:sz="0" w:space="0" w:color="auto"/>
                                            <w:left w:val="none" w:sz="0" w:space="0" w:color="auto"/>
                                            <w:bottom w:val="none" w:sz="0" w:space="0" w:color="auto"/>
                                            <w:right w:val="none" w:sz="0" w:space="0" w:color="auto"/>
                                          </w:divBdr>
                                        </w:div>
                                        <w:div w:id="98088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096865">
                                  <w:marLeft w:val="0"/>
                                  <w:marRight w:val="0"/>
                                  <w:marTop w:val="0"/>
                                  <w:marBottom w:val="0"/>
                                  <w:divBdr>
                                    <w:top w:val="none" w:sz="0" w:space="0" w:color="auto"/>
                                    <w:left w:val="none" w:sz="0" w:space="0" w:color="auto"/>
                                    <w:bottom w:val="none" w:sz="0" w:space="0" w:color="auto"/>
                                    <w:right w:val="none" w:sz="0" w:space="0" w:color="auto"/>
                                  </w:divBdr>
                                  <w:divsChild>
                                    <w:div w:id="199437377">
                                      <w:marLeft w:val="0"/>
                                      <w:marRight w:val="0"/>
                                      <w:marTop w:val="0"/>
                                      <w:marBottom w:val="0"/>
                                      <w:divBdr>
                                        <w:top w:val="none" w:sz="0" w:space="0" w:color="auto"/>
                                        <w:left w:val="none" w:sz="0" w:space="0" w:color="auto"/>
                                        <w:bottom w:val="none" w:sz="0" w:space="0" w:color="auto"/>
                                        <w:right w:val="none" w:sz="0" w:space="0" w:color="auto"/>
                                      </w:divBdr>
                                      <w:divsChild>
                                        <w:div w:id="1519000868">
                                          <w:marLeft w:val="0"/>
                                          <w:marRight w:val="0"/>
                                          <w:marTop w:val="0"/>
                                          <w:marBottom w:val="0"/>
                                          <w:divBdr>
                                            <w:top w:val="none" w:sz="0" w:space="0" w:color="auto"/>
                                            <w:left w:val="none" w:sz="0" w:space="0" w:color="auto"/>
                                            <w:bottom w:val="none" w:sz="0" w:space="0" w:color="auto"/>
                                            <w:right w:val="none" w:sz="0" w:space="0" w:color="auto"/>
                                          </w:divBdr>
                                        </w:div>
                                        <w:div w:id="298536081">
                                          <w:marLeft w:val="0"/>
                                          <w:marRight w:val="0"/>
                                          <w:marTop w:val="0"/>
                                          <w:marBottom w:val="0"/>
                                          <w:divBdr>
                                            <w:top w:val="none" w:sz="0" w:space="0" w:color="auto"/>
                                            <w:left w:val="none" w:sz="0" w:space="0" w:color="auto"/>
                                            <w:bottom w:val="none" w:sz="0" w:space="0" w:color="auto"/>
                                            <w:right w:val="none" w:sz="0" w:space="0" w:color="auto"/>
                                          </w:divBdr>
                                        </w:div>
                                        <w:div w:id="214338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578776">
                                  <w:marLeft w:val="0"/>
                                  <w:marRight w:val="0"/>
                                  <w:marTop w:val="0"/>
                                  <w:marBottom w:val="0"/>
                                  <w:divBdr>
                                    <w:top w:val="none" w:sz="0" w:space="0" w:color="auto"/>
                                    <w:left w:val="none" w:sz="0" w:space="0" w:color="auto"/>
                                    <w:bottom w:val="none" w:sz="0" w:space="0" w:color="auto"/>
                                    <w:right w:val="none" w:sz="0" w:space="0" w:color="auto"/>
                                  </w:divBdr>
                                  <w:divsChild>
                                    <w:div w:id="740711970">
                                      <w:marLeft w:val="0"/>
                                      <w:marRight w:val="0"/>
                                      <w:marTop w:val="0"/>
                                      <w:marBottom w:val="0"/>
                                      <w:divBdr>
                                        <w:top w:val="none" w:sz="0" w:space="0" w:color="auto"/>
                                        <w:left w:val="none" w:sz="0" w:space="0" w:color="auto"/>
                                        <w:bottom w:val="none" w:sz="0" w:space="0" w:color="auto"/>
                                        <w:right w:val="none" w:sz="0" w:space="0" w:color="auto"/>
                                      </w:divBdr>
                                      <w:divsChild>
                                        <w:div w:id="1445882665">
                                          <w:marLeft w:val="0"/>
                                          <w:marRight w:val="0"/>
                                          <w:marTop w:val="0"/>
                                          <w:marBottom w:val="0"/>
                                          <w:divBdr>
                                            <w:top w:val="none" w:sz="0" w:space="0" w:color="auto"/>
                                            <w:left w:val="none" w:sz="0" w:space="0" w:color="auto"/>
                                            <w:bottom w:val="none" w:sz="0" w:space="0" w:color="auto"/>
                                            <w:right w:val="none" w:sz="0" w:space="0" w:color="auto"/>
                                          </w:divBdr>
                                        </w:div>
                                        <w:div w:id="925571856">
                                          <w:marLeft w:val="0"/>
                                          <w:marRight w:val="0"/>
                                          <w:marTop w:val="0"/>
                                          <w:marBottom w:val="0"/>
                                          <w:divBdr>
                                            <w:top w:val="none" w:sz="0" w:space="0" w:color="auto"/>
                                            <w:left w:val="none" w:sz="0" w:space="0" w:color="auto"/>
                                            <w:bottom w:val="none" w:sz="0" w:space="0" w:color="auto"/>
                                            <w:right w:val="none" w:sz="0" w:space="0" w:color="auto"/>
                                          </w:divBdr>
                                        </w:div>
                                        <w:div w:id="131999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0714">
                                  <w:marLeft w:val="0"/>
                                  <w:marRight w:val="0"/>
                                  <w:marTop w:val="0"/>
                                  <w:marBottom w:val="0"/>
                                  <w:divBdr>
                                    <w:top w:val="none" w:sz="0" w:space="0" w:color="auto"/>
                                    <w:left w:val="none" w:sz="0" w:space="0" w:color="auto"/>
                                    <w:bottom w:val="none" w:sz="0" w:space="0" w:color="auto"/>
                                    <w:right w:val="none" w:sz="0" w:space="0" w:color="auto"/>
                                  </w:divBdr>
                                  <w:divsChild>
                                    <w:div w:id="711736640">
                                      <w:marLeft w:val="0"/>
                                      <w:marRight w:val="0"/>
                                      <w:marTop w:val="0"/>
                                      <w:marBottom w:val="0"/>
                                      <w:divBdr>
                                        <w:top w:val="none" w:sz="0" w:space="0" w:color="auto"/>
                                        <w:left w:val="none" w:sz="0" w:space="0" w:color="auto"/>
                                        <w:bottom w:val="none" w:sz="0" w:space="0" w:color="auto"/>
                                        <w:right w:val="none" w:sz="0" w:space="0" w:color="auto"/>
                                      </w:divBdr>
                                      <w:divsChild>
                                        <w:div w:id="593051364">
                                          <w:marLeft w:val="0"/>
                                          <w:marRight w:val="0"/>
                                          <w:marTop w:val="0"/>
                                          <w:marBottom w:val="0"/>
                                          <w:divBdr>
                                            <w:top w:val="none" w:sz="0" w:space="0" w:color="auto"/>
                                            <w:left w:val="none" w:sz="0" w:space="0" w:color="auto"/>
                                            <w:bottom w:val="none" w:sz="0" w:space="0" w:color="auto"/>
                                            <w:right w:val="none" w:sz="0" w:space="0" w:color="auto"/>
                                          </w:divBdr>
                                        </w:div>
                                        <w:div w:id="992566325">
                                          <w:marLeft w:val="0"/>
                                          <w:marRight w:val="0"/>
                                          <w:marTop w:val="0"/>
                                          <w:marBottom w:val="0"/>
                                          <w:divBdr>
                                            <w:top w:val="none" w:sz="0" w:space="0" w:color="auto"/>
                                            <w:left w:val="none" w:sz="0" w:space="0" w:color="auto"/>
                                            <w:bottom w:val="none" w:sz="0" w:space="0" w:color="auto"/>
                                            <w:right w:val="none" w:sz="0" w:space="0" w:color="auto"/>
                                          </w:divBdr>
                                        </w:div>
                                        <w:div w:id="16786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256640">
                                  <w:marLeft w:val="0"/>
                                  <w:marRight w:val="0"/>
                                  <w:marTop w:val="0"/>
                                  <w:marBottom w:val="0"/>
                                  <w:divBdr>
                                    <w:top w:val="none" w:sz="0" w:space="0" w:color="auto"/>
                                    <w:left w:val="none" w:sz="0" w:space="0" w:color="auto"/>
                                    <w:bottom w:val="none" w:sz="0" w:space="0" w:color="auto"/>
                                    <w:right w:val="none" w:sz="0" w:space="0" w:color="auto"/>
                                  </w:divBdr>
                                  <w:divsChild>
                                    <w:div w:id="1155032406">
                                      <w:marLeft w:val="0"/>
                                      <w:marRight w:val="0"/>
                                      <w:marTop w:val="0"/>
                                      <w:marBottom w:val="0"/>
                                      <w:divBdr>
                                        <w:top w:val="none" w:sz="0" w:space="0" w:color="auto"/>
                                        <w:left w:val="none" w:sz="0" w:space="0" w:color="auto"/>
                                        <w:bottom w:val="none" w:sz="0" w:space="0" w:color="auto"/>
                                        <w:right w:val="none" w:sz="0" w:space="0" w:color="auto"/>
                                      </w:divBdr>
                                      <w:divsChild>
                                        <w:div w:id="537667312">
                                          <w:marLeft w:val="0"/>
                                          <w:marRight w:val="0"/>
                                          <w:marTop w:val="0"/>
                                          <w:marBottom w:val="0"/>
                                          <w:divBdr>
                                            <w:top w:val="none" w:sz="0" w:space="0" w:color="auto"/>
                                            <w:left w:val="none" w:sz="0" w:space="0" w:color="auto"/>
                                            <w:bottom w:val="none" w:sz="0" w:space="0" w:color="auto"/>
                                            <w:right w:val="none" w:sz="0" w:space="0" w:color="auto"/>
                                          </w:divBdr>
                                        </w:div>
                                        <w:div w:id="1647933922">
                                          <w:marLeft w:val="0"/>
                                          <w:marRight w:val="0"/>
                                          <w:marTop w:val="0"/>
                                          <w:marBottom w:val="0"/>
                                          <w:divBdr>
                                            <w:top w:val="none" w:sz="0" w:space="0" w:color="auto"/>
                                            <w:left w:val="none" w:sz="0" w:space="0" w:color="auto"/>
                                            <w:bottom w:val="none" w:sz="0" w:space="0" w:color="auto"/>
                                            <w:right w:val="none" w:sz="0" w:space="0" w:color="auto"/>
                                          </w:divBdr>
                                        </w:div>
                                        <w:div w:id="20520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521052">
                                  <w:marLeft w:val="0"/>
                                  <w:marRight w:val="0"/>
                                  <w:marTop w:val="0"/>
                                  <w:marBottom w:val="0"/>
                                  <w:divBdr>
                                    <w:top w:val="none" w:sz="0" w:space="0" w:color="auto"/>
                                    <w:left w:val="none" w:sz="0" w:space="0" w:color="auto"/>
                                    <w:bottom w:val="none" w:sz="0" w:space="0" w:color="auto"/>
                                    <w:right w:val="none" w:sz="0" w:space="0" w:color="auto"/>
                                  </w:divBdr>
                                  <w:divsChild>
                                    <w:div w:id="559705702">
                                      <w:marLeft w:val="0"/>
                                      <w:marRight w:val="0"/>
                                      <w:marTop w:val="0"/>
                                      <w:marBottom w:val="0"/>
                                      <w:divBdr>
                                        <w:top w:val="none" w:sz="0" w:space="0" w:color="auto"/>
                                        <w:left w:val="none" w:sz="0" w:space="0" w:color="auto"/>
                                        <w:bottom w:val="none" w:sz="0" w:space="0" w:color="auto"/>
                                        <w:right w:val="none" w:sz="0" w:space="0" w:color="auto"/>
                                      </w:divBdr>
                                      <w:divsChild>
                                        <w:div w:id="332614668">
                                          <w:marLeft w:val="0"/>
                                          <w:marRight w:val="0"/>
                                          <w:marTop w:val="0"/>
                                          <w:marBottom w:val="0"/>
                                          <w:divBdr>
                                            <w:top w:val="none" w:sz="0" w:space="0" w:color="auto"/>
                                            <w:left w:val="none" w:sz="0" w:space="0" w:color="auto"/>
                                            <w:bottom w:val="none" w:sz="0" w:space="0" w:color="auto"/>
                                            <w:right w:val="none" w:sz="0" w:space="0" w:color="auto"/>
                                          </w:divBdr>
                                        </w:div>
                                        <w:div w:id="24257239">
                                          <w:marLeft w:val="0"/>
                                          <w:marRight w:val="0"/>
                                          <w:marTop w:val="0"/>
                                          <w:marBottom w:val="0"/>
                                          <w:divBdr>
                                            <w:top w:val="none" w:sz="0" w:space="0" w:color="auto"/>
                                            <w:left w:val="none" w:sz="0" w:space="0" w:color="auto"/>
                                            <w:bottom w:val="none" w:sz="0" w:space="0" w:color="auto"/>
                                            <w:right w:val="none" w:sz="0" w:space="0" w:color="auto"/>
                                          </w:divBdr>
                                        </w:div>
                                        <w:div w:id="7265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854853">
                                  <w:marLeft w:val="0"/>
                                  <w:marRight w:val="0"/>
                                  <w:marTop w:val="0"/>
                                  <w:marBottom w:val="0"/>
                                  <w:divBdr>
                                    <w:top w:val="none" w:sz="0" w:space="0" w:color="auto"/>
                                    <w:left w:val="none" w:sz="0" w:space="0" w:color="auto"/>
                                    <w:bottom w:val="none" w:sz="0" w:space="0" w:color="auto"/>
                                    <w:right w:val="none" w:sz="0" w:space="0" w:color="auto"/>
                                  </w:divBdr>
                                  <w:divsChild>
                                    <w:div w:id="1229538996">
                                      <w:marLeft w:val="0"/>
                                      <w:marRight w:val="0"/>
                                      <w:marTop w:val="0"/>
                                      <w:marBottom w:val="0"/>
                                      <w:divBdr>
                                        <w:top w:val="none" w:sz="0" w:space="0" w:color="auto"/>
                                        <w:left w:val="none" w:sz="0" w:space="0" w:color="auto"/>
                                        <w:bottom w:val="none" w:sz="0" w:space="0" w:color="auto"/>
                                        <w:right w:val="none" w:sz="0" w:space="0" w:color="auto"/>
                                      </w:divBdr>
                                      <w:divsChild>
                                        <w:div w:id="1050111801">
                                          <w:marLeft w:val="0"/>
                                          <w:marRight w:val="0"/>
                                          <w:marTop w:val="0"/>
                                          <w:marBottom w:val="0"/>
                                          <w:divBdr>
                                            <w:top w:val="none" w:sz="0" w:space="0" w:color="auto"/>
                                            <w:left w:val="none" w:sz="0" w:space="0" w:color="auto"/>
                                            <w:bottom w:val="none" w:sz="0" w:space="0" w:color="auto"/>
                                            <w:right w:val="none" w:sz="0" w:space="0" w:color="auto"/>
                                          </w:divBdr>
                                        </w:div>
                                        <w:div w:id="2100902528">
                                          <w:marLeft w:val="0"/>
                                          <w:marRight w:val="0"/>
                                          <w:marTop w:val="0"/>
                                          <w:marBottom w:val="0"/>
                                          <w:divBdr>
                                            <w:top w:val="none" w:sz="0" w:space="0" w:color="auto"/>
                                            <w:left w:val="none" w:sz="0" w:space="0" w:color="auto"/>
                                            <w:bottom w:val="none" w:sz="0" w:space="0" w:color="auto"/>
                                            <w:right w:val="none" w:sz="0" w:space="0" w:color="auto"/>
                                          </w:divBdr>
                                        </w:div>
                                        <w:div w:id="118698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832823">
                                  <w:marLeft w:val="0"/>
                                  <w:marRight w:val="0"/>
                                  <w:marTop w:val="0"/>
                                  <w:marBottom w:val="0"/>
                                  <w:divBdr>
                                    <w:top w:val="none" w:sz="0" w:space="0" w:color="auto"/>
                                    <w:left w:val="none" w:sz="0" w:space="0" w:color="auto"/>
                                    <w:bottom w:val="none" w:sz="0" w:space="0" w:color="auto"/>
                                    <w:right w:val="none" w:sz="0" w:space="0" w:color="auto"/>
                                  </w:divBdr>
                                  <w:divsChild>
                                    <w:div w:id="1175995387">
                                      <w:marLeft w:val="0"/>
                                      <w:marRight w:val="0"/>
                                      <w:marTop w:val="0"/>
                                      <w:marBottom w:val="0"/>
                                      <w:divBdr>
                                        <w:top w:val="none" w:sz="0" w:space="0" w:color="auto"/>
                                        <w:left w:val="none" w:sz="0" w:space="0" w:color="auto"/>
                                        <w:bottom w:val="none" w:sz="0" w:space="0" w:color="auto"/>
                                        <w:right w:val="none" w:sz="0" w:space="0" w:color="auto"/>
                                      </w:divBdr>
                                      <w:divsChild>
                                        <w:div w:id="1707752614">
                                          <w:marLeft w:val="0"/>
                                          <w:marRight w:val="0"/>
                                          <w:marTop w:val="0"/>
                                          <w:marBottom w:val="0"/>
                                          <w:divBdr>
                                            <w:top w:val="none" w:sz="0" w:space="0" w:color="auto"/>
                                            <w:left w:val="none" w:sz="0" w:space="0" w:color="auto"/>
                                            <w:bottom w:val="none" w:sz="0" w:space="0" w:color="auto"/>
                                            <w:right w:val="none" w:sz="0" w:space="0" w:color="auto"/>
                                          </w:divBdr>
                                        </w:div>
                                        <w:div w:id="1207258610">
                                          <w:marLeft w:val="0"/>
                                          <w:marRight w:val="0"/>
                                          <w:marTop w:val="0"/>
                                          <w:marBottom w:val="0"/>
                                          <w:divBdr>
                                            <w:top w:val="none" w:sz="0" w:space="0" w:color="auto"/>
                                            <w:left w:val="none" w:sz="0" w:space="0" w:color="auto"/>
                                            <w:bottom w:val="none" w:sz="0" w:space="0" w:color="auto"/>
                                            <w:right w:val="none" w:sz="0" w:space="0" w:color="auto"/>
                                          </w:divBdr>
                                        </w:div>
                                        <w:div w:id="154652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5955">
                                  <w:marLeft w:val="0"/>
                                  <w:marRight w:val="0"/>
                                  <w:marTop w:val="0"/>
                                  <w:marBottom w:val="0"/>
                                  <w:divBdr>
                                    <w:top w:val="none" w:sz="0" w:space="0" w:color="auto"/>
                                    <w:left w:val="none" w:sz="0" w:space="0" w:color="auto"/>
                                    <w:bottom w:val="none" w:sz="0" w:space="0" w:color="auto"/>
                                    <w:right w:val="none" w:sz="0" w:space="0" w:color="auto"/>
                                  </w:divBdr>
                                  <w:divsChild>
                                    <w:div w:id="107940803">
                                      <w:marLeft w:val="0"/>
                                      <w:marRight w:val="0"/>
                                      <w:marTop w:val="0"/>
                                      <w:marBottom w:val="0"/>
                                      <w:divBdr>
                                        <w:top w:val="none" w:sz="0" w:space="0" w:color="auto"/>
                                        <w:left w:val="none" w:sz="0" w:space="0" w:color="auto"/>
                                        <w:bottom w:val="none" w:sz="0" w:space="0" w:color="auto"/>
                                        <w:right w:val="none" w:sz="0" w:space="0" w:color="auto"/>
                                      </w:divBdr>
                                      <w:divsChild>
                                        <w:div w:id="335965986">
                                          <w:marLeft w:val="0"/>
                                          <w:marRight w:val="0"/>
                                          <w:marTop w:val="0"/>
                                          <w:marBottom w:val="0"/>
                                          <w:divBdr>
                                            <w:top w:val="none" w:sz="0" w:space="0" w:color="auto"/>
                                            <w:left w:val="none" w:sz="0" w:space="0" w:color="auto"/>
                                            <w:bottom w:val="none" w:sz="0" w:space="0" w:color="auto"/>
                                            <w:right w:val="none" w:sz="0" w:space="0" w:color="auto"/>
                                          </w:divBdr>
                                        </w:div>
                                        <w:div w:id="14536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486918">
                                  <w:marLeft w:val="0"/>
                                  <w:marRight w:val="0"/>
                                  <w:marTop w:val="0"/>
                                  <w:marBottom w:val="0"/>
                                  <w:divBdr>
                                    <w:top w:val="none" w:sz="0" w:space="0" w:color="auto"/>
                                    <w:left w:val="none" w:sz="0" w:space="0" w:color="auto"/>
                                    <w:bottom w:val="none" w:sz="0" w:space="0" w:color="auto"/>
                                    <w:right w:val="none" w:sz="0" w:space="0" w:color="auto"/>
                                  </w:divBdr>
                                  <w:divsChild>
                                    <w:div w:id="2143308057">
                                      <w:marLeft w:val="0"/>
                                      <w:marRight w:val="0"/>
                                      <w:marTop w:val="0"/>
                                      <w:marBottom w:val="0"/>
                                      <w:divBdr>
                                        <w:top w:val="none" w:sz="0" w:space="0" w:color="auto"/>
                                        <w:left w:val="none" w:sz="0" w:space="0" w:color="auto"/>
                                        <w:bottom w:val="none" w:sz="0" w:space="0" w:color="auto"/>
                                        <w:right w:val="none" w:sz="0" w:space="0" w:color="auto"/>
                                      </w:divBdr>
                                      <w:divsChild>
                                        <w:div w:id="974876645">
                                          <w:marLeft w:val="0"/>
                                          <w:marRight w:val="0"/>
                                          <w:marTop w:val="0"/>
                                          <w:marBottom w:val="0"/>
                                          <w:divBdr>
                                            <w:top w:val="none" w:sz="0" w:space="0" w:color="auto"/>
                                            <w:left w:val="none" w:sz="0" w:space="0" w:color="auto"/>
                                            <w:bottom w:val="none" w:sz="0" w:space="0" w:color="auto"/>
                                            <w:right w:val="none" w:sz="0" w:space="0" w:color="auto"/>
                                          </w:divBdr>
                                        </w:div>
                                        <w:div w:id="103542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69407">
                                  <w:marLeft w:val="0"/>
                                  <w:marRight w:val="0"/>
                                  <w:marTop w:val="0"/>
                                  <w:marBottom w:val="0"/>
                                  <w:divBdr>
                                    <w:top w:val="none" w:sz="0" w:space="0" w:color="auto"/>
                                    <w:left w:val="none" w:sz="0" w:space="0" w:color="auto"/>
                                    <w:bottom w:val="none" w:sz="0" w:space="0" w:color="auto"/>
                                    <w:right w:val="none" w:sz="0" w:space="0" w:color="auto"/>
                                  </w:divBdr>
                                  <w:divsChild>
                                    <w:div w:id="10767337">
                                      <w:marLeft w:val="0"/>
                                      <w:marRight w:val="0"/>
                                      <w:marTop w:val="0"/>
                                      <w:marBottom w:val="0"/>
                                      <w:divBdr>
                                        <w:top w:val="none" w:sz="0" w:space="0" w:color="auto"/>
                                        <w:left w:val="none" w:sz="0" w:space="0" w:color="auto"/>
                                        <w:bottom w:val="none" w:sz="0" w:space="0" w:color="auto"/>
                                        <w:right w:val="none" w:sz="0" w:space="0" w:color="auto"/>
                                      </w:divBdr>
                                      <w:divsChild>
                                        <w:div w:id="175272390">
                                          <w:marLeft w:val="0"/>
                                          <w:marRight w:val="0"/>
                                          <w:marTop w:val="0"/>
                                          <w:marBottom w:val="0"/>
                                          <w:divBdr>
                                            <w:top w:val="none" w:sz="0" w:space="0" w:color="auto"/>
                                            <w:left w:val="none" w:sz="0" w:space="0" w:color="auto"/>
                                            <w:bottom w:val="none" w:sz="0" w:space="0" w:color="auto"/>
                                            <w:right w:val="none" w:sz="0" w:space="0" w:color="auto"/>
                                          </w:divBdr>
                                        </w:div>
                                        <w:div w:id="163324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23132">
                                  <w:marLeft w:val="0"/>
                                  <w:marRight w:val="0"/>
                                  <w:marTop w:val="0"/>
                                  <w:marBottom w:val="0"/>
                                  <w:divBdr>
                                    <w:top w:val="none" w:sz="0" w:space="0" w:color="auto"/>
                                    <w:left w:val="none" w:sz="0" w:space="0" w:color="auto"/>
                                    <w:bottom w:val="none" w:sz="0" w:space="0" w:color="auto"/>
                                    <w:right w:val="none" w:sz="0" w:space="0" w:color="auto"/>
                                  </w:divBdr>
                                  <w:divsChild>
                                    <w:div w:id="1595433720">
                                      <w:marLeft w:val="0"/>
                                      <w:marRight w:val="0"/>
                                      <w:marTop w:val="0"/>
                                      <w:marBottom w:val="0"/>
                                      <w:divBdr>
                                        <w:top w:val="none" w:sz="0" w:space="0" w:color="auto"/>
                                        <w:left w:val="none" w:sz="0" w:space="0" w:color="auto"/>
                                        <w:bottom w:val="none" w:sz="0" w:space="0" w:color="auto"/>
                                        <w:right w:val="none" w:sz="0" w:space="0" w:color="auto"/>
                                      </w:divBdr>
                                      <w:divsChild>
                                        <w:div w:id="500001436">
                                          <w:marLeft w:val="0"/>
                                          <w:marRight w:val="0"/>
                                          <w:marTop w:val="0"/>
                                          <w:marBottom w:val="0"/>
                                          <w:divBdr>
                                            <w:top w:val="none" w:sz="0" w:space="0" w:color="auto"/>
                                            <w:left w:val="none" w:sz="0" w:space="0" w:color="auto"/>
                                            <w:bottom w:val="none" w:sz="0" w:space="0" w:color="auto"/>
                                            <w:right w:val="none" w:sz="0" w:space="0" w:color="auto"/>
                                          </w:divBdr>
                                        </w:div>
                                        <w:div w:id="43331066">
                                          <w:marLeft w:val="0"/>
                                          <w:marRight w:val="0"/>
                                          <w:marTop w:val="0"/>
                                          <w:marBottom w:val="0"/>
                                          <w:divBdr>
                                            <w:top w:val="none" w:sz="0" w:space="0" w:color="auto"/>
                                            <w:left w:val="none" w:sz="0" w:space="0" w:color="auto"/>
                                            <w:bottom w:val="none" w:sz="0" w:space="0" w:color="auto"/>
                                            <w:right w:val="none" w:sz="0" w:space="0" w:color="auto"/>
                                          </w:divBdr>
                                        </w:div>
                                        <w:div w:id="199984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037446">
                                  <w:marLeft w:val="0"/>
                                  <w:marRight w:val="0"/>
                                  <w:marTop w:val="0"/>
                                  <w:marBottom w:val="0"/>
                                  <w:divBdr>
                                    <w:top w:val="none" w:sz="0" w:space="0" w:color="auto"/>
                                    <w:left w:val="none" w:sz="0" w:space="0" w:color="auto"/>
                                    <w:bottom w:val="none" w:sz="0" w:space="0" w:color="auto"/>
                                    <w:right w:val="none" w:sz="0" w:space="0" w:color="auto"/>
                                  </w:divBdr>
                                  <w:divsChild>
                                    <w:div w:id="1127164639">
                                      <w:marLeft w:val="0"/>
                                      <w:marRight w:val="0"/>
                                      <w:marTop w:val="0"/>
                                      <w:marBottom w:val="0"/>
                                      <w:divBdr>
                                        <w:top w:val="none" w:sz="0" w:space="0" w:color="auto"/>
                                        <w:left w:val="none" w:sz="0" w:space="0" w:color="auto"/>
                                        <w:bottom w:val="none" w:sz="0" w:space="0" w:color="auto"/>
                                        <w:right w:val="none" w:sz="0" w:space="0" w:color="auto"/>
                                      </w:divBdr>
                                      <w:divsChild>
                                        <w:div w:id="1672023593">
                                          <w:marLeft w:val="0"/>
                                          <w:marRight w:val="0"/>
                                          <w:marTop w:val="0"/>
                                          <w:marBottom w:val="0"/>
                                          <w:divBdr>
                                            <w:top w:val="none" w:sz="0" w:space="0" w:color="auto"/>
                                            <w:left w:val="none" w:sz="0" w:space="0" w:color="auto"/>
                                            <w:bottom w:val="none" w:sz="0" w:space="0" w:color="auto"/>
                                            <w:right w:val="none" w:sz="0" w:space="0" w:color="auto"/>
                                          </w:divBdr>
                                        </w:div>
                                        <w:div w:id="1152018707">
                                          <w:marLeft w:val="0"/>
                                          <w:marRight w:val="0"/>
                                          <w:marTop w:val="0"/>
                                          <w:marBottom w:val="0"/>
                                          <w:divBdr>
                                            <w:top w:val="none" w:sz="0" w:space="0" w:color="auto"/>
                                            <w:left w:val="none" w:sz="0" w:space="0" w:color="auto"/>
                                            <w:bottom w:val="none" w:sz="0" w:space="0" w:color="auto"/>
                                            <w:right w:val="none" w:sz="0" w:space="0" w:color="auto"/>
                                          </w:divBdr>
                                        </w:div>
                                        <w:div w:id="47619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045257">
                                  <w:marLeft w:val="0"/>
                                  <w:marRight w:val="0"/>
                                  <w:marTop w:val="0"/>
                                  <w:marBottom w:val="0"/>
                                  <w:divBdr>
                                    <w:top w:val="none" w:sz="0" w:space="0" w:color="auto"/>
                                    <w:left w:val="none" w:sz="0" w:space="0" w:color="auto"/>
                                    <w:bottom w:val="none" w:sz="0" w:space="0" w:color="auto"/>
                                    <w:right w:val="none" w:sz="0" w:space="0" w:color="auto"/>
                                  </w:divBdr>
                                  <w:divsChild>
                                    <w:div w:id="1480147134">
                                      <w:marLeft w:val="0"/>
                                      <w:marRight w:val="0"/>
                                      <w:marTop w:val="0"/>
                                      <w:marBottom w:val="0"/>
                                      <w:divBdr>
                                        <w:top w:val="none" w:sz="0" w:space="0" w:color="auto"/>
                                        <w:left w:val="none" w:sz="0" w:space="0" w:color="auto"/>
                                        <w:bottom w:val="none" w:sz="0" w:space="0" w:color="auto"/>
                                        <w:right w:val="none" w:sz="0" w:space="0" w:color="auto"/>
                                      </w:divBdr>
                                      <w:divsChild>
                                        <w:div w:id="467866787">
                                          <w:marLeft w:val="0"/>
                                          <w:marRight w:val="0"/>
                                          <w:marTop w:val="0"/>
                                          <w:marBottom w:val="0"/>
                                          <w:divBdr>
                                            <w:top w:val="none" w:sz="0" w:space="0" w:color="auto"/>
                                            <w:left w:val="none" w:sz="0" w:space="0" w:color="auto"/>
                                            <w:bottom w:val="none" w:sz="0" w:space="0" w:color="auto"/>
                                            <w:right w:val="none" w:sz="0" w:space="0" w:color="auto"/>
                                          </w:divBdr>
                                        </w:div>
                                        <w:div w:id="79379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388206">
                                  <w:marLeft w:val="0"/>
                                  <w:marRight w:val="0"/>
                                  <w:marTop w:val="0"/>
                                  <w:marBottom w:val="0"/>
                                  <w:divBdr>
                                    <w:top w:val="none" w:sz="0" w:space="0" w:color="auto"/>
                                    <w:left w:val="none" w:sz="0" w:space="0" w:color="auto"/>
                                    <w:bottom w:val="none" w:sz="0" w:space="0" w:color="auto"/>
                                    <w:right w:val="none" w:sz="0" w:space="0" w:color="auto"/>
                                  </w:divBdr>
                                  <w:divsChild>
                                    <w:div w:id="127478199">
                                      <w:marLeft w:val="0"/>
                                      <w:marRight w:val="0"/>
                                      <w:marTop w:val="0"/>
                                      <w:marBottom w:val="0"/>
                                      <w:divBdr>
                                        <w:top w:val="none" w:sz="0" w:space="0" w:color="auto"/>
                                        <w:left w:val="none" w:sz="0" w:space="0" w:color="auto"/>
                                        <w:bottom w:val="none" w:sz="0" w:space="0" w:color="auto"/>
                                        <w:right w:val="none" w:sz="0" w:space="0" w:color="auto"/>
                                      </w:divBdr>
                                      <w:divsChild>
                                        <w:div w:id="916482147">
                                          <w:marLeft w:val="0"/>
                                          <w:marRight w:val="0"/>
                                          <w:marTop w:val="0"/>
                                          <w:marBottom w:val="0"/>
                                          <w:divBdr>
                                            <w:top w:val="none" w:sz="0" w:space="0" w:color="auto"/>
                                            <w:left w:val="none" w:sz="0" w:space="0" w:color="auto"/>
                                            <w:bottom w:val="none" w:sz="0" w:space="0" w:color="auto"/>
                                            <w:right w:val="none" w:sz="0" w:space="0" w:color="auto"/>
                                          </w:divBdr>
                                        </w:div>
                                        <w:div w:id="102860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7670">
                                  <w:marLeft w:val="0"/>
                                  <w:marRight w:val="0"/>
                                  <w:marTop w:val="0"/>
                                  <w:marBottom w:val="0"/>
                                  <w:divBdr>
                                    <w:top w:val="none" w:sz="0" w:space="0" w:color="auto"/>
                                    <w:left w:val="none" w:sz="0" w:space="0" w:color="auto"/>
                                    <w:bottom w:val="none" w:sz="0" w:space="0" w:color="auto"/>
                                    <w:right w:val="none" w:sz="0" w:space="0" w:color="auto"/>
                                  </w:divBdr>
                                  <w:divsChild>
                                    <w:div w:id="1573462144">
                                      <w:marLeft w:val="0"/>
                                      <w:marRight w:val="0"/>
                                      <w:marTop w:val="0"/>
                                      <w:marBottom w:val="0"/>
                                      <w:divBdr>
                                        <w:top w:val="none" w:sz="0" w:space="0" w:color="auto"/>
                                        <w:left w:val="none" w:sz="0" w:space="0" w:color="auto"/>
                                        <w:bottom w:val="none" w:sz="0" w:space="0" w:color="auto"/>
                                        <w:right w:val="none" w:sz="0" w:space="0" w:color="auto"/>
                                      </w:divBdr>
                                      <w:divsChild>
                                        <w:div w:id="1901548807">
                                          <w:marLeft w:val="0"/>
                                          <w:marRight w:val="0"/>
                                          <w:marTop w:val="0"/>
                                          <w:marBottom w:val="0"/>
                                          <w:divBdr>
                                            <w:top w:val="none" w:sz="0" w:space="0" w:color="auto"/>
                                            <w:left w:val="none" w:sz="0" w:space="0" w:color="auto"/>
                                            <w:bottom w:val="none" w:sz="0" w:space="0" w:color="auto"/>
                                            <w:right w:val="none" w:sz="0" w:space="0" w:color="auto"/>
                                          </w:divBdr>
                                        </w:div>
                                        <w:div w:id="3049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99465">
                                  <w:marLeft w:val="0"/>
                                  <w:marRight w:val="0"/>
                                  <w:marTop w:val="0"/>
                                  <w:marBottom w:val="0"/>
                                  <w:divBdr>
                                    <w:top w:val="none" w:sz="0" w:space="0" w:color="auto"/>
                                    <w:left w:val="none" w:sz="0" w:space="0" w:color="auto"/>
                                    <w:bottom w:val="none" w:sz="0" w:space="0" w:color="auto"/>
                                    <w:right w:val="none" w:sz="0" w:space="0" w:color="auto"/>
                                  </w:divBdr>
                                  <w:divsChild>
                                    <w:div w:id="1568953096">
                                      <w:marLeft w:val="0"/>
                                      <w:marRight w:val="0"/>
                                      <w:marTop w:val="0"/>
                                      <w:marBottom w:val="0"/>
                                      <w:divBdr>
                                        <w:top w:val="none" w:sz="0" w:space="0" w:color="auto"/>
                                        <w:left w:val="none" w:sz="0" w:space="0" w:color="auto"/>
                                        <w:bottom w:val="none" w:sz="0" w:space="0" w:color="auto"/>
                                        <w:right w:val="none" w:sz="0" w:space="0" w:color="auto"/>
                                      </w:divBdr>
                                      <w:divsChild>
                                        <w:div w:id="465439405">
                                          <w:marLeft w:val="0"/>
                                          <w:marRight w:val="0"/>
                                          <w:marTop w:val="0"/>
                                          <w:marBottom w:val="0"/>
                                          <w:divBdr>
                                            <w:top w:val="none" w:sz="0" w:space="0" w:color="auto"/>
                                            <w:left w:val="none" w:sz="0" w:space="0" w:color="auto"/>
                                            <w:bottom w:val="none" w:sz="0" w:space="0" w:color="auto"/>
                                            <w:right w:val="none" w:sz="0" w:space="0" w:color="auto"/>
                                          </w:divBdr>
                                        </w:div>
                                        <w:div w:id="24183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448416">
                                  <w:marLeft w:val="0"/>
                                  <w:marRight w:val="0"/>
                                  <w:marTop w:val="0"/>
                                  <w:marBottom w:val="0"/>
                                  <w:divBdr>
                                    <w:top w:val="none" w:sz="0" w:space="0" w:color="auto"/>
                                    <w:left w:val="none" w:sz="0" w:space="0" w:color="auto"/>
                                    <w:bottom w:val="none" w:sz="0" w:space="0" w:color="auto"/>
                                    <w:right w:val="none" w:sz="0" w:space="0" w:color="auto"/>
                                  </w:divBdr>
                                  <w:divsChild>
                                    <w:div w:id="1671711061">
                                      <w:marLeft w:val="0"/>
                                      <w:marRight w:val="0"/>
                                      <w:marTop w:val="0"/>
                                      <w:marBottom w:val="0"/>
                                      <w:divBdr>
                                        <w:top w:val="none" w:sz="0" w:space="0" w:color="auto"/>
                                        <w:left w:val="none" w:sz="0" w:space="0" w:color="auto"/>
                                        <w:bottom w:val="none" w:sz="0" w:space="0" w:color="auto"/>
                                        <w:right w:val="none" w:sz="0" w:space="0" w:color="auto"/>
                                      </w:divBdr>
                                      <w:divsChild>
                                        <w:div w:id="580411846">
                                          <w:marLeft w:val="0"/>
                                          <w:marRight w:val="0"/>
                                          <w:marTop w:val="0"/>
                                          <w:marBottom w:val="0"/>
                                          <w:divBdr>
                                            <w:top w:val="none" w:sz="0" w:space="0" w:color="auto"/>
                                            <w:left w:val="none" w:sz="0" w:space="0" w:color="auto"/>
                                            <w:bottom w:val="none" w:sz="0" w:space="0" w:color="auto"/>
                                            <w:right w:val="none" w:sz="0" w:space="0" w:color="auto"/>
                                          </w:divBdr>
                                        </w:div>
                                        <w:div w:id="44947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463087">
                                  <w:marLeft w:val="0"/>
                                  <w:marRight w:val="0"/>
                                  <w:marTop w:val="0"/>
                                  <w:marBottom w:val="0"/>
                                  <w:divBdr>
                                    <w:top w:val="none" w:sz="0" w:space="0" w:color="auto"/>
                                    <w:left w:val="none" w:sz="0" w:space="0" w:color="auto"/>
                                    <w:bottom w:val="none" w:sz="0" w:space="0" w:color="auto"/>
                                    <w:right w:val="none" w:sz="0" w:space="0" w:color="auto"/>
                                  </w:divBdr>
                                  <w:divsChild>
                                    <w:div w:id="448278050">
                                      <w:marLeft w:val="0"/>
                                      <w:marRight w:val="0"/>
                                      <w:marTop w:val="0"/>
                                      <w:marBottom w:val="0"/>
                                      <w:divBdr>
                                        <w:top w:val="none" w:sz="0" w:space="0" w:color="auto"/>
                                        <w:left w:val="none" w:sz="0" w:space="0" w:color="auto"/>
                                        <w:bottom w:val="none" w:sz="0" w:space="0" w:color="auto"/>
                                        <w:right w:val="none" w:sz="0" w:space="0" w:color="auto"/>
                                      </w:divBdr>
                                      <w:divsChild>
                                        <w:div w:id="1986546312">
                                          <w:marLeft w:val="0"/>
                                          <w:marRight w:val="0"/>
                                          <w:marTop w:val="0"/>
                                          <w:marBottom w:val="0"/>
                                          <w:divBdr>
                                            <w:top w:val="none" w:sz="0" w:space="0" w:color="auto"/>
                                            <w:left w:val="none" w:sz="0" w:space="0" w:color="auto"/>
                                            <w:bottom w:val="none" w:sz="0" w:space="0" w:color="auto"/>
                                            <w:right w:val="none" w:sz="0" w:space="0" w:color="auto"/>
                                          </w:divBdr>
                                        </w:div>
                                        <w:div w:id="17122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461447">
                                  <w:marLeft w:val="0"/>
                                  <w:marRight w:val="0"/>
                                  <w:marTop w:val="0"/>
                                  <w:marBottom w:val="0"/>
                                  <w:divBdr>
                                    <w:top w:val="none" w:sz="0" w:space="0" w:color="auto"/>
                                    <w:left w:val="none" w:sz="0" w:space="0" w:color="auto"/>
                                    <w:bottom w:val="none" w:sz="0" w:space="0" w:color="auto"/>
                                    <w:right w:val="none" w:sz="0" w:space="0" w:color="auto"/>
                                  </w:divBdr>
                                  <w:divsChild>
                                    <w:div w:id="1529027447">
                                      <w:marLeft w:val="0"/>
                                      <w:marRight w:val="0"/>
                                      <w:marTop w:val="0"/>
                                      <w:marBottom w:val="0"/>
                                      <w:divBdr>
                                        <w:top w:val="none" w:sz="0" w:space="0" w:color="auto"/>
                                        <w:left w:val="none" w:sz="0" w:space="0" w:color="auto"/>
                                        <w:bottom w:val="none" w:sz="0" w:space="0" w:color="auto"/>
                                        <w:right w:val="none" w:sz="0" w:space="0" w:color="auto"/>
                                      </w:divBdr>
                                      <w:divsChild>
                                        <w:div w:id="1798184486">
                                          <w:marLeft w:val="0"/>
                                          <w:marRight w:val="0"/>
                                          <w:marTop w:val="0"/>
                                          <w:marBottom w:val="0"/>
                                          <w:divBdr>
                                            <w:top w:val="none" w:sz="0" w:space="0" w:color="auto"/>
                                            <w:left w:val="none" w:sz="0" w:space="0" w:color="auto"/>
                                            <w:bottom w:val="none" w:sz="0" w:space="0" w:color="auto"/>
                                            <w:right w:val="none" w:sz="0" w:space="0" w:color="auto"/>
                                          </w:divBdr>
                                        </w:div>
                                        <w:div w:id="9518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794370">
                                  <w:marLeft w:val="0"/>
                                  <w:marRight w:val="0"/>
                                  <w:marTop w:val="0"/>
                                  <w:marBottom w:val="0"/>
                                  <w:divBdr>
                                    <w:top w:val="none" w:sz="0" w:space="0" w:color="auto"/>
                                    <w:left w:val="none" w:sz="0" w:space="0" w:color="auto"/>
                                    <w:bottom w:val="none" w:sz="0" w:space="0" w:color="auto"/>
                                    <w:right w:val="none" w:sz="0" w:space="0" w:color="auto"/>
                                  </w:divBdr>
                                  <w:divsChild>
                                    <w:div w:id="259871507">
                                      <w:marLeft w:val="0"/>
                                      <w:marRight w:val="0"/>
                                      <w:marTop w:val="0"/>
                                      <w:marBottom w:val="0"/>
                                      <w:divBdr>
                                        <w:top w:val="none" w:sz="0" w:space="0" w:color="auto"/>
                                        <w:left w:val="none" w:sz="0" w:space="0" w:color="auto"/>
                                        <w:bottom w:val="none" w:sz="0" w:space="0" w:color="auto"/>
                                        <w:right w:val="none" w:sz="0" w:space="0" w:color="auto"/>
                                      </w:divBdr>
                                      <w:divsChild>
                                        <w:div w:id="1329943803">
                                          <w:marLeft w:val="0"/>
                                          <w:marRight w:val="0"/>
                                          <w:marTop w:val="0"/>
                                          <w:marBottom w:val="0"/>
                                          <w:divBdr>
                                            <w:top w:val="none" w:sz="0" w:space="0" w:color="auto"/>
                                            <w:left w:val="none" w:sz="0" w:space="0" w:color="auto"/>
                                            <w:bottom w:val="none" w:sz="0" w:space="0" w:color="auto"/>
                                            <w:right w:val="none" w:sz="0" w:space="0" w:color="auto"/>
                                          </w:divBdr>
                                        </w:div>
                                        <w:div w:id="95016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332147">
                                  <w:marLeft w:val="0"/>
                                  <w:marRight w:val="0"/>
                                  <w:marTop w:val="0"/>
                                  <w:marBottom w:val="0"/>
                                  <w:divBdr>
                                    <w:top w:val="none" w:sz="0" w:space="0" w:color="auto"/>
                                    <w:left w:val="none" w:sz="0" w:space="0" w:color="auto"/>
                                    <w:bottom w:val="none" w:sz="0" w:space="0" w:color="auto"/>
                                    <w:right w:val="none" w:sz="0" w:space="0" w:color="auto"/>
                                  </w:divBdr>
                                  <w:divsChild>
                                    <w:div w:id="1387988884">
                                      <w:marLeft w:val="0"/>
                                      <w:marRight w:val="0"/>
                                      <w:marTop w:val="0"/>
                                      <w:marBottom w:val="0"/>
                                      <w:divBdr>
                                        <w:top w:val="none" w:sz="0" w:space="0" w:color="auto"/>
                                        <w:left w:val="none" w:sz="0" w:space="0" w:color="auto"/>
                                        <w:bottom w:val="none" w:sz="0" w:space="0" w:color="auto"/>
                                        <w:right w:val="none" w:sz="0" w:space="0" w:color="auto"/>
                                      </w:divBdr>
                                      <w:divsChild>
                                        <w:div w:id="1802075061">
                                          <w:marLeft w:val="0"/>
                                          <w:marRight w:val="0"/>
                                          <w:marTop w:val="0"/>
                                          <w:marBottom w:val="0"/>
                                          <w:divBdr>
                                            <w:top w:val="none" w:sz="0" w:space="0" w:color="auto"/>
                                            <w:left w:val="none" w:sz="0" w:space="0" w:color="auto"/>
                                            <w:bottom w:val="none" w:sz="0" w:space="0" w:color="auto"/>
                                            <w:right w:val="none" w:sz="0" w:space="0" w:color="auto"/>
                                          </w:divBdr>
                                        </w:div>
                                        <w:div w:id="2117212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13596">
                                  <w:marLeft w:val="0"/>
                                  <w:marRight w:val="0"/>
                                  <w:marTop w:val="0"/>
                                  <w:marBottom w:val="0"/>
                                  <w:divBdr>
                                    <w:top w:val="none" w:sz="0" w:space="0" w:color="auto"/>
                                    <w:left w:val="none" w:sz="0" w:space="0" w:color="auto"/>
                                    <w:bottom w:val="none" w:sz="0" w:space="0" w:color="auto"/>
                                    <w:right w:val="none" w:sz="0" w:space="0" w:color="auto"/>
                                  </w:divBdr>
                                  <w:divsChild>
                                    <w:div w:id="649672815">
                                      <w:marLeft w:val="0"/>
                                      <w:marRight w:val="0"/>
                                      <w:marTop w:val="0"/>
                                      <w:marBottom w:val="0"/>
                                      <w:divBdr>
                                        <w:top w:val="none" w:sz="0" w:space="0" w:color="auto"/>
                                        <w:left w:val="none" w:sz="0" w:space="0" w:color="auto"/>
                                        <w:bottom w:val="none" w:sz="0" w:space="0" w:color="auto"/>
                                        <w:right w:val="none" w:sz="0" w:space="0" w:color="auto"/>
                                      </w:divBdr>
                                      <w:divsChild>
                                        <w:div w:id="1176458063">
                                          <w:marLeft w:val="0"/>
                                          <w:marRight w:val="0"/>
                                          <w:marTop w:val="0"/>
                                          <w:marBottom w:val="0"/>
                                          <w:divBdr>
                                            <w:top w:val="none" w:sz="0" w:space="0" w:color="auto"/>
                                            <w:left w:val="none" w:sz="0" w:space="0" w:color="auto"/>
                                            <w:bottom w:val="none" w:sz="0" w:space="0" w:color="auto"/>
                                            <w:right w:val="none" w:sz="0" w:space="0" w:color="auto"/>
                                          </w:divBdr>
                                        </w:div>
                                        <w:div w:id="3390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388">
                                  <w:marLeft w:val="0"/>
                                  <w:marRight w:val="0"/>
                                  <w:marTop w:val="0"/>
                                  <w:marBottom w:val="0"/>
                                  <w:divBdr>
                                    <w:top w:val="none" w:sz="0" w:space="0" w:color="auto"/>
                                    <w:left w:val="none" w:sz="0" w:space="0" w:color="auto"/>
                                    <w:bottom w:val="none" w:sz="0" w:space="0" w:color="auto"/>
                                    <w:right w:val="none" w:sz="0" w:space="0" w:color="auto"/>
                                  </w:divBdr>
                                  <w:divsChild>
                                    <w:div w:id="847985168">
                                      <w:marLeft w:val="0"/>
                                      <w:marRight w:val="0"/>
                                      <w:marTop w:val="0"/>
                                      <w:marBottom w:val="0"/>
                                      <w:divBdr>
                                        <w:top w:val="none" w:sz="0" w:space="0" w:color="auto"/>
                                        <w:left w:val="none" w:sz="0" w:space="0" w:color="auto"/>
                                        <w:bottom w:val="none" w:sz="0" w:space="0" w:color="auto"/>
                                        <w:right w:val="none" w:sz="0" w:space="0" w:color="auto"/>
                                      </w:divBdr>
                                      <w:divsChild>
                                        <w:div w:id="1313869511">
                                          <w:marLeft w:val="0"/>
                                          <w:marRight w:val="0"/>
                                          <w:marTop w:val="0"/>
                                          <w:marBottom w:val="0"/>
                                          <w:divBdr>
                                            <w:top w:val="none" w:sz="0" w:space="0" w:color="auto"/>
                                            <w:left w:val="none" w:sz="0" w:space="0" w:color="auto"/>
                                            <w:bottom w:val="none" w:sz="0" w:space="0" w:color="auto"/>
                                            <w:right w:val="none" w:sz="0" w:space="0" w:color="auto"/>
                                          </w:divBdr>
                                        </w:div>
                                        <w:div w:id="11456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14986">
                                  <w:marLeft w:val="0"/>
                                  <w:marRight w:val="0"/>
                                  <w:marTop w:val="0"/>
                                  <w:marBottom w:val="0"/>
                                  <w:divBdr>
                                    <w:top w:val="none" w:sz="0" w:space="0" w:color="auto"/>
                                    <w:left w:val="none" w:sz="0" w:space="0" w:color="auto"/>
                                    <w:bottom w:val="none" w:sz="0" w:space="0" w:color="auto"/>
                                    <w:right w:val="none" w:sz="0" w:space="0" w:color="auto"/>
                                  </w:divBdr>
                                  <w:divsChild>
                                    <w:div w:id="1336151928">
                                      <w:marLeft w:val="0"/>
                                      <w:marRight w:val="0"/>
                                      <w:marTop w:val="0"/>
                                      <w:marBottom w:val="0"/>
                                      <w:divBdr>
                                        <w:top w:val="none" w:sz="0" w:space="0" w:color="auto"/>
                                        <w:left w:val="none" w:sz="0" w:space="0" w:color="auto"/>
                                        <w:bottom w:val="none" w:sz="0" w:space="0" w:color="auto"/>
                                        <w:right w:val="none" w:sz="0" w:space="0" w:color="auto"/>
                                      </w:divBdr>
                                      <w:divsChild>
                                        <w:div w:id="514001445">
                                          <w:marLeft w:val="0"/>
                                          <w:marRight w:val="0"/>
                                          <w:marTop w:val="0"/>
                                          <w:marBottom w:val="0"/>
                                          <w:divBdr>
                                            <w:top w:val="none" w:sz="0" w:space="0" w:color="auto"/>
                                            <w:left w:val="none" w:sz="0" w:space="0" w:color="auto"/>
                                            <w:bottom w:val="none" w:sz="0" w:space="0" w:color="auto"/>
                                            <w:right w:val="none" w:sz="0" w:space="0" w:color="auto"/>
                                          </w:divBdr>
                                        </w:div>
                                        <w:div w:id="105022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55398">
                                  <w:marLeft w:val="0"/>
                                  <w:marRight w:val="0"/>
                                  <w:marTop w:val="0"/>
                                  <w:marBottom w:val="0"/>
                                  <w:divBdr>
                                    <w:top w:val="none" w:sz="0" w:space="0" w:color="auto"/>
                                    <w:left w:val="none" w:sz="0" w:space="0" w:color="auto"/>
                                    <w:bottom w:val="none" w:sz="0" w:space="0" w:color="auto"/>
                                    <w:right w:val="none" w:sz="0" w:space="0" w:color="auto"/>
                                  </w:divBdr>
                                  <w:divsChild>
                                    <w:div w:id="832254373">
                                      <w:marLeft w:val="0"/>
                                      <w:marRight w:val="0"/>
                                      <w:marTop w:val="0"/>
                                      <w:marBottom w:val="0"/>
                                      <w:divBdr>
                                        <w:top w:val="none" w:sz="0" w:space="0" w:color="auto"/>
                                        <w:left w:val="none" w:sz="0" w:space="0" w:color="auto"/>
                                        <w:bottom w:val="none" w:sz="0" w:space="0" w:color="auto"/>
                                        <w:right w:val="none" w:sz="0" w:space="0" w:color="auto"/>
                                      </w:divBdr>
                                      <w:divsChild>
                                        <w:div w:id="922105283">
                                          <w:marLeft w:val="0"/>
                                          <w:marRight w:val="0"/>
                                          <w:marTop w:val="0"/>
                                          <w:marBottom w:val="0"/>
                                          <w:divBdr>
                                            <w:top w:val="none" w:sz="0" w:space="0" w:color="auto"/>
                                            <w:left w:val="none" w:sz="0" w:space="0" w:color="auto"/>
                                            <w:bottom w:val="none" w:sz="0" w:space="0" w:color="auto"/>
                                            <w:right w:val="none" w:sz="0" w:space="0" w:color="auto"/>
                                          </w:divBdr>
                                        </w:div>
                                        <w:div w:id="23982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88557">
                                  <w:marLeft w:val="0"/>
                                  <w:marRight w:val="0"/>
                                  <w:marTop w:val="0"/>
                                  <w:marBottom w:val="0"/>
                                  <w:divBdr>
                                    <w:top w:val="none" w:sz="0" w:space="0" w:color="auto"/>
                                    <w:left w:val="none" w:sz="0" w:space="0" w:color="auto"/>
                                    <w:bottom w:val="none" w:sz="0" w:space="0" w:color="auto"/>
                                    <w:right w:val="none" w:sz="0" w:space="0" w:color="auto"/>
                                  </w:divBdr>
                                  <w:divsChild>
                                    <w:div w:id="421217604">
                                      <w:marLeft w:val="0"/>
                                      <w:marRight w:val="0"/>
                                      <w:marTop w:val="0"/>
                                      <w:marBottom w:val="0"/>
                                      <w:divBdr>
                                        <w:top w:val="none" w:sz="0" w:space="0" w:color="auto"/>
                                        <w:left w:val="none" w:sz="0" w:space="0" w:color="auto"/>
                                        <w:bottom w:val="none" w:sz="0" w:space="0" w:color="auto"/>
                                        <w:right w:val="none" w:sz="0" w:space="0" w:color="auto"/>
                                      </w:divBdr>
                                      <w:divsChild>
                                        <w:div w:id="1955481724">
                                          <w:marLeft w:val="0"/>
                                          <w:marRight w:val="0"/>
                                          <w:marTop w:val="0"/>
                                          <w:marBottom w:val="0"/>
                                          <w:divBdr>
                                            <w:top w:val="none" w:sz="0" w:space="0" w:color="auto"/>
                                            <w:left w:val="none" w:sz="0" w:space="0" w:color="auto"/>
                                            <w:bottom w:val="none" w:sz="0" w:space="0" w:color="auto"/>
                                            <w:right w:val="none" w:sz="0" w:space="0" w:color="auto"/>
                                          </w:divBdr>
                                        </w:div>
                                        <w:div w:id="143551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028">
                                  <w:marLeft w:val="0"/>
                                  <w:marRight w:val="0"/>
                                  <w:marTop w:val="0"/>
                                  <w:marBottom w:val="0"/>
                                  <w:divBdr>
                                    <w:top w:val="none" w:sz="0" w:space="0" w:color="auto"/>
                                    <w:left w:val="none" w:sz="0" w:space="0" w:color="auto"/>
                                    <w:bottom w:val="none" w:sz="0" w:space="0" w:color="auto"/>
                                    <w:right w:val="none" w:sz="0" w:space="0" w:color="auto"/>
                                  </w:divBdr>
                                  <w:divsChild>
                                    <w:div w:id="1423064553">
                                      <w:marLeft w:val="0"/>
                                      <w:marRight w:val="0"/>
                                      <w:marTop w:val="0"/>
                                      <w:marBottom w:val="0"/>
                                      <w:divBdr>
                                        <w:top w:val="none" w:sz="0" w:space="0" w:color="auto"/>
                                        <w:left w:val="none" w:sz="0" w:space="0" w:color="auto"/>
                                        <w:bottom w:val="none" w:sz="0" w:space="0" w:color="auto"/>
                                        <w:right w:val="none" w:sz="0" w:space="0" w:color="auto"/>
                                      </w:divBdr>
                                      <w:divsChild>
                                        <w:div w:id="1656841484">
                                          <w:marLeft w:val="0"/>
                                          <w:marRight w:val="0"/>
                                          <w:marTop w:val="0"/>
                                          <w:marBottom w:val="0"/>
                                          <w:divBdr>
                                            <w:top w:val="none" w:sz="0" w:space="0" w:color="auto"/>
                                            <w:left w:val="none" w:sz="0" w:space="0" w:color="auto"/>
                                            <w:bottom w:val="none" w:sz="0" w:space="0" w:color="auto"/>
                                            <w:right w:val="none" w:sz="0" w:space="0" w:color="auto"/>
                                          </w:divBdr>
                                        </w:div>
                                        <w:div w:id="41753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34816">
                                  <w:marLeft w:val="0"/>
                                  <w:marRight w:val="0"/>
                                  <w:marTop w:val="0"/>
                                  <w:marBottom w:val="0"/>
                                  <w:divBdr>
                                    <w:top w:val="none" w:sz="0" w:space="0" w:color="auto"/>
                                    <w:left w:val="none" w:sz="0" w:space="0" w:color="auto"/>
                                    <w:bottom w:val="none" w:sz="0" w:space="0" w:color="auto"/>
                                    <w:right w:val="none" w:sz="0" w:space="0" w:color="auto"/>
                                  </w:divBdr>
                                  <w:divsChild>
                                    <w:div w:id="468714605">
                                      <w:marLeft w:val="0"/>
                                      <w:marRight w:val="0"/>
                                      <w:marTop w:val="0"/>
                                      <w:marBottom w:val="0"/>
                                      <w:divBdr>
                                        <w:top w:val="none" w:sz="0" w:space="0" w:color="auto"/>
                                        <w:left w:val="none" w:sz="0" w:space="0" w:color="auto"/>
                                        <w:bottom w:val="none" w:sz="0" w:space="0" w:color="auto"/>
                                        <w:right w:val="none" w:sz="0" w:space="0" w:color="auto"/>
                                      </w:divBdr>
                                      <w:divsChild>
                                        <w:div w:id="271481189">
                                          <w:marLeft w:val="0"/>
                                          <w:marRight w:val="0"/>
                                          <w:marTop w:val="0"/>
                                          <w:marBottom w:val="0"/>
                                          <w:divBdr>
                                            <w:top w:val="none" w:sz="0" w:space="0" w:color="auto"/>
                                            <w:left w:val="none" w:sz="0" w:space="0" w:color="auto"/>
                                            <w:bottom w:val="none" w:sz="0" w:space="0" w:color="auto"/>
                                            <w:right w:val="none" w:sz="0" w:space="0" w:color="auto"/>
                                          </w:divBdr>
                                        </w:div>
                                        <w:div w:id="91535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792967">
                                  <w:marLeft w:val="0"/>
                                  <w:marRight w:val="0"/>
                                  <w:marTop w:val="0"/>
                                  <w:marBottom w:val="0"/>
                                  <w:divBdr>
                                    <w:top w:val="none" w:sz="0" w:space="0" w:color="auto"/>
                                    <w:left w:val="none" w:sz="0" w:space="0" w:color="auto"/>
                                    <w:bottom w:val="none" w:sz="0" w:space="0" w:color="auto"/>
                                    <w:right w:val="none" w:sz="0" w:space="0" w:color="auto"/>
                                  </w:divBdr>
                                  <w:divsChild>
                                    <w:div w:id="1576891452">
                                      <w:marLeft w:val="0"/>
                                      <w:marRight w:val="0"/>
                                      <w:marTop w:val="0"/>
                                      <w:marBottom w:val="0"/>
                                      <w:divBdr>
                                        <w:top w:val="none" w:sz="0" w:space="0" w:color="auto"/>
                                        <w:left w:val="none" w:sz="0" w:space="0" w:color="auto"/>
                                        <w:bottom w:val="none" w:sz="0" w:space="0" w:color="auto"/>
                                        <w:right w:val="none" w:sz="0" w:space="0" w:color="auto"/>
                                      </w:divBdr>
                                      <w:divsChild>
                                        <w:div w:id="2145659162">
                                          <w:marLeft w:val="0"/>
                                          <w:marRight w:val="0"/>
                                          <w:marTop w:val="0"/>
                                          <w:marBottom w:val="0"/>
                                          <w:divBdr>
                                            <w:top w:val="none" w:sz="0" w:space="0" w:color="auto"/>
                                            <w:left w:val="none" w:sz="0" w:space="0" w:color="auto"/>
                                            <w:bottom w:val="none" w:sz="0" w:space="0" w:color="auto"/>
                                            <w:right w:val="none" w:sz="0" w:space="0" w:color="auto"/>
                                          </w:divBdr>
                                        </w:div>
                                        <w:div w:id="14537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5428">
                                  <w:marLeft w:val="0"/>
                                  <w:marRight w:val="0"/>
                                  <w:marTop w:val="0"/>
                                  <w:marBottom w:val="0"/>
                                  <w:divBdr>
                                    <w:top w:val="none" w:sz="0" w:space="0" w:color="auto"/>
                                    <w:left w:val="none" w:sz="0" w:space="0" w:color="auto"/>
                                    <w:bottom w:val="none" w:sz="0" w:space="0" w:color="auto"/>
                                    <w:right w:val="none" w:sz="0" w:space="0" w:color="auto"/>
                                  </w:divBdr>
                                  <w:divsChild>
                                    <w:div w:id="1665039250">
                                      <w:marLeft w:val="0"/>
                                      <w:marRight w:val="0"/>
                                      <w:marTop w:val="0"/>
                                      <w:marBottom w:val="0"/>
                                      <w:divBdr>
                                        <w:top w:val="none" w:sz="0" w:space="0" w:color="auto"/>
                                        <w:left w:val="none" w:sz="0" w:space="0" w:color="auto"/>
                                        <w:bottom w:val="none" w:sz="0" w:space="0" w:color="auto"/>
                                        <w:right w:val="none" w:sz="0" w:space="0" w:color="auto"/>
                                      </w:divBdr>
                                      <w:divsChild>
                                        <w:div w:id="81295624">
                                          <w:marLeft w:val="0"/>
                                          <w:marRight w:val="0"/>
                                          <w:marTop w:val="0"/>
                                          <w:marBottom w:val="0"/>
                                          <w:divBdr>
                                            <w:top w:val="none" w:sz="0" w:space="0" w:color="auto"/>
                                            <w:left w:val="none" w:sz="0" w:space="0" w:color="auto"/>
                                            <w:bottom w:val="none" w:sz="0" w:space="0" w:color="auto"/>
                                            <w:right w:val="none" w:sz="0" w:space="0" w:color="auto"/>
                                          </w:divBdr>
                                        </w:div>
                                        <w:div w:id="140988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829511">
                                  <w:marLeft w:val="0"/>
                                  <w:marRight w:val="0"/>
                                  <w:marTop w:val="0"/>
                                  <w:marBottom w:val="0"/>
                                  <w:divBdr>
                                    <w:top w:val="none" w:sz="0" w:space="0" w:color="auto"/>
                                    <w:left w:val="none" w:sz="0" w:space="0" w:color="auto"/>
                                    <w:bottom w:val="none" w:sz="0" w:space="0" w:color="auto"/>
                                    <w:right w:val="none" w:sz="0" w:space="0" w:color="auto"/>
                                  </w:divBdr>
                                  <w:divsChild>
                                    <w:div w:id="156962296">
                                      <w:marLeft w:val="0"/>
                                      <w:marRight w:val="0"/>
                                      <w:marTop w:val="0"/>
                                      <w:marBottom w:val="0"/>
                                      <w:divBdr>
                                        <w:top w:val="none" w:sz="0" w:space="0" w:color="auto"/>
                                        <w:left w:val="none" w:sz="0" w:space="0" w:color="auto"/>
                                        <w:bottom w:val="none" w:sz="0" w:space="0" w:color="auto"/>
                                        <w:right w:val="none" w:sz="0" w:space="0" w:color="auto"/>
                                      </w:divBdr>
                                      <w:divsChild>
                                        <w:div w:id="807631425">
                                          <w:marLeft w:val="0"/>
                                          <w:marRight w:val="0"/>
                                          <w:marTop w:val="0"/>
                                          <w:marBottom w:val="0"/>
                                          <w:divBdr>
                                            <w:top w:val="none" w:sz="0" w:space="0" w:color="auto"/>
                                            <w:left w:val="none" w:sz="0" w:space="0" w:color="auto"/>
                                            <w:bottom w:val="none" w:sz="0" w:space="0" w:color="auto"/>
                                            <w:right w:val="none" w:sz="0" w:space="0" w:color="auto"/>
                                          </w:divBdr>
                                        </w:div>
                                        <w:div w:id="118752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18918">
                                  <w:marLeft w:val="0"/>
                                  <w:marRight w:val="0"/>
                                  <w:marTop w:val="0"/>
                                  <w:marBottom w:val="0"/>
                                  <w:divBdr>
                                    <w:top w:val="none" w:sz="0" w:space="0" w:color="auto"/>
                                    <w:left w:val="none" w:sz="0" w:space="0" w:color="auto"/>
                                    <w:bottom w:val="none" w:sz="0" w:space="0" w:color="auto"/>
                                    <w:right w:val="none" w:sz="0" w:space="0" w:color="auto"/>
                                  </w:divBdr>
                                  <w:divsChild>
                                    <w:div w:id="174266787">
                                      <w:marLeft w:val="0"/>
                                      <w:marRight w:val="0"/>
                                      <w:marTop w:val="0"/>
                                      <w:marBottom w:val="0"/>
                                      <w:divBdr>
                                        <w:top w:val="none" w:sz="0" w:space="0" w:color="auto"/>
                                        <w:left w:val="none" w:sz="0" w:space="0" w:color="auto"/>
                                        <w:bottom w:val="none" w:sz="0" w:space="0" w:color="auto"/>
                                        <w:right w:val="none" w:sz="0" w:space="0" w:color="auto"/>
                                      </w:divBdr>
                                      <w:divsChild>
                                        <w:div w:id="1477137555">
                                          <w:marLeft w:val="0"/>
                                          <w:marRight w:val="0"/>
                                          <w:marTop w:val="0"/>
                                          <w:marBottom w:val="0"/>
                                          <w:divBdr>
                                            <w:top w:val="none" w:sz="0" w:space="0" w:color="auto"/>
                                            <w:left w:val="none" w:sz="0" w:space="0" w:color="auto"/>
                                            <w:bottom w:val="none" w:sz="0" w:space="0" w:color="auto"/>
                                            <w:right w:val="none" w:sz="0" w:space="0" w:color="auto"/>
                                          </w:divBdr>
                                        </w:div>
                                        <w:div w:id="51604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04704">
                                  <w:marLeft w:val="0"/>
                                  <w:marRight w:val="0"/>
                                  <w:marTop w:val="0"/>
                                  <w:marBottom w:val="0"/>
                                  <w:divBdr>
                                    <w:top w:val="none" w:sz="0" w:space="0" w:color="auto"/>
                                    <w:left w:val="none" w:sz="0" w:space="0" w:color="auto"/>
                                    <w:bottom w:val="none" w:sz="0" w:space="0" w:color="auto"/>
                                    <w:right w:val="none" w:sz="0" w:space="0" w:color="auto"/>
                                  </w:divBdr>
                                  <w:divsChild>
                                    <w:div w:id="680471300">
                                      <w:marLeft w:val="0"/>
                                      <w:marRight w:val="0"/>
                                      <w:marTop w:val="0"/>
                                      <w:marBottom w:val="0"/>
                                      <w:divBdr>
                                        <w:top w:val="none" w:sz="0" w:space="0" w:color="auto"/>
                                        <w:left w:val="none" w:sz="0" w:space="0" w:color="auto"/>
                                        <w:bottom w:val="none" w:sz="0" w:space="0" w:color="auto"/>
                                        <w:right w:val="none" w:sz="0" w:space="0" w:color="auto"/>
                                      </w:divBdr>
                                      <w:divsChild>
                                        <w:div w:id="1523201224">
                                          <w:marLeft w:val="0"/>
                                          <w:marRight w:val="0"/>
                                          <w:marTop w:val="0"/>
                                          <w:marBottom w:val="0"/>
                                          <w:divBdr>
                                            <w:top w:val="none" w:sz="0" w:space="0" w:color="auto"/>
                                            <w:left w:val="none" w:sz="0" w:space="0" w:color="auto"/>
                                            <w:bottom w:val="none" w:sz="0" w:space="0" w:color="auto"/>
                                            <w:right w:val="none" w:sz="0" w:space="0" w:color="auto"/>
                                          </w:divBdr>
                                        </w:div>
                                        <w:div w:id="182512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734593">
                                  <w:marLeft w:val="0"/>
                                  <w:marRight w:val="0"/>
                                  <w:marTop w:val="0"/>
                                  <w:marBottom w:val="0"/>
                                  <w:divBdr>
                                    <w:top w:val="none" w:sz="0" w:space="0" w:color="auto"/>
                                    <w:left w:val="none" w:sz="0" w:space="0" w:color="auto"/>
                                    <w:bottom w:val="none" w:sz="0" w:space="0" w:color="auto"/>
                                    <w:right w:val="none" w:sz="0" w:space="0" w:color="auto"/>
                                  </w:divBdr>
                                  <w:divsChild>
                                    <w:div w:id="757100016">
                                      <w:marLeft w:val="0"/>
                                      <w:marRight w:val="0"/>
                                      <w:marTop w:val="0"/>
                                      <w:marBottom w:val="0"/>
                                      <w:divBdr>
                                        <w:top w:val="none" w:sz="0" w:space="0" w:color="auto"/>
                                        <w:left w:val="none" w:sz="0" w:space="0" w:color="auto"/>
                                        <w:bottom w:val="none" w:sz="0" w:space="0" w:color="auto"/>
                                        <w:right w:val="none" w:sz="0" w:space="0" w:color="auto"/>
                                      </w:divBdr>
                                      <w:divsChild>
                                        <w:div w:id="258876265">
                                          <w:marLeft w:val="0"/>
                                          <w:marRight w:val="0"/>
                                          <w:marTop w:val="0"/>
                                          <w:marBottom w:val="0"/>
                                          <w:divBdr>
                                            <w:top w:val="none" w:sz="0" w:space="0" w:color="auto"/>
                                            <w:left w:val="none" w:sz="0" w:space="0" w:color="auto"/>
                                            <w:bottom w:val="none" w:sz="0" w:space="0" w:color="auto"/>
                                            <w:right w:val="none" w:sz="0" w:space="0" w:color="auto"/>
                                          </w:divBdr>
                                        </w:div>
                                        <w:div w:id="2291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14692">
                                  <w:marLeft w:val="0"/>
                                  <w:marRight w:val="0"/>
                                  <w:marTop w:val="0"/>
                                  <w:marBottom w:val="0"/>
                                  <w:divBdr>
                                    <w:top w:val="none" w:sz="0" w:space="0" w:color="auto"/>
                                    <w:left w:val="none" w:sz="0" w:space="0" w:color="auto"/>
                                    <w:bottom w:val="none" w:sz="0" w:space="0" w:color="auto"/>
                                    <w:right w:val="none" w:sz="0" w:space="0" w:color="auto"/>
                                  </w:divBdr>
                                  <w:divsChild>
                                    <w:div w:id="647319326">
                                      <w:marLeft w:val="0"/>
                                      <w:marRight w:val="0"/>
                                      <w:marTop w:val="0"/>
                                      <w:marBottom w:val="0"/>
                                      <w:divBdr>
                                        <w:top w:val="none" w:sz="0" w:space="0" w:color="auto"/>
                                        <w:left w:val="none" w:sz="0" w:space="0" w:color="auto"/>
                                        <w:bottom w:val="none" w:sz="0" w:space="0" w:color="auto"/>
                                        <w:right w:val="none" w:sz="0" w:space="0" w:color="auto"/>
                                      </w:divBdr>
                                      <w:divsChild>
                                        <w:div w:id="126826307">
                                          <w:marLeft w:val="0"/>
                                          <w:marRight w:val="0"/>
                                          <w:marTop w:val="0"/>
                                          <w:marBottom w:val="0"/>
                                          <w:divBdr>
                                            <w:top w:val="none" w:sz="0" w:space="0" w:color="auto"/>
                                            <w:left w:val="none" w:sz="0" w:space="0" w:color="auto"/>
                                            <w:bottom w:val="none" w:sz="0" w:space="0" w:color="auto"/>
                                            <w:right w:val="none" w:sz="0" w:space="0" w:color="auto"/>
                                          </w:divBdr>
                                        </w:div>
                                        <w:div w:id="28366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97784">
                                  <w:marLeft w:val="0"/>
                                  <w:marRight w:val="0"/>
                                  <w:marTop w:val="0"/>
                                  <w:marBottom w:val="0"/>
                                  <w:divBdr>
                                    <w:top w:val="none" w:sz="0" w:space="0" w:color="auto"/>
                                    <w:left w:val="none" w:sz="0" w:space="0" w:color="auto"/>
                                    <w:bottom w:val="none" w:sz="0" w:space="0" w:color="auto"/>
                                    <w:right w:val="none" w:sz="0" w:space="0" w:color="auto"/>
                                  </w:divBdr>
                                  <w:divsChild>
                                    <w:div w:id="686368819">
                                      <w:marLeft w:val="0"/>
                                      <w:marRight w:val="0"/>
                                      <w:marTop w:val="0"/>
                                      <w:marBottom w:val="0"/>
                                      <w:divBdr>
                                        <w:top w:val="none" w:sz="0" w:space="0" w:color="auto"/>
                                        <w:left w:val="none" w:sz="0" w:space="0" w:color="auto"/>
                                        <w:bottom w:val="none" w:sz="0" w:space="0" w:color="auto"/>
                                        <w:right w:val="none" w:sz="0" w:space="0" w:color="auto"/>
                                      </w:divBdr>
                                      <w:divsChild>
                                        <w:div w:id="1813868998">
                                          <w:marLeft w:val="0"/>
                                          <w:marRight w:val="0"/>
                                          <w:marTop w:val="0"/>
                                          <w:marBottom w:val="0"/>
                                          <w:divBdr>
                                            <w:top w:val="none" w:sz="0" w:space="0" w:color="auto"/>
                                            <w:left w:val="none" w:sz="0" w:space="0" w:color="auto"/>
                                            <w:bottom w:val="none" w:sz="0" w:space="0" w:color="auto"/>
                                            <w:right w:val="none" w:sz="0" w:space="0" w:color="auto"/>
                                          </w:divBdr>
                                        </w:div>
                                        <w:div w:id="160715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030756">
                                  <w:marLeft w:val="0"/>
                                  <w:marRight w:val="0"/>
                                  <w:marTop w:val="0"/>
                                  <w:marBottom w:val="0"/>
                                  <w:divBdr>
                                    <w:top w:val="none" w:sz="0" w:space="0" w:color="auto"/>
                                    <w:left w:val="none" w:sz="0" w:space="0" w:color="auto"/>
                                    <w:bottom w:val="none" w:sz="0" w:space="0" w:color="auto"/>
                                    <w:right w:val="none" w:sz="0" w:space="0" w:color="auto"/>
                                  </w:divBdr>
                                  <w:divsChild>
                                    <w:div w:id="1462578655">
                                      <w:marLeft w:val="0"/>
                                      <w:marRight w:val="0"/>
                                      <w:marTop w:val="0"/>
                                      <w:marBottom w:val="0"/>
                                      <w:divBdr>
                                        <w:top w:val="none" w:sz="0" w:space="0" w:color="auto"/>
                                        <w:left w:val="none" w:sz="0" w:space="0" w:color="auto"/>
                                        <w:bottom w:val="none" w:sz="0" w:space="0" w:color="auto"/>
                                        <w:right w:val="none" w:sz="0" w:space="0" w:color="auto"/>
                                      </w:divBdr>
                                      <w:divsChild>
                                        <w:div w:id="155926795">
                                          <w:marLeft w:val="0"/>
                                          <w:marRight w:val="0"/>
                                          <w:marTop w:val="0"/>
                                          <w:marBottom w:val="0"/>
                                          <w:divBdr>
                                            <w:top w:val="none" w:sz="0" w:space="0" w:color="auto"/>
                                            <w:left w:val="none" w:sz="0" w:space="0" w:color="auto"/>
                                            <w:bottom w:val="none" w:sz="0" w:space="0" w:color="auto"/>
                                            <w:right w:val="none" w:sz="0" w:space="0" w:color="auto"/>
                                          </w:divBdr>
                                        </w:div>
                                        <w:div w:id="18160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431396">
                                  <w:marLeft w:val="0"/>
                                  <w:marRight w:val="0"/>
                                  <w:marTop w:val="0"/>
                                  <w:marBottom w:val="0"/>
                                  <w:divBdr>
                                    <w:top w:val="none" w:sz="0" w:space="0" w:color="auto"/>
                                    <w:left w:val="none" w:sz="0" w:space="0" w:color="auto"/>
                                    <w:bottom w:val="none" w:sz="0" w:space="0" w:color="auto"/>
                                    <w:right w:val="none" w:sz="0" w:space="0" w:color="auto"/>
                                  </w:divBdr>
                                  <w:divsChild>
                                    <w:div w:id="1496602377">
                                      <w:marLeft w:val="0"/>
                                      <w:marRight w:val="0"/>
                                      <w:marTop w:val="0"/>
                                      <w:marBottom w:val="0"/>
                                      <w:divBdr>
                                        <w:top w:val="none" w:sz="0" w:space="0" w:color="auto"/>
                                        <w:left w:val="none" w:sz="0" w:space="0" w:color="auto"/>
                                        <w:bottom w:val="none" w:sz="0" w:space="0" w:color="auto"/>
                                        <w:right w:val="none" w:sz="0" w:space="0" w:color="auto"/>
                                      </w:divBdr>
                                      <w:divsChild>
                                        <w:div w:id="1265847310">
                                          <w:marLeft w:val="0"/>
                                          <w:marRight w:val="0"/>
                                          <w:marTop w:val="0"/>
                                          <w:marBottom w:val="0"/>
                                          <w:divBdr>
                                            <w:top w:val="none" w:sz="0" w:space="0" w:color="auto"/>
                                            <w:left w:val="none" w:sz="0" w:space="0" w:color="auto"/>
                                            <w:bottom w:val="none" w:sz="0" w:space="0" w:color="auto"/>
                                            <w:right w:val="none" w:sz="0" w:space="0" w:color="auto"/>
                                          </w:divBdr>
                                        </w:div>
                                        <w:div w:id="109231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32232">
                                  <w:marLeft w:val="0"/>
                                  <w:marRight w:val="0"/>
                                  <w:marTop w:val="0"/>
                                  <w:marBottom w:val="0"/>
                                  <w:divBdr>
                                    <w:top w:val="none" w:sz="0" w:space="0" w:color="auto"/>
                                    <w:left w:val="none" w:sz="0" w:space="0" w:color="auto"/>
                                    <w:bottom w:val="none" w:sz="0" w:space="0" w:color="auto"/>
                                    <w:right w:val="none" w:sz="0" w:space="0" w:color="auto"/>
                                  </w:divBdr>
                                  <w:divsChild>
                                    <w:div w:id="804812737">
                                      <w:marLeft w:val="0"/>
                                      <w:marRight w:val="0"/>
                                      <w:marTop w:val="0"/>
                                      <w:marBottom w:val="0"/>
                                      <w:divBdr>
                                        <w:top w:val="none" w:sz="0" w:space="0" w:color="auto"/>
                                        <w:left w:val="none" w:sz="0" w:space="0" w:color="auto"/>
                                        <w:bottom w:val="none" w:sz="0" w:space="0" w:color="auto"/>
                                        <w:right w:val="none" w:sz="0" w:space="0" w:color="auto"/>
                                      </w:divBdr>
                                      <w:divsChild>
                                        <w:div w:id="1563907256">
                                          <w:marLeft w:val="0"/>
                                          <w:marRight w:val="0"/>
                                          <w:marTop w:val="0"/>
                                          <w:marBottom w:val="0"/>
                                          <w:divBdr>
                                            <w:top w:val="none" w:sz="0" w:space="0" w:color="auto"/>
                                            <w:left w:val="none" w:sz="0" w:space="0" w:color="auto"/>
                                            <w:bottom w:val="none" w:sz="0" w:space="0" w:color="auto"/>
                                            <w:right w:val="none" w:sz="0" w:space="0" w:color="auto"/>
                                          </w:divBdr>
                                        </w:div>
                                        <w:div w:id="97807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53364">
                                  <w:marLeft w:val="0"/>
                                  <w:marRight w:val="0"/>
                                  <w:marTop w:val="0"/>
                                  <w:marBottom w:val="0"/>
                                  <w:divBdr>
                                    <w:top w:val="none" w:sz="0" w:space="0" w:color="auto"/>
                                    <w:left w:val="none" w:sz="0" w:space="0" w:color="auto"/>
                                    <w:bottom w:val="none" w:sz="0" w:space="0" w:color="auto"/>
                                    <w:right w:val="none" w:sz="0" w:space="0" w:color="auto"/>
                                  </w:divBdr>
                                  <w:divsChild>
                                    <w:div w:id="999311297">
                                      <w:marLeft w:val="0"/>
                                      <w:marRight w:val="0"/>
                                      <w:marTop w:val="0"/>
                                      <w:marBottom w:val="0"/>
                                      <w:divBdr>
                                        <w:top w:val="none" w:sz="0" w:space="0" w:color="auto"/>
                                        <w:left w:val="none" w:sz="0" w:space="0" w:color="auto"/>
                                        <w:bottom w:val="none" w:sz="0" w:space="0" w:color="auto"/>
                                        <w:right w:val="none" w:sz="0" w:space="0" w:color="auto"/>
                                      </w:divBdr>
                                      <w:divsChild>
                                        <w:div w:id="660277708">
                                          <w:marLeft w:val="0"/>
                                          <w:marRight w:val="0"/>
                                          <w:marTop w:val="0"/>
                                          <w:marBottom w:val="0"/>
                                          <w:divBdr>
                                            <w:top w:val="none" w:sz="0" w:space="0" w:color="auto"/>
                                            <w:left w:val="none" w:sz="0" w:space="0" w:color="auto"/>
                                            <w:bottom w:val="none" w:sz="0" w:space="0" w:color="auto"/>
                                            <w:right w:val="none" w:sz="0" w:space="0" w:color="auto"/>
                                          </w:divBdr>
                                        </w:div>
                                        <w:div w:id="143728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15144">
                                  <w:marLeft w:val="0"/>
                                  <w:marRight w:val="0"/>
                                  <w:marTop w:val="0"/>
                                  <w:marBottom w:val="0"/>
                                  <w:divBdr>
                                    <w:top w:val="none" w:sz="0" w:space="0" w:color="auto"/>
                                    <w:left w:val="none" w:sz="0" w:space="0" w:color="auto"/>
                                    <w:bottom w:val="none" w:sz="0" w:space="0" w:color="auto"/>
                                    <w:right w:val="none" w:sz="0" w:space="0" w:color="auto"/>
                                  </w:divBdr>
                                  <w:divsChild>
                                    <w:div w:id="2024891178">
                                      <w:marLeft w:val="0"/>
                                      <w:marRight w:val="0"/>
                                      <w:marTop w:val="0"/>
                                      <w:marBottom w:val="0"/>
                                      <w:divBdr>
                                        <w:top w:val="none" w:sz="0" w:space="0" w:color="auto"/>
                                        <w:left w:val="none" w:sz="0" w:space="0" w:color="auto"/>
                                        <w:bottom w:val="none" w:sz="0" w:space="0" w:color="auto"/>
                                        <w:right w:val="none" w:sz="0" w:space="0" w:color="auto"/>
                                      </w:divBdr>
                                      <w:divsChild>
                                        <w:div w:id="460223001">
                                          <w:marLeft w:val="0"/>
                                          <w:marRight w:val="0"/>
                                          <w:marTop w:val="0"/>
                                          <w:marBottom w:val="0"/>
                                          <w:divBdr>
                                            <w:top w:val="none" w:sz="0" w:space="0" w:color="auto"/>
                                            <w:left w:val="none" w:sz="0" w:space="0" w:color="auto"/>
                                            <w:bottom w:val="none" w:sz="0" w:space="0" w:color="auto"/>
                                            <w:right w:val="none" w:sz="0" w:space="0" w:color="auto"/>
                                          </w:divBdr>
                                        </w:div>
                                        <w:div w:id="112743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08671">
                                  <w:marLeft w:val="0"/>
                                  <w:marRight w:val="0"/>
                                  <w:marTop w:val="0"/>
                                  <w:marBottom w:val="0"/>
                                  <w:divBdr>
                                    <w:top w:val="none" w:sz="0" w:space="0" w:color="auto"/>
                                    <w:left w:val="none" w:sz="0" w:space="0" w:color="auto"/>
                                    <w:bottom w:val="none" w:sz="0" w:space="0" w:color="auto"/>
                                    <w:right w:val="none" w:sz="0" w:space="0" w:color="auto"/>
                                  </w:divBdr>
                                  <w:divsChild>
                                    <w:div w:id="208229287">
                                      <w:marLeft w:val="0"/>
                                      <w:marRight w:val="0"/>
                                      <w:marTop w:val="0"/>
                                      <w:marBottom w:val="0"/>
                                      <w:divBdr>
                                        <w:top w:val="none" w:sz="0" w:space="0" w:color="auto"/>
                                        <w:left w:val="none" w:sz="0" w:space="0" w:color="auto"/>
                                        <w:bottom w:val="none" w:sz="0" w:space="0" w:color="auto"/>
                                        <w:right w:val="none" w:sz="0" w:space="0" w:color="auto"/>
                                      </w:divBdr>
                                      <w:divsChild>
                                        <w:div w:id="1440635983">
                                          <w:marLeft w:val="0"/>
                                          <w:marRight w:val="0"/>
                                          <w:marTop w:val="0"/>
                                          <w:marBottom w:val="0"/>
                                          <w:divBdr>
                                            <w:top w:val="none" w:sz="0" w:space="0" w:color="auto"/>
                                            <w:left w:val="none" w:sz="0" w:space="0" w:color="auto"/>
                                            <w:bottom w:val="none" w:sz="0" w:space="0" w:color="auto"/>
                                            <w:right w:val="none" w:sz="0" w:space="0" w:color="auto"/>
                                          </w:divBdr>
                                        </w:div>
                                        <w:div w:id="146623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510792">
                                  <w:marLeft w:val="0"/>
                                  <w:marRight w:val="0"/>
                                  <w:marTop w:val="0"/>
                                  <w:marBottom w:val="0"/>
                                  <w:divBdr>
                                    <w:top w:val="none" w:sz="0" w:space="0" w:color="auto"/>
                                    <w:left w:val="none" w:sz="0" w:space="0" w:color="auto"/>
                                    <w:bottom w:val="none" w:sz="0" w:space="0" w:color="auto"/>
                                    <w:right w:val="none" w:sz="0" w:space="0" w:color="auto"/>
                                  </w:divBdr>
                                  <w:divsChild>
                                    <w:div w:id="1058013755">
                                      <w:marLeft w:val="0"/>
                                      <w:marRight w:val="0"/>
                                      <w:marTop w:val="0"/>
                                      <w:marBottom w:val="0"/>
                                      <w:divBdr>
                                        <w:top w:val="none" w:sz="0" w:space="0" w:color="auto"/>
                                        <w:left w:val="none" w:sz="0" w:space="0" w:color="auto"/>
                                        <w:bottom w:val="none" w:sz="0" w:space="0" w:color="auto"/>
                                        <w:right w:val="none" w:sz="0" w:space="0" w:color="auto"/>
                                      </w:divBdr>
                                      <w:divsChild>
                                        <w:div w:id="1226992735">
                                          <w:marLeft w:val="0"/>
                                          <w:marRight w:val="0"/>
                                          <w:marTop w:val="0"/>
                                          <w:marBottom w:val="0"/>
                                          <w:divBdr>
                                            <w:top w:val="none" w:sz="0" w:space="0" w:color="auto"/>
                                            <w:left w:val="none" w:sz="0" w:space="0" w:color="auto"/>
                                            <w:bottom w:val="none" w:sz="0" w:space="0" w:color="auto"/>
                                            <w:right w:val="none" w:sz="0" w:space="0" w:color="auto"/>
                                          </w:divBdr>
                                        </w:div>
                                        <w:div w:id="24126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236698">
                                  <w:marLeft w:val="0"/>
                                  <w:marRight w:val="0"/>
                                  <w:marTop w:val="0"/>
                                  <w:marBottom w:val="0"/>
                                  <w:divBdr>
                                    <w:top w:val="none" w:sz="0" w:space="0" w:color="auto"/>
                                    <w:left w:val="none" w:sz="0" w:space="0" w:color="auto"/>
                                    <w:bottom w:val="none" w:sz="0" w:space="0" w:color="auto"/>
                                    <w:right w:val="none" w:sz="0" w:space="0" w:color="auto"/>
                                  </w:divBdr>
                                  <w:divsChild>
                                    <w:div w:id="756370634">
                                      <w:marLeft w:val="0"/>
                                      <w:marRight w:val="0"/>
                                      <w:marTop w:val="0"/>
                                      <w:marBottom w:val="0"/>
                                      <w:divBdr>
                                        <w:top w:val="none" w:sz="0" w:space="0" w:color="auto"/>
                                        <w:left w:val="none" w:sz="0" w:space="0" w:color="auto"/>
                                        <w:bottom w:val="none" w:sz="0" w:space="0" w:color="auto"/>
                                        <w:right w:val="none" w:sz="0" w:space="0" w:color="auto"/>
                                      </w:divBdr>
                                      <w:divsChild>
                                        <w:div w:id="1361591219">
                                          <w:marLeft w:val="0"/>
                                          <w:marRight w:val="0"/>
                                          <w:marTop w:val="0"/>
                                          <w:marBottom w:val="0"/>
                                          <w:divBdr>
                                            <w:top w:val="none" w:sz="0" w:space="0" w:color="auto"/>
                                            <w:left w:val="none" w:sz="0" w:space="0" w:color="auto"/>
                                            <w:bottom w:val="none" w:sz="0" w:space="0" w:color="auto"/>
                                            <w:right w:val="none" w:sz="0" w:space="0" w:color="auto"/>
                                          </w:divBdr>
                                        </w:div>
                                        <w:div w:id="154837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372368">
                                  <w:marLeft w:val="0"/>
                                  <w:marRight w:val="0"/>
                                  <w:marTop w:val="0"/>
                                  <w:marBottom w:val="0"/>
                                  <w:divBdr>
                                    <w:top w:val="none" w:sz="0" w:space="0" w:color="auto"/>
                                    <w:left w:val="none" w:sz="0" w:space="0" w:color="auto"/>
                                    <w:bottom w:val="none" w:sz="0" w:space="0" w:color="auto"/>
                                    <w:right w:val="none" w:sz="0" w:space="0" w:color="auto"/>
                                  </w:divBdr>
                                  <w:divsChild>
                                    <w:div w:id="542207519">
                                      <w:marLeft w:val="0"/>
                                      <w:marRight w:val="0"/>
                                      <w:marTop w:val="0"/>
                                      <w:marBottom w:val="0"/>
                                      <w:divBdr>
                                        <w:top w:val="none" w:sz="0" w:space="0" w:color="auto"/>
                                        <w:left w:val="none" w:sz="0" w:space="0" w:color="auto"/>
                                        <w:bottom w:val="none" w:sz="0" w:space="0" w:color="auto"/>
                                        <w:right w:val="none" w:sz="0" w:space="0" w:color="auto"/>
                                      </w:divBdr>
                                      <w:divsChild>
                                        <w:div w:id="389308799">
                                          <w:marLeft w:val="0"/>
                                          <w:marRight w:val="0"/>
                                          <w:marTop w:val="0"/>
                                          <w:marBottom w:val="0"/>
                                          <w:divBdr>
                                            <w:top w:val="none" w:sz="0" w:space="0" w:color="auto"/>
                                            <w:left w:val="none" w:sz="0" w:space="0" w:color="auto"/>
                                            <w:bottom w:val="none" w:sz="0" w:space="0" w:color="auto"/>
                                            <w:right w:val="none" w:sz="0" w:space="0" w:color="auto"/>
                                          </w:divBdr>
                                        </w:div>
                                        <w:div w:id="152825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785191">
                                  <w:marLeft w:val="0"/>
                                  <w:marRight w:val="0"/>
                                  <w:marTop w:val="0"/>
                                  <w:marBottom w:val="0"/>
                                  <w:divBdr>
                                    <w:top w:val="none" w:sz="0" w:space="0" w:color="auto"/>
                                    <w:left w:val="none" w:sz="0" w:space="0" w:color="auto"/>
                                    <w:bottom w:val="none" w:sz="0" w:space="0" w:color="auto"/>
                                    <w:right w:val="none" w:sz="0" w:space="0" w:color="auto"/>
                                  </w:divBdr>
                                  <w:divsChild>
                                    <w:div w:id="1692949178">
                                      <w:marLeft w:val="0"/>
                                      <w:marRight w:val="0"/>
                                      <w:marTop w:val="0"/>
                                      <w:marBottom w:val="0"/>
                                      <w:divBdr>
                                        <w:top w:val="none" w:sz="0" w:space="0" w:color="auto"/>
                                        <w:left w:val="none" w:sz="0" w:space="0" w:color="auto"/>
                                        <w:bottom w:val="none" w:sz="0" w:space="0" w:color="auto"/>
                                        <w:right w:val="none" w:sz="0" w:space="0" w:color="auto"/>
                                      </w:divBdr>
                                      <w:divsChild>
                                        <w:div w:id="376899444">
                                          <w:marLeft w:val="0"/>
                                          <w:marRight w:val="0"/>
                                          <w:marTop w:val="0"/>
                                          <w:marBottom w:val="0"/>
                                          <w:divBdr>
                                            <w:top w:val="none" w:sz="0" w:space="0" w:color="auto"/>
                                            <w:left w:val="none" w:sz="0" w:space="0" w:color="auto"/>
                                            <w:bottom w:val="none" w:sz="0" w:space="0" w:color="auto"/>
                                            <w:right w:val="none" w:sz="0" w:space="0" w:color="auto"/>
                                          </w:divBdr>
                                        </w:div>
                                        <w:div w:id="3080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252152">
                                  <w:marLeft w:val="0"/>
                                  <w:marRight w:val="0"/>
                                  <w:marTop w:val="0"/>
                                  <w:marBottom w:val="0"/>
                                  <w:divBdr>
                                    <w:top w:val="none" w:sz="0" w:space="0" w:color="auto"/>
                                    <w:left w:val="none" w:sz="0" w:space="0" w:color="auto"/>
                                    <w:bottom w:val="none" w:sz="0" w:space="0" w:color="auto"/>
                                    <w:right w:val="none" w:sz="0" w:space="0" w:color="auto"/>
                                  </w:divBdr>
                                  <w:divsChild>
                                    <w:div w:id="880946969">
                                      <w:marLeft w:val="0"/>
                                      <w:marRight w:val="0"/>
                                      <w:marTop w:val="0"/>
                                      <w:marBottom w:val="0"/>
                                      <w:divBdr>
                                        <w:top w:val="none" w:sz="0" w:space="0" w:color="auto"/>
                                        <w:left w:val="none" w:sz="0" w:space="0" w:color="auto"/>
                                        <w:bottom w:val="none" w:sz="0" w:space="0" w:color="auto"/>
                                        <w:right w:val="none" w:sz="0" w:space="0" w:color="auto"/>
                                      </w:divBdr>
                                      <w:divsChild>
                                        <w:div w:id="776025997">
                                          <w:marLeft w:val="0"/>
                                          <w:marRight w:val="0"/>
                                          <w:marTop w:val="0"/>
                                          <w:marBottom w:val="0"/>
                                          <w:divBdr>
                                            <w:top w:val="none" w:sz="0" w:space="0" w:color="auto"/>
                                            <w:left w:val="none" w:sz="0" w:space="0" w:color="auto"/>
                                            <w:bottom w:val="none" w:sz="0" w:space="0" w:color="auto"/>
                                            <w:right w:val="none" w:sz="0" w:space="0" w:color="auto"/>
                                          </w:divBdr>
                                        </w:div>
                                        <w:div w:id="104217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17407">
                                  <w:marLeft w:val="0"/>
                                  <w:marRight w:val="0"/>
                                  <w:marTop w:val="0"/>
                                  <w:marBottom w:val="0"/>
                                  <w:divBdr>
                                    <w:top w:val="none" w:sz="0" w:space="0" w:color="auto"/>
                                    <w:left w:val="none" w:sz="0" w:space="0" w:color="auto"/>
                                    <w:bottom w:val="none" w:sz="0" w:space="0" w:color="auto"/>
                                    <w:right w:val="none" w:sz="0" w:space="0" w:color="auto"/>
                                  </w:divBdr>
                                  <w:divsChild>
                                    <w:div w:id="579486204">
                                      <w:marLeft w:val="0"/>
                                      <w:marRight w:val="0"/>
                                      <w:marTop w:val="0"/>
                                      <w:marBottom w:val="0"/>
                                      <w:divBdr>
                                        <w:top w:val="none" w:sz="0" w:space="0" w:color="auto"/>
                                        <w:left w:val="none" w:sz="0" w:space="0" w:color="auto"/>
                                        <w:bottom w:val="none" w:sz="0" w:space="0" w:color="auto"/>
                                        <w:right w:val="none" w:sz="0" w:space="0" w:color="auto"/>
                                      </w:divBdr>
                                      <w:divsChild>
                                        <w:div w:id="2101562811">
                                          <w:marLeft w:val="0"/>
                                          <w:marRight w:val="0"/>
                                          <w:marTop w:val="0"/>
                                          <w:marBottom w:val="0"/>
                                          <w:divBdr>
                                            <w:top w:val="none" w:sz="0" w:space="0" w:color="auto"/>
                                            <w:left w:val="none" w:sz="0" w:space="0" w:color="auto"/>
                                            <w:bottom w:val="none" w:sz="0" w:space="0" w:color="auto"/>
                                            <w:right w:val="none" w:sz="0" w:space="0" w:color="auto"/>
                                          </w:divBdr>
                                        </w:div>
                                        <w:div w:id="52390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181970">
                                  <w:marLeft w:val="0"/>
                                  <w:marRight w:val="0"/>
                                  <w:marTop w:val="0"/>
                                  <w:marBottom w:val="0"/>
                                  <w:divBdr>
                                    <w:top w:val="none" w:sz="0" w:space="0" w:color="auto"/>
                                    <w:left w:val="none" w:sz="0" w:space="0" w:color="auto"/>
                                    <w:bottom w:val="none" w:sz="0" w:space="0" w:color="auto"/>
                                    <w:right w:val="none" w:sz="0" w:space="0" w:color="auto"/>
                                  </w:divBdr>
                                  <w:divsChild>
                                    <w:div w:id="115031019">
                                      <w:marLeft w:val="0"/>
                                      <w:marRight w:val="0"/>
                                      <w:marTop w:val="0"/>
                                      <w:marBottom w:val="0"/>
                                      <w:divBdr>
                                        <w:top w:val="none" w:sz="0" w:space="0" w:color="auto"/>
                                        <w:left w:val="none" w:sz="0" w:space="0" w:color="auto"/>
                                        <w:bottom w:val="none" w:sz="0" w:space="0" w:color="auto"/>
                                        <w:right w:val="none" w:sz="0" w:space="0" w:color="auto"/>
                                      </w:divBdr>
                                      <w:divsChild>
                                        <w:div w:id="1954901702">
                                          <w:marLeft w:val="0"/>
                                          <w:marRight w:val="0"/>
                                          <w:marTop w:val="0"/>
                                          <w:marBottom w:val="0"/>
                                          <w:divBdr>
                                            <w:top w:val="none" w:sz="0" w:space="0" w:color="auto"/>
                                            <w:left w:val="none" w:sz="0" w:space="0" w:color="auto"/>
                                            <w:bottom w:val="none" w:sz="0" w:space="0" w:color="auto"/>
                                            <w:right w:val="none" w:sz="0" w:space="0" w:color="auto"/>
                                          </w:divBdr>
                                        </w:div>
                                        <w:div w:id="107416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949822">
                                  <w:marLeft w:val="0"/>
                                  <w:marRight w:val="0"/>
                                  <w:marTop w:val="0"/>
                                  <w:marBottom w:val="0"/>
                                  <w:divBdr>
                                    <w:top w:val="none" w:sz="0" w:space="0" w:color="auto"/>
                                    <w:left w:val="none" w:sz="0" w:space="0" w:color="auto"/>
                                    <w:bottom w:val="none" w:sz="0" w:space="0" w:color="auto"/>
                                    <w:right w:val="none" w:sz="0" w:space="0" w:color="auto"/>
                                  </w:divBdr>
                                  <w:divsChild>
                                    <w:div w:id="663358186">
                                      <w:marLeft w:val="0"/>
                                      <w:marRight w:val="0"/>
                                      <w:marTop w:val="0"/>
                                      <w:marBottom w:val="0"/>
                                      <w:divBdr>
                                        <w:top w:val="none" w:sz="0" w:space="0" w:color="auto"/>
                                        <w:left w:val="none" w:sz="0" w:space="0" w:color="auto"/>
                                        <w:bottom w:val="none" w:sz="0" w:space="0" w:color="auto"/>
                                        <w:right w:val="none" w:sz="0" w:space="0" w:color="auto"/>
                                      </w:divBdr>
                                      <w:divsChild>
                                        <w:div w:id="1176186488">
                                          <w:marLeft w:val="0"/>
                                          <w:marRight w:val="0"/>
                                          <w:marTop w:val="0"/>
                                          <w:marBottom w:val="0"/>
                                          <w:divBdr>
                                            <w:top w:val="none" w:sz="0" w:space="0" w:color="auto"/>
                                            <w:left w:val="none" w:sz="0" w:space="0" w:color="auto"/>
                                            <w:bottom w:val="none" w:sz="0" w:space="0" w:color="auto"/>
                                            <w:right w:val="none" w:sz="0" w:space="0" w:color="auto"/>
                                          </w:divBdr>
                                        </w:div>
                                        <w:div w:id="105500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675842">
                                  <w:marLeft w:val="0"/>
                                  <w:marRight w:val="0"/>
                                  <w:marTop w:val="0"/>
                                  <w:marBottom w:val="0"/>
                                  <w:divBdr>
                                    <w:top w:val="none" w:sz="0" w:space="0" w:color="auto"/>
                                    <w:left w:val="none" w:sz="0" w:space="0" w:color="auto"/>
                                    <w:bottom w:val="none" w:sz="0" w:space="0" w:color="auto"/>
                                    <w:right w:val="none" w:sz="0" w:space="0" w:color="auto"/>
                                  </w:divBdr>
                                  <w:divsChild>
                                    <w:div w:id="1932011307">
                                      <w:marLeft w:val="0"/>
                                      <w:marRight w:val="0"/>
                                      <w:marTop w:val="0"/>
                                      <w:marBottom w:val="0"/>
                                      <w:divBdr>
                                        <w:top w:val="none" w:sz="0" w:space="0" w:color="auto"/>
                                        <w:left w:val="none" w:sz="0" w:space="0" w:color="auto"/>
                                        <w:bottom w:val="none" w:sz="0" w:space="0" w:color="auto"/>
                                        <w:right w:val="none" w:sz="0" w:space="0" w:color="auto"/>
                                      </w:divBdr>
                                      <w:divsChild>
                                        <w:div w:id="2019964549">
                                          <w:marLeft w:val="0"/>
                                          <w:marRight w:val="0"/>
                                          <w:marTop w:val="0"/>
                                          <w:marBottom w:val="0"/>
                                          <w:divBdr>
                                            <w:top w:val="none" w:sz="0" w:space="0" w:color="auto"/>
                                            <w:left w:val="none" w:sz="0" w:space="0" w:color="auto"/>
                                            <w:bottom w:val="none" w:sz="0" w:space="0" w:color="auto"/>
                                            <w:right w:val="none" w:sz="0" w:space="0" w:color="auto"/>
                                          </w:divBdr>
                                        </w:div>
                                        <w:div w:id="70814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351364">
                                  <w:marLeft w:val="0"/>
                                  <w:marRight w:val="0"/>
                                  <w:marTop w:val="0"/>
                                  <w:marBottom w:val="0"/>
                                  <w:divBdr>
                                    <w:top w:val="none" w:sz="0" w:space="0" w:color="auto"/>
                                    <w:left w:val="none" w:sz="0" w:space="0" w:color="auto"/>
                                    <w:bottom w:val="none" w:sz="0" w:space="0" w:color="auto"/>
                                    <w:right w:val="none" w:sz="0" w:space="0" w:color="auto"/>
                                  </w:divBdr>
                                  <w:divsChild>
                                    <w:div w:id="983659374">
                                      <w:marLeft w:val="0"/>
                                      <w:marRight w:val="0"/>
                                      <w:marTop w:val="0"/>
                                      <w:marBottom w:val="0"/>
                                      <w:divBdr>
                                        <w:top w:val="none" w:sz="0" w:space="0" w:color="auto"/>
                                        <w:left w:val="none" w:sz="0" w:space="0" w:color="auto"/>
                                        <w:bottom w:val="none" w:sz="0" w:space="0" w:color="auto"/>
                                        <w:right w:val="none" w:sz="0" w:space="0" w:color="auto"/>
                                      </w:divBdr>
                                      <w:divsChild>
                                        <w:div w:id="1124229140">
                                          <w:marLeft w:val="0"/>
                                          <w:marRight w:val="0"/>
                                          <w:marTop w:val="0"/>
                                          <w:marBottom w:val="0"/>
                                          <w:divBdr>
                                            <w:top w:val="none" w:sz="0" w:space="0" w:color="auto"/>
                                            <w:left w:val="none" w:sz="0" w:space="0" w:color="auto"/>
                                            <w:bottom w:val="none" w:sz="0" w:space="0" w:color="auto"/>
                                            <w:right w:val="none" w:sz="0" w:space="0" w:color="auto"/>
                                          </w:divBdr>
                                        </w:div>
                                        <w:div w:id="192649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59495">
                                  <w:marLeft w:val="0"/>
                                  <w:marRight w:val="0"/>
                                  <w:marTop w:val="0"/>
                                  <w:marBottom w:val="0"/>
                                  <w:divBdr>
                                    <w:top w:val="none" w:sz="0" w:space="0" w:color="auto"/>
                                    <w:left w:val="none" w:sz="0" w:space="0" w:color="auto"/>
                                    <w:bottom w:val="none" w:sz="0" w:space="0" w:color="auto"/>
                                    <w:right w:val="none" w:sz="0" w:space="0" w:color="auto"/>
                                  </w:divBdr>
                                  <w:divsChild>
                                    <w:div w:id="1988237571">
                                      <w:marLeft w:val="0"/>
                                      <w:marRight w:val="0"/>
                                      <w:marTop w:val="0"/>
                                      <w:marBottom w:val="0"/>
                                      <w:divBdr>
                                        <w:top w:val="none" w:sz="0" w:space="0" w:color="auto"/>
                                        <w:left w:val="none" w:sz="0" w:space="0" w:color="auto"/>
                                        <w:bottom w:val="none" w:sz="0" w:space="0" w:color="auto"/>
                                        <w:right w:val="none" w:sz="0" w:space="0" w:color="auto"/>
                                      </w:divBdr>
                                      <w:divsChild>
                                        <w:div w:id="196088946">
                                          <w:marLeft w:val="0"/>
                                          <w:marRight w:val="0"/>
                                          <w:marTop w:val="0"/>
                                          <w:marBottom w:val="0"/>
                                          <w:divBdr>
                                            <w:top w:val="none" w:sz="0" w:space="0" w:color="auto"/>
                                            <w:left w:val="none" w:sz="0" w:space="0" w:color="auto"/>
                                            <w:bottom w:val="none" w:sz="0" w:space="0" w:color="auto"/>
                                            <w:right w:val="none" w:sz="0" w:space="0" w:color="auto"/>
                                          </w:divBdr>
                                        </w:div>
                                        <w:div w:id="19923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543016">
                                  <w:marLeft w:val="0"/>
                                  <w:marRight w:val="0"/>
                                  <w:marTop w:val="0"/>
                                  <w:marBottom w:val="0"/>
                                  <w:divBdr>
                                    <w:top w:val="none" w:sz="0" w:space="0" w:color="auto"/>
                                    <w:left w:val="none" w:sz="0" w:space="0" w:color="auto"/>
                                    <w:bottom w:val="none" w:sz="0" w:space="0" w:color="auto"/>
                                    <w:right w:val="none" w:sz="0" w:space="0" w:color="auto"/>
                                  </w:divBdr>
                                  <w:divsChild>
                                    <w:div w:id="1175874821">
                                      <w:marLeft w:val="0"/>
                                      <w:marRight w:val="0"/>
                                      <w:marTop w:val="0"/>
                                      <w:marBottom w:val="0"/>
                                      <w:divBdr>
                                        <w:top w:val="none" w:sz="0" w:space="0" w:color="auto"/>
                                        <w:left w:val="none" w:sz="0" w:space="0" w:color="auto"/>
                                        <w:bottom w:val="none" w:sz="0" w:space="0" w:color="auto"/>
                                        <w:right w:val="none" w:sz="0" w:space="0" w:color="auto"/>
                                      </w:divBdr>
                                      <w:divsChild>
                                        <w:div w:id="924149918">
                                          <w:marLeft w:val="0"/>
                                          <w:marRight w:val="0"/>
                                          <w:marTop w:val="0"/>
                                          <w:marBottom w:val="0"/>
                                          <w:divBdr>
                                            <w:top w:val="none" w:sz="0" w:space="0" w:color="auto"/>
                                            <w:left w:val="none" w:sz="0" w:space="0" w:color="auto"/>
                                            <w:bottom w:val="none" w:sz="0" w:space="0" w:color="auto"/>
                                            <w:right w:val="none" w:sz="0" w:space="0" w:color="auto"/>
                                          </w:divBdr>
                                        </w:div>
                                        <w:div w:id="16163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499242">
                                  <w:marLeft w:val="0"/>
                                  <w:marRight w:val="0"/>
                                  <w:marTop w:val="0"/>
                                  <w:marBottom w:val="0"/>
                                  <w:divBdr>
                                    <w:top w:val="none" w:sz="0" w:space="0" w:color="auto"/>
                                    <w:left w:val="none" w:sz="0" w:space="0" w:color="auto"/>
                                    <w:bottom w:val="none" w:sz="0" w:space="0" w:color="auto"/>
                                    <w:right w:val="none" w:sz="0" w:space="0" w:color="auto"/>
                                  </w:divBdr>
                                  <w:divsChild>
                                    <w:div w:id="112142262">
                                      <w:marLeft w:val="0"/>
                                      <w:marRight w:val="0"/>
                                      <w:marTop w:val="0"/>
                                      <w:marBottom w:val="0"/>
                                      <w:divBdr>
                                        <w:top w:val="none" w:sz="0" w:space="0" w:color="auto"/>
                                        <w:left w:val="none" w:sz="0" w:space="0" w:color="auto"/>
                                        <w:bottom w:val="none" w:sz="0" w:space="0" w:color="auto"/>
                                        <w:right w:val="none" w:sz="0" w:space="0" w:color="auto"/>
                                      </w:divBdr>
                                      <w:divsChild>
                                        <w:div w:id="1141965013">
                                          <w:marLeft w:val="0"/>
                                          <w:marRight w:val="0"/>
                                          <w:marTop w:val="0"/>
                                          <w:marBottom w:val="0"/>
                                          <w:divBdr>
                                            <w:top w:val="none" w:sz="0" w:space="0" w:color="auto"/>
                                            <w:left w:val="none" w:sz="0" w:space="0" w:color="auto"/>
                                            <w:bottom w:val="none" w:sz="0" w:space="0" w:color="auto"/>
                                            <w:right w:val="none" w:sz="0" w:space="0" w:color="auto"/>
                                          </w:divBdr>
                                        </w:div>
                                        <w:div w:id="1649699689">
                                          <w:marLeft w:val="0"/>
                                          <w:marRight w:val="0"/>
                                          <w:marTop w:val="0"/>
                                          <w:marBottom w:val="0"/>
                                          <w:divBdr>
                                            <w:top w:val="none" w:sz="0" w:space="0" w:color="auto"/>
                                            <w:left w:val="none" w:sz="0" w:space="0" w:color="auto"/>
                                            <w:bottom w:val="none" w:sz="0" w:space="0" w:color="auto"/>
                                            <w:right w:val="none" w:sz="0" w:space="0" w:color="auto"/>
                                          </w:divBdr>
                                        </w:div>
                                        <w:div w:id="1040469344">
                                          <w:marLeft w:val="0"/>
                                          <w:marRight w:val="0"/>
                                          <w:marTop w:val="0"/>
                                          <w:marBottom w:val="0"/>
                                          <w:divBdr>
                                            <w:top w:val="none" w:sz="0" w:space="0" w:color="auto"/>
                                            <w:left w:val="none" w:sz="0" w:space="0" w:color="auto"/>
                                            <w:bottom w:val="none" w:sz="0" w:space="0" w:color="auto"/>
                                            <w:right w:val="none" w:sz="0" w:space="0" w:color="auto"/>
                                          </w:divBdr>
                                        </w:div>
                                        <w:div w:id="54665361">
                                          <w:marLeft w:val="0"/>
                                          <w:marRight w:val="0"/>
                                          <w:marTop w:val="0"/>
                                          <w:marBottom w:val="0"/>
                                          <w:divBdr>
                                            <w:top w:val="none" w:sz="0" w:space="0" w:color="auto"/>
                                            <w:left w:val="none" w:sz="0" w:space="0" w:color="auto"/>
                                            <w:bottom w:val="none" w:sz="0" w:space="0" w:color="auto"/>
                                            <w:right w:val="none" w:sz="0" w:space="0" w:color="auto"/>
                                          </w:divBdr>
                                        </w:div>
                                        <w:div w:id="152235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20626">
                                  <w:marLeft w:val="0"/>
                                  <w:marRight w:val="0"/>
                                  <w:marTop w:val="0"/>
                                  <w:marBottom w:val="0"/>
                                  <w:divBdr>
                                    <w:top w:val="none" w:sz="0" w:space="0" w:color="auto"/>
                                    <w:left w:val="none" w:sz="0" w:space="0" w:color="auto"/>
                                    <w:bottom w:val="none" w:sz="0" w:space="0" w:color="auto"/>
                                    <w:right w:val="none" w:sz="0" w:space="0" w:color="auto"/>
                                  </w:divBdr>
                                  <w:divsChild>
                                    <w:div w:id="1725836510">
                                      <w:marLeft w:val="0"/>
                                      <w:marRight w:val="0"/>
                                      <w:marTop w:val="0"/>
                                      <w:marBottom w:val="0"/>
                                      <w:divBdr>
                                        <w:top w:val="none" w:sz="0" w:space="0" w:color="auto"/>
                                        <w:left w:val="none" w:sz="0" w:space="0" w:color="auto"/>
                                        <w:bottom w:val="none" w:sz="0" w:space="0" w:color="auto"/>
                                        <w:right w:val="none" w:sz="0" w:space="0" w:color="auto"/>
                                      </w:divBdr>
                                      <w:divsChild>
                                        <w:div w:id="1609309245">
                                          <w:marLeft w:val="0"/>
                                          <w:marRight w:val="0"/>
                                          <w:marTop w:val="0"/>
                                          <w:marBottom w:val="0"/>
                                          <w:divBdr>
                                            <w:top w:val="none" w:sz="0" w:space="0" w:color="auto"/>
                                            <w:left w:val="none" w:sz="0" w:space="0" w:color="auto"/>
                                            <w:bottom w:val="none" w:sz="0" w:space="0" w:color="auto"/>
                                            <w:right w:val="none" w:sz="0" w:space="0" w:color="auto"/>
                                          </w:divBdr>
                                        </w:div>
                                        <w:div w:id="1521702458">
                                          <w:marLeft w:val="0"/>
                                          <w:marRight w:val="0"/>
                                          <w:marTop w:val="0"/>
                                          <w:marBottom w:val="0"/>
                                          <w:divBdr>
                                            <w:top w:val="none" w:sz="0" w:space="0" w:color="auto"/>
                                            <w:left w:val="none" w:sz="0" w:space="0" w:color="auto"/>
                                            <w:bottom w:val="none" w:sz="0" w:space="0" w:color="auto"/>
                                            <w:right w:val="none" w:sz="0" w:space="0" w:color="auto"/>
                                          </w:divBdr>
                                        </w:div>
                                        <w:div w:id="212985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194568">
                                  <w:marLeft w:val="0"/>
                                  <w:marRight w:val="0"/>
                                  <w:marTop w:val="0"/>
                                  <w:marBottom w:val="0"/>
                                  <w:divBdr>
                                    <w:top w:val="none" w:sz="0" w:space="0" w:color="auto"/>
                                    <w:left w:val="none" w:sz="0" w:space="0" w:color="auto"/>
                                    <w:bottom w:val="none" w:sz="0" w:space="0" w:color="auto"/>
                                    <w:right w:val="none" w:sz="0" w:space="0" w:color="auto"/>
                                  </w:divBdr>
                                  <w:divsChild>
                                    <w:div w:id="659239136">
                                      <w:marLeft w:val="0"/>
                                      <w:marRight w:val="0"/>
                                      <w:marTop w:val="0"/>
                                      <w:marBottom w:val="0"/>
                                      <w:divBdr>
                                        <w:top w:val="none" w:sz="0" w:space="0" w:color="auto"/>
                                        <w:left w:val="none" w:sz="0" w:space="0" w:color="auto"/>
                                        <w:bottom w:val="none" w:sz="0" w:space="0" w:color="auto"/>
                                        <w:right w:val="none" w:sz="0" w:space="0" w:color="auto"/>
                                      </w:divBdr>
                                      <w:divsChild>
                                        <w:div w:id="1220940899">
                                          <w:marLeft w:val="0"/>
                                          <w:marRight w:val="0"/>
                                          <w:marTop w:val="0"/>
                                          <w:marBottom w:val="0"/>
                                          <w:divBdr>
                                            <w:top w:val="none" w:sz="0" w:space="0" w:color="auto"/>
                                            <w:left w:val="none" w:sz="0" w:space="0" w:color="auto"/>
                                            <w:bottom w:val="none" w:sz="0" w:space="0" w:color="auto"/>
                                            <w:right w:val="none" w:sz="0" w:space="0" w:color="auto"/>
                                          </w:divBdr>
                                        </w:div>
                                        <w:div w:id="949118266">
                                          <w:marLeft w:val="0"/>
                                          <w:marRight w:val="0"/>
                                          <w:marTop w:val="0"/>
                                          <w:marBottom w:val="0"/>
                                          <w:divBdr>
                                            <w:top w:val="none" w:sz="0" w:space="0" w:color="auto"/>
                                            <w:left w:val="none" w:sz="0" w:space="0" w:color="auto"/>
                                            <w:bottom w:val="none" w:sz="0" w:space="0" w:color="auto"/>
                                            <w:right w:val="none" w:sz="0" w:space="0" w:color="auto"/>
                                          </w:divBdr>
                                        </w:div>
                                        <w:div w:id="23235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13973">
                                  <w:marLeft w:val="0"/>
                                  <w:marRight w:val="0"/>
                                  <w:marTop w:val="0"/>
                                  <w:marBottom w:val="0"/>
                                  <w:divBdr>
                                    <w:top w:val="none" w:sz="0" w:space="0" w:color="auto"/>
                                    <w:left w:val="none" w:sz="0" w:space="0" w:color="auto"/>
                                    <w:bottom w:val="none" w:sz="0" w:space="0" w:color="auto"/>
                                    <w:right w:val="none" w:sz="0" w:space="0" w:color="auto"/>
                                  </w:divBdr>
                                  <w:divsChild>
                                    <w:div w:id="2038964526">
                                      <w:marLeft w:val="0"/>
                                      <w:marRight w:val="0"/>
                                      <w:marTop w:val="0"/>
                                      <w:marBottom w:val="0"/>
                                      <w:divBdr>
                                        <w:top w:val="none" w:sz="0" w:space="0" w:color="auto"/>
                                        <w:left w:val="none" w:sz="0" w:space="0" w:color="auto"/>
                                        <w:bottom w:val="none" w:sz="0" w:space="0" w:color="auto"/>
                                        <w:right w:val="none" w:sz="0" w:space="0" w:color="auto"/>
                                      </w:divBdr>
                                      <w:divsChild>
                                        <w:div w:id="1828472608">
                                          <w:marLeft w:val="0"/>
                                          <w:marRight w:val="0"/>
                                          <w:marTop w:val="0"/>
                                          <w:marBottom w:val="0"/>
                                          <w:divBdr>
                                            <w:top w:val="none" w:sz="0" w:space="0" w:color="auto"/>
                                            <w:left w:val="none" w:sz="0" w:space="0" w:color="auto"/>
                                            <w:bottom w:val="none" w:sz="0" w:space="0" w:color="auto"/>
                                            <w:right w:val="none" w:sz="0" w:space="0" w:color="auto"/>
                                          </w:divBdr>
                                        </w:div>
                                        <w:div w:id="892422724">
                                          <w:marLeft w:val="0"/>
                                          <w:marRight w:val="0"/>
                                          <w:marTop w:val="0"/>
                                          <w:marBottom w:val="0"/>
                                          <w:divBdr>
                                            <w:top w:val="none" w:sz="0" w:space="0" w:color="auto"/>
                                            <w:left w:val="none" w:sz="0" w:space="0" w:color="auto"/>
                                            <w:bottom w:val="none" w:sz="0" w:space="0" w:color="auto"/>
                                            <w:right w:val="none" w:sz="0" w:space="0" w:color="auto"/>
                                          </w:divBdr>
                                        </w:div>
                                        <w:div w:id="106275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46450">
                                  <w:marLeft w:val="0"/>
                                  <w:marRight w:val="0"/>
                                  <w:marTop w:val="0"/>
                                  <w:marBottom w:val="0"/>
                                  <w:divBdr>
                                    <w:top w:val="none" w:sz="0" w:space="0" w:color="auto"/>
                                    <w:left w:val="none" w:sz="0" w:space="0" w:color="auto"/>
                                    <w:bottom w:val="none" w:sz="0" w:space="0" w:color="auto"/>
                                    <w:right w:val="none" w:sz="0" w:space="0" w:color="auto"/>
                                  </w:divBdr>
                                  <w:divsChild>
                                    <w:div w:id="1347638119">
                                      <w:marLeft w:val="0"/>
                                      <w:marRight w:val="0"/>
                                      <w:marTop w:val="0"/>
                                      <w:marBottom w:val="0"/>
                                      <w:divBdr>
                                        <w:top w:val="none" w:sz="0" w:space="0" w:color="auto"/>
                                        <w:left w:val="none" w:sz="0" w:space="0" w:color="auto"/>
                                        <w:bottom w:val="none" w:sz="0" w:space="0" w:color="auto"/>
                                        <w:right w:val="none" w:sz="0" w:space="0" w:color="auto"/>
                                      </w:divBdr>
                                      <w:divsChild>
                                        <w:div w:id="609358851">
                                          <w:marLeft w:val="0"/>
                                          <w:marRight w:val="0"/>
                                          <w:marTop w:val="0"/>
                                          <w:marBottom w:val="0"/>
                                          <w:divBdr>
                                            <w:top w:val="none" w:sz="0" w:space="0" w:color="auto"/>
                                            <w:left w:val="none" w:sz="0" w:space="0" w:color="auto"/>
                                            <w:bottom w:val="none" w:sz="0" w:space="0" w:color="auto"/>
                                            <w:right w:val="none" w:sz="0" w:space="0" w:color="auto"/>
                                          </w:divBdr>
                                        </w:div>
                                        <w:div w:id="904536372">
                                          <w:marLeft w:val="0"/>
                                          <w:marRight w:val="0"/>
                                          <w:marTop w:val="0"/>
                                          <w:marBottom w:val="0"/>
                                          <w:divBdr>
                                            <w:top w:val="none" w:sz="0" w:space="0" w:color="auto"/>
                                            <w:left w:val="none" w:sz="0" w:space="0" w:color="auto"/>
                                            <w:bottom w:val="none" w:sz="0" w:space="0" w:color="auto"/>
                                            <w:right w:val="none" w:sz="0" w:space="0" w:color="auto"/>
                                          </w:divBdr>
                                        </w:div>
                                        <w:div w:id="1295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344265">
                                  <w:marLeft w:val="0"/>
                                  <w:marRight w:val="0"/>
                                  <w:marTop w:val="0"/>
                                  <w:marBottom w:val="0"/>
                                  <w:divBdr>
                                    <w:top w:val="none" w:sz="0" w:space="0" w:color="auto"/>
                                    <w:left w:val="none" w:sz="0" w:space="0" w:color="auto"/>
                                    <w:bottom w:val="none" w:sz="0" w:space="0" w:color="auto"/>
                                    <w:right w:val="none" w:sz="0" w:space="0" w:color="auto"/>
                                  </w:divBdr>
                                  <w:divsChild>
                                    <w:div w:id="1600140573">
                                      <w:marLeft w:val="0"/>
                                      <w:marRight w:val="0"/>
                                      <w:marTop w:val="0"/>
                                      <w:marBottom w:val="0"/>
                                      <w:divBdr>
                                        <w:top w:val="none" w:sz="0" w:space="0" w:color="auto"/>
                                        <w:left w:val="none" w:sz="0" w:space="0" w:color="auto"/>
                                        <w:bottom w:val="none" w:sz="0" w:space="0" w:color="auto"/>
                                        <w:right w:val="none" w:sz="0" w:space="0" w:color="auto"/>
                                      </w:divBdr>
                                      <w:divsChild>
                                        <w:div w:id="1984580059">
                                          <w:marLeft w:val="0"/>
                                          <w:marRight w:val="0"/>
                                          <w:marTop w:val="0"/>
                                          <w:marBottom w:val="0"/>
                                          <w:divBdr>
                                            <w:top w:val="none" w:sz="0" w:space="0" w:color="auto"/>
                                            <w:left w:val="none" w:sz="0" w:space="0" w:color="auto"/>
                                            <w:bottom w:val="none" w:sz="0" w:space="0" w:color="auto"/>
                                            <w:right w:val="none" w:sz="0" w:space="0" w:color="auto"/>
                                          </w:divBdr>
                                        </w:div>
                                        <w:div w:id="1748646294">
                                          <w:marLeft w:val="0"/>
                                          <w:marRight w:val="0"/>
                                          <w:marTop w:val="0"/>
                                          <w:marBottom w:val="0"/>
                                          <w:divBdr>
                                            <w:top w:val="none" w:sz="0" w:space="0" w:color="auto"/>
                                            <w:left w:val="none" w:sz="0" w:space="0" w:color="auto"/>
                                            <w:bottom w:val="none" w:sz="0" w:space="0" w:color="auto"/>
                                            <w:right w:val="none" w:sz="0" w:space="0" w:color="auto"/>
                                          </w:divBdr>
                                        </w:div>
                                        <w:div w:id="142306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844278">
                                  <w:marLeft w:val="0"/>
                                  <w:marRight w:val="0"/>
                                  <w:marTop w:val="0"/>
                                  <w:marBottom w:val="0"/>
                                  <w:divBdr>
                                    <w:top w:val="none" w:sz="0" w:space="0" w:color="auto"/>
                                    <w:left w:val="none" w:sz="0" w:space="0" w:color="auto"/>
                                    <w:bottom w:val="none" w:sz="0" w:space="0" w:color="auto"/>
                                    <w:right w:val="none" w:sz="0" w:space="0" w:color="auto"/>
                                  </w:divBdr>
                                  <w:divsChild>
                                    <w:div w:id="32966943">
                                      <w:marLeft w:val="0"/>
                                      <w:marRight w:val="0"/>
                                      <w:marTop w:val="0"/>
                                      <w:marBottom w:val="0"/>
                                      <w:divBdr>
                                        <w:top w:val="none" w:sz="0" w:space="0" w:color="auto"/>
                                        <w:left w:val="none" w:sz="0" w:space="0" w:color="auto"/>
                                        <w:bottom w:val="none" w:sz="0" w:space="0" w:color="auto"/>
                                        <w:right w:val="none" w:sz="0" w:space="0" w:color="auto"/>
                                      </w:divBdr>
                                      <w:divsChild>
                                        <w:div w:id="2006401235">
                                          <w:marLeft w:val="0"/>
                                          <w:marRight w:val="0"/>
                                          <w:marTop w:val="0"/>
                                          <w:marBottom w:val="0"/>
                                          <w:divBdr>
                                            <w:top w:val="none" w:sz="0" w:space="0" w:color="auto"/>
                                            <w:left w:val="none" w:sz="0" w:space="0" w:color="auto"/>
                                            <w:bottom w:val="none" w:sz="0" w:space="0" w:color="auto"/>
                                            <w:right w:val="none" w:sz="0" w:space="0" w:color="auto"/>
                                          </w:divBdr>
                                        </w:div>
                                        <w:div w:id="1751154635">
                                          <w:marLeft w:val="0"/>
                                          <w:marRight w:val="0"/>
                                          <w:marTop w:val="0"/>
                                          <w:marBottom w:val="0"/>
                                          <w:divBdr>
                                            <w:top w:val="none" w:sz="0" w:space="0" w:color="auto"/>
                                            <w:left w:val="none" w:sz="0" w:space="0" w:color="auto"/>
                                            <w:bottom w:val="none" w:sz="0" w:space="0" w:color="auto"/>
                                            <w:right w:val="none" w:sz="0" w:space="0" w:color="auto"/>
                                          </w:divBdr>
                                        </w:div>
                                        <w:div w:id="103874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873100">
                                  <w:marLeft w:val="0"/>
                                  <w:marRight w:val="0"/>
                                  <w:marTop w:val="0"/>
                                  <w:marBottom w:val="0"/>
                                  <w:divBdr>
                                    <w:top w:val="none" w:sz="0" w:space="0" w:color="auto"/>
                                    <w:left w:val="none" w:sz="0" w:space="0" w:color="auto"/>
                                    <w:bottom w:val="none" w:sz="0" w:space="0" w:color="auto"/>
                                    <w:right w:val="none" w:sz="0" w:space="0" w:color="auto"/>
                                  </w:divBdr>
                                  <w:divsChild>
                                    <w:div w:id="1614748496">
                                      <w:marLeft w:val="0"/>
                                      <w:marRight w:val="0"/>
                                      <w:marTop w:val="0"/>
                                      <w:marBottom w:val="0"/>
                                      <w:divBdr>
                                        <w:top w:val="none" w:sz="0" w:space="0" w:color="auto"/>
                                        <w:left w:val="none" w:sz="0" w:space="0" w:color="auto"/>
                                        <w:bottom w:val="none" w:sz="0" w:space="0" w:color="auto"/>
                                        <w:right w:val="none" w:sz="0" w:space="0" w:color="auto"/>
                                      </w:divBdr>
                                      <w:divsChild>
                                        <w:div w:id="1247112554">
                                          <w:marLeft w:val="0"/>
                                          <w:marRight w:val="0"/>
                                          <w:marTop w:val="0"/>
                                          <w:marBottom w:val="0"/>
                                          <w:divBdr>
                                            <w:top w:val="none" w:sz="0" w:space="0" w:color="auto"/>
                                            <w:left w:val="none" w:sz="0" w:space="0" w:color="auto"/>
                                            <w:bottom w:val="none" w:sz="0" w:space="0" w:color="auto"/>
                                            <w:right w:val="none" w:sz="0" w:space="0" w:color="auto"/>
                                          </w:divBdr>
                                        </w:div>
                                        <w:div w:id="85750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6473">
                                  <w:marLeft w:val="0"/>
                                  <w:marRight w:val="0"/>
                                  <w:marTop w:val="0"/>
                                  <w:marBottom w:val="0"/>
                                  <w:divBdr>
                                    <w:top w:val="none" w:sz="0" w:space="0" w:color="auto"/>
                                    <w:left w:val="none" w:sz="0" w:space="0" w:color="auto"/>
                                    <w:bottom w:val="none" w:sz="0" w:space="0" w:color="auto"/>
                                    <w:right w:val="none" w:sz="0" w:space="0" w:color="auto"/>
                                  </w:divBdr>
                                  <w:divsChild>
                                    <w:div w:id="1784761760">
                                      <w:marLeft w:val="0"/>
                                      <w:marRight w:val="0"/>
                                      <w:marTop w:val="0"/>
                                      <w:marBottom w:val="0"/>
                                      <w:divBdr>
                                        <w:top w:val="none" w:sz="0" w:space="0" w:color="auto"/>
                                        <w:left w:val="none" w:sz="0" w:space="0" w:color="auto"/>
                                        <w:bottom w:val="none" w:sz="0" w:space="0" w:color="auto"/>
                                        <w:right w:val="none" w:sz="0" w:space="0" w:color="auto"/>
                                      </w:divBdr>
                                      <w:divsChild>
                                        <w:div w:id="154340322">
                                          <w:marLeft w:val="0"/>
                                          <w:marRight w:val="0"/>
                                          <w:marTop w:val="0"/>
                                          <w:marBottom w:val="0"/>
                                          <w:divBdr>
                                            <w:top w:val="none" w:sz="0" w:space="0" w:color="auto"/>
                                            <w:left w:val="none" w:sz="0" w:space="0" w:color="auto"/>
                                            <w:bottom w:val="none" w:sz="0" w:space="0" w:color="auto"/>
                                            <w:right w:val="none" w:sz="0" w:space="0" w:color="auto"/>
                                          </w:divBdr>
                                        </w:div>
                                        <w:div w:id="205943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411">
                                  <w:marLeft w:val="0"/>
                                  <w:marRight w:val="0"/>
                                  <w:marTop w:val="0"/>
                                  <w:marBottom w:val="0"/>
                                  <w:divBdr>
                                    <w:top w:val="none" w:sz="0" w:space="0" w:color="auto"/>
                                    <w:left w:val="none" w:sz="0" w:space="0" w:color="auto"/>
                                    <w:bottom w:val="none" w:sz="0" w:space="0" w:color="auto"/>
                                    <w:right w:val="none" w:sz="0" w:space="0" w:color="auto"/>
                                  </w:divBdr>
                                  <w:divsChild>
                                    <w:div w:id="1988431733">
                                      <w:marLeft w:val="0"/>
                                      <w:marRight w:val="0"/>
                                      <w:marTop w:val="0"/>
                                      <w:marBottom w:val="0"/>
                                      <w:divBdr>
                                        <w:top w:val="none" w:sz="0" w:space="0" w:color="auto"/>
                                        <w:left w:val="none" w:sz="0" w:space="0" w:color="auto"/>
                                        <w:bottom w:val="none" w:sz="0" w:space="0" w:color="auto"/>
                                        <w:right w:val="none" w:sz="0" w:space="0" w:color="auto"/>
                                      </w:divBdr>
                                      <w:divsChild>
                                        <w:div w:id="607154329">
                                          <w:marLeft w:val="0"/>
                                          <w:marRight w:val="0"/>
                                          <w:marTop w:val="0"/>
                                          <w:marBottom w:val="0"/>
                                          <w:divBdr>
                                            <w:top w:val="none" w:sz="0" w:space="0" w:color="auto"/>
                                            <w:left w:val="none" w:sz="0" w:space="0" w:color="auto"/>
                                            <w:bottom w:val="none" w:sz="0" w:space="0" w:color="auto"/>
                                            <w:right w:val="none" w:sz="0" w:space="0" w:color="auto"/>
                                          </w:divBdr>
                                        </w:div>
                                        <w:div w:id="135190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54020">
                                  <w:marLeft w:val="0"/>
                                  <w:marRight w:val="0"/>
                                  <w:marTop w:val="0"/>
                                  <w:marBottom w:val="0"/>
                                  <w:divBdr>
                                    <w:top w:val="none" w:sz="0" w:space="0" w:color="auto"/>
                                    <w:left w:val="none" w:sz="0" w:space="0" w:color="auto"/>
                                    <w:bottom w:val="none" w:sz="0" w:space="0" w:color="auto"/>
                                    <w:right w:val="none" w:sz="0" w:space="0" w:color="auto"/>
                                  </w:divBdr>
                                  <w:divsChild>
                                    <w:div w:id="247887526">
                                      <w:marLeft w:val="0"/>
                                      <w:marRight w:val="0"/>
                                      <w:marTop w:val="0"/>
                                      <w:marBottom w:val="0"/>
                                      <w:divBdr>
                                        <w:top w:val="none" w:sz="0" w:space="0" w:color="auto"/>
                                        <w:left w:val="none" w:sz="0" w:space="0" w:color="auto"/>
                                        <w:bottom w:val="none" w:sz="0" w:space="0" w:color="auto"/>
                                        <w:right w:val="none" w:sz="0" w:space="0" w:color="auto"/>
                                      </w:divBdr>
                                      <w:divsChild>
                                        <w:div w:id="905844125">
                                          <w:marLeft w:val="0"/>
                                          <w:marRight w:val="0"/>
                                          <w:marTop w:val="0"/>
                                          <w:marBottom w:val="0"/>
                                          <w:divBdr>
                                            <w:top w:val="none" w:sz="0" w:space="0" w:color="auto"/>
                                            <w:left w:val="none" w:sz="0" w:space="0" w:color="auto"/>
                                            <w:bottom w:val="none" w:sz="0" w:space="0" w:color="auto"/>
                                            <w:right w:val="none" w:sz="0" w:space="0" w:color="auto"/>
                                          </w:divBdr>
                                        </w:div>
                                        <w:div w:id="941768350">
                                          <w:marLeft w:val="0"/>
                                          <w:marRight w:val="0"/>
                                          <w:marTop w:val="0"/>
                                          <w:marBottom w:val="0"/>
                                          <w:divBdr>
                                            <w:top w:val="none" w:sz="0" w:space="0" w:color="auto"/>
                                            <w:left w:val="none" w:sz="0" w:space="0" w:color="auto"/>
                                            <w:bottom w:val="none" w:sz="0" w:space="0" w:color="auto"/>
                                            <w:right w:val="none" w:sz="0" w:space="0" w:color="auto"/>
                                          </w:divBdr>
                                        </w:div>
                                        <w:div w:id="107447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856">
                                  <w:marLeft w:val="0"/>
                                  <w:marRight w:val="0"/>
                                  <w:marTop w:val="0"/>
                                  <w:marBottom w:val="0"/>
                                  <w:divBdr>
                                    <w:top w:val="none" w:sz="0" w:space="0" w:color="auto"/>
                                    <w:left w:val="none" w:sz="0" w:space="0" w:color="auto"/>
                                    <w:bottom w:val="none" w:sz="0" w:space="0" w:color="auto"/>
                                    <w:right w:val="none" w:sz="0" w:space="0" w:color="auto"/>
                                  </w:divBdr>
                                  <w:divsChild>
                                    <w:div w:id="17706462">
                                      <w:marLeft w:val="0"/>
                                      <w:marRight w:val="0"/>
                                      <w:marTop w:val="0"/>
                                      <w:marBottom w:val="0"/>
                                      <w:divBdr>
                                        <w:top w:val="none" w:sz="0" w:space="0" w:color="auto"/>
                                        <w:left w:val="none" w:sz="0" w:space="0" w:color="auto"/>
                                        <w:bottom w:val="none" w:sz="0" w:space="0" w:color="auto"/>
                                        <w:right w:val="none" w:sz="0" w:space="0" w:color="auto"/>
                                      </w:divBdr>
                                      <w:divsChild>
                                        <w:div w:id="564295881">
                                          <w:marLeft w:val="0"/>
                                          <w:marRight w:val="0"/>
                                          <w:marTop w:val="0"/>
                                          <w:marBottom w:val="0"/>
                                          <w:divBdr>
                                            <w:top w:val="none" w:sz="0" w:space="0" w:color="auto"/>
                                            <w:left w:val="none" w:sz="0" w:space="0" w:color="auto"/>
                                            <w:bottom w:val="none" w:sz="0" w:space="0" w:color="auto"/>
                                            <w:right w:val="none" w:sz="0" w:space="0" w:color="auto"/>
                                          </w:divBdr>
                                        </w:div>
                                        <w:div w:id="1464228888">
                                          <w:marLeft w:val="0"/>
                                          <w:marRight w:val="0"/>
                                          <w:marTop w:val="0"/>
                                          <w:marBottom w:val="0"/>
                                          <w:divBdr>
                                            <w:top w:val="none" w:sz="0" w:space="0" w:color="auto"/>
                                            <w:left w:val="none" w:sz="0" w:space="0" w:color="auto"/>
                                            <w:bottom w:val="none" w:sz="0" w:space="0" w:color="auto"/>
                                            <w:right w:val="none" w:sz="0" w:space="0" w:color="auto"/>
                                          </w:divBdr>
                                        </w:div>
                                        <w:div w:id="53951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12770">
                                  <w:marLeft w:val="0"/>
                                  <w:marRight w:val="0"/>
                                  <w:marTop w:val="0"/>
                                  <w:marBottom w:val="0"/>
                                  <w:divBdr>
                                    <w:top w:val="none" w:sz="0" w:space="0" w:color="auto"/>
                                    <w:left w:val="none" w:sz="0" w:space="0" w:color="auto"/>
                                    <w:bottom w:val="none" w:sz="0" w:space="0" w:color="auto"/>
                                    <w:right w:val="none" w:sz="0" w:space="0" w:color="auto"/>
                                  </w:divBdr>
                                  <w:divsChild>
                                    <w:div w:id="1490058652">
                                      <w:marLeft w:val="0"/>
                                      <w:marRight w:val="0"/>
                                      <w:marTop w:val="0"/>
                                      <w:marBottom w:val="0"/>
                                      <w:divBdr>
                                        <w:top w:val="none" w:sz="0" w:space="0" w:color="auto"/>
                                        <w:left w:val="none" w:sz="0" w:space="0" w:color="auto"/>
                                        <w:bottom w:val="none" w:sz="0" w:space="0" w:color="auto"/>
                                        <w:right w:val="none" w:sz="0" w:space="0" w:color="auto"/>
                                      </w:divBdr>
                                      <w:divsChild>
                                        <w:div w:id="1196769497">
                                          <w:marLeft w:val="0"/>
                                          <w:marRight w:val="0"/>
                                          <w:marTop w:val="0"/>
                                          <w:marBottom w:val="0"/>
                                          <w:divBdr>
                                            <w:top w:val="none" w:sz="0" w:space="0" w:color="auto"/>
                                            <w:left w:val="none" w:sz="0" w:space="0" w:color="auto"/>
                                            <w:bottom w:val="none" w:sz="0" w:space="0" w:color="auto"/>
                                            <w:right w:val="none" w:sz="0" w:space="0" w:color="auto"/>
                                          </w:divBdr>
                                        </w:div>
                                        <w:div w:id="1405833137">
                                          <w:marLeft w:val="0"/>
                                          <w:marRight w:val="0"/>
                                          <w:marTop w:val="0"/>
                                          <w:marBottom w:val="0"/>
                                          <w:divBdr>
                                            <w:top w:val="none" w:sz="0" w:space="0" w:color="auto"/>
                                            <w:left w:val="none" w:sz="0" w:space="0" w:color="auto"/>
                                            <w:bottom w:val="none" w:sz="0" w:space="0" w:color="auto"/>
                                            <w:right w:val="none" w:sz="0" w:space="0" w:color="auto"/>
                                          </w:divBdr>
                                        </w:div>
                                        <w:div w:id="160395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735202">
                                  <w:marLeft w:val="0"/>
                                  <w:marRight w:val="0"/>
                                  <w:marTop w:val="0"/>
                                  <w:marBottom w:val="0"/>
                                  <w:divBdr>
                                    <w:top w:val="none" w:sz="0" w:space="0" w:color="auto"/>
                                    <w:left w:val="none" w:sz="0" w:space="0" w:color="auto"/>
                                    <w:bottom w:val="none" w:sz="0" w:space="0" w:color="auto"/>
                                    <w:right w:val="none" w:sz="0" w:space="0" w:color="auto"/>
                                  </w:divBdr>
                                  <w:divsChild>
                                    <w:div w:id="442110513">
                                      <w:marLeft w:val="0"/>
                                      <w:marRight w:val="0"/>
                                      <w:marTop w:val="0"/>
                                      <w:marBottom w:val="0"/>
                                      <w:divBdr>
                                        <w:top w:val="none" w:sz="0" w:space="0" w:color="auto"/>
                                        <w:left w:val="none" w:sz="0" w:space="0" w:color="auto"/>
                                        <w:bottom w:val="none" w:sz="0" w:space="0" w:color="auto"/>
                                        <w:right w:val="none" w:sz="0" w:space="0" w:color="auto"/>
                                      </w:divBdr>
                                      <w:divsChild>
                                        <w:div w:id="632367224">
                                          <w:marLeft w:val="0"/>
                                          <w:marRight w:val="0"/>
                                          <w:marTop w:val="0"/>
                                          <w:marBottom w:val="0"/>
                                          <w:divBdr>
                                            <w:top w:val="none" w:sz="0" w:space="0" w:color="auto"/>
                                            <w:left w:val="none" w:sz="0" w:space="0" w:color="auto"/>
                                            <w:bottom w:val="none" w:sz="0" w:space="0" w:color="auto"/>
                                            <w:right w:val="none" w:sz="0" w:space="0" w:color="auto"/>
                                          </w:divBdr>
                                        </w:div>
                                        <w:div w:id="688416053">
                                          <w:marLeft w:val="0"/>
                                          <w:marRight w:val="0"/>
                                          <w:marTop w:val="0"/>
                                          <w:marBottom w:val="0"/>
                                          <w:divBdr>
                                            <w:top w:val="none" w:sz="0" w:space="0" w:color="auto"/>
                                            <w:left w:val="none" w:sz="0" w:space="0" w:color="auto"/>
                                            <w:bottom w:val="none" w:sz="0" w:space="0" w:color="auto"/>
                                            <w:right w:val="none" w:sz="0" w:space="0" w:color="auto"/>
                                          </w:divBdr>
                                        </w:div>
                                        <w:div w:id="122506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454800">
                                  <w:marLeft w:val="0"/>
                                  <w:marRight w:val="0"/>
                                  <w:marTop w:val="0"/>
                                  <w:marBottom w:val="0"/>
                                  <w:divBdr>
                                    <w:top w:val="none" w:sz="0" w:space="0" w:color="auto"/>
                                    <w:left w:val="none" w:sz="0" w:space="0" w:color="auto"/>
                                    <w:bottom w:val="none" w:sz="0" w:space="0" w:color="auto"/>
                                    <w:right w:val="none" w:sz="0" w:space="0" w:color="auto"/>
                                  </w:divBdr>
                                  <w:divsChild>
                                    <w:div w:id="485585608">
                                      <w:marLeft w:val="0"/>
                                      <w:marRight w:val="0"/>
                                      <w:marTop w:val="0"/>
                                      <w:marBottom w:val="0"/>
                                      <w:divBdr>
                                        <w:top w:val="none" w:sz="0" w:space="0" w:color="auto"/>
                                        <w:left w:val="none" w:sz="0" w:space="0" w:color="auto"/>
                                        <w:bottom w:val="none" w:sz="0" w:space="0" w:color="auto"/>
                                        <w:right w:val="none" w:sz="0" w:space="0" w:color="auto"/>
                                      </w:divBdr>
                                      <w:divsChild>
                                        <w:div w:id="79374722">
                                          <w:marLeft w:val="0"/>
                                          <w:marRight w:val="0"/>
                                          <w:marTop w:val="0"/>
                                          <w:marBottom w:val="0"/>
                                          <w:divBdr>
                                            <w:top w:val="none" w:sz="0" w:space="0" w:color="auto"/>
                                            <w:left w:val="none" w:sz="0" w:space="0" w:color="auto"/>
                                            <w:bottom w:val="none" w:sz="0" w:space="0" w:color="auto"/>
                                            <w:right w:val="none" w:sz="0" w:space="0" w:color="auto"/>
                                          </w:divBdr>
                                        </w:div>
                                        <w:div w:id="2140763405">
                                          <w:marLeft w:val="0"/>
                                          <w:marRight w:val="0"/>
                                          <w:marTop w:val="0"/>
                                          <w:marBottom w:val="0"/>
                                          <w:divBdr>
                                            <w:top w:val="none" w:sz="0" w:space="0" w:color="auto"/>
                                            <w:left w:val="none" w:sz="0" w:space="0" w:color="auto"/>
                                            <w:bottom w:val="none" w:sz="0" w:space="0" w:color="auto"/>
                                            <w:right w:val="none" w:sz="0" w:space="0" w:color="auto"/>
                                          </w:divBdr>
                                        </w:div>
                                        <w:div w:id="4788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23627">
                                  <w:marLeft w:val="0"/>
                                  <w:marRight w:val="0"/>
                                  <w:marTop w:val="0"/>
                                  <w:marBottom w:val="0"/>
                                  <w:divBdr>
                                    <w:top w:val="none" w:sz="0" w:space="0" w:color="auto"/>
                                    <w:left w:val="none" w:sz="0" w:space="0" w:color="auto"/>
                                    <w:bottom w:val="none" w:sz="0" w:space="0" w:color="auto"/>
                                    <w:right w:val="none" w:sz="0" w:space="0" w:color="auto"/>
                                  </w:divBdr>
                                  <w:divsChild>
                                    <w:div w:id="819200811">
                                      <w:marLeft w:val="0"/>
                                      <w:marRight w:val="0"/>
                                      <w:marTop w:val="0"/>
                                      <w:marBottom w:val="0"/>
                                      <w:divBdr>
                                        <w:top w:val="none" w:sz="0" w:space="0" w:color="auto"/>
                                        <w:left w:val="none" w:sz="0" w:space="0" w:color="auto"/>
                                        <w:bottom w:val="none" w:sz="0" w:space="0" w:color="auto"/>
                                        <w:right w:val="none" w:sz="0" w:space="0" w:color="auto"/>
                                      </w:divBdr>
                                      <w:divsChild>
                                        <w:div w:id="673653529">
                                          <w:marLeft w:val="0"/>
                                          <w:marRight w:val="0"/>
                                          <w:marTop w:val="0"/>
                                          <w:marBottom w:val="0"/>
                                          <w:divBdr>
                                            <w:top w:val="none" w:sz="0" w:space="0" w:color="auto"/>
                                            <w:left w:val="none" w:sz="0" w:space="0" w:color="auto"/>
                                            <w:bottom w:val="none" w:sz="0" w:space="0" w:color="auto"/>
                                            <w:right w:val="none" w:sz="0" w:space="0" w:color="auto"/>
                                          </w:divBdr>
                                        </w:div>
                                        <w:div w:id="29109690">
                                          <w:marLeft w:val="0"/>
                                          <w:marRight w:val="0"/>
                                          <w:marTop w:val="0"/>
                                          <w:marBottom w:val="0"/>
                                          <w:divBdr>
                                            <w:top w:val="none" w:sz="0" w:space="0" w:color="auto"/>
                                            <w:left w:val="none" w:sz="0" w:space="0" w:color="auto"/>
                                            <w:bottom w:val="none" w:sz="0" w:space="0" w:color="auto"/>
                                            <w:right w:val="none" w:sz="0" w:space="0" w:color="auto"/>
                                          </w:divBdr>
                                        </w:div>
                                        <w:div w:id="128346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28961">
                                  <w:marLeft w:val="0"/>
                                  <w:marRight w:val="0"/>
                                  <w:marTop w:val="0"/>
                                  <w:marBottom w:val="0"/>
                                  <w:divBdr>
                                    <w:top w:val="none" w:sz="0" w:space="0" w:color="auto"/>
                                    <w:left w:val="none" w:sz="0" w:space="0" w:color="auto"/>
                                    <w:bottom w:val="none" w:sz="0" w:space="0" w:color="auto"/>
                                    <w:right w:val="none" w:sz="0" w:space="0" w:color="auto"/>
                                  </w:divBdr>
                                  <w:divsChild>
                                    <w:div w:id="1679193250">
                                      <w:marLeft w:val="0"/>
                                      <w:marRight w:val="0"/>
                                      <w:marTop w:val="0"/>
                                      <w:marBottom w:val="0"/>
                                      <w:divBdr>
                                        <w:top w:val="none" w:sz="0" w:space="0" w:color="auto"/>
                                        <w:left w:val="none" w:sz="0" w:space="0" w:color="auto"/>
                                        <w:bottom w:val="none" w:sz="0" w:space="0" w:color="auto"/>
                                        <w:right w:val="none" w:sz="0" w:space="0" w:color="auto"/>
                                      </w:divBdr>
                                      <w:divsChild>
                                        <w:div w:id="631986301">
                                          <w:marLeft w:val="0"/>
                                          <w:marRight w:val="0"/>
                                          <w:marTop w:val="0"/>
                                          <w:marBottom w:val="0"/>
                                          <w:divBdr>
                                            <w:top w:val="none" w:sz="0" w:space="0" w:color="auto"/>
                                            <w:left w:val="none" w:sz="0" w:space="0" w:color="auto"/>
                                            <w:bottom w:val="none" w:sz="0" w:space="0" w:color="auto"/>
                                            <w:right w:val="none" w:sz="0" w:space="0" w:color="auto"/>
                                          </w:divBdr>
                                        </w:div>
                                        <w:div w:id="138687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50980">
                                  <w:marLeft w:val="0"/>
                                  <w:marRight w:val="0"/>
                                  <w:marTop w:val="0"/>
                                  <w:marBottom w:val="0"/>
                                  <w:divBdr>
                                    <w:top w:val="none" w:sz="0" w:space="0" w:color="auto"/>
                                    <w:left w:val="none" w:sz="0" w:space="0" w:color="auto"/>
                                    <w:bottom w:val="none" w:sz="0" w:space="0" w:color="auto"/>
                                    <w:right w:val="none" w:sz="0" w:space="0" w:color="auto"/>
                                  </w:divBdr>
                                  <w:divsChild>
                                    <w:div w:id="917327803">
                                      <w:marLeft w:val="0"/>
                                      <w:marRight w:val="0"/>
                                      <w:marTop w:val="0"/>
                                      <w:marBottom w:val="0"/>
                                      <w:divBdr>
                                        <w:top w:val="none" w:sz="0" w:space="0" w:color="auto"/>
                                        <w:left w:val="none" w:sz="0" w:space="0" w:color="auto"/>
                                        <w:bottom w:val="none" w:sz="0" w:space="0" w:color="auto"/>
                                        <w:right w:val="none" w:sz="0" w:space="0" w:color="auto"/>
                                      </w:divBdr>
                                      <w:divsChild>
                                        <w:div w:id="112015541">
                                          <w:marLeft w:val="0"/>
                                          <w:marRight w:val="0"/>
                                          <w:marTop w:val="0"/>
                                          <w:marBottom w:val="0"/>
                                          <w:divBdr>
                                            <w:top w:val="none" w:sz="0" w:space="0" w:color="auto"/>
                                            <w:left w:val="none" w:sz="0" w:space="0" w:color="auto"/>
                                            <w:bottom w:val="none" w:sz="0" w:space="0" w:color="auto"/>
                                            <w:right w:val="none" w:sz="0" w:space="0" w:color="auto"/>
                                          </w:divBdr>
                                        </w:div>
                                        <w:div w:id="5571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75020">
                                  <w:marLeft w:val="0"/>
                                  <w:marRight w:val="0"/>
                                  <w:marTop w:val="0"/>
                                  <w:marBottom w:val="0"/>
                                  <w:divBdr>
                                    <w:top w:val="none" w:sz="0" w:space="0" w:color="auto"/>
                                    <w:left w:val="none" w:sz="0" w:space="0" w:color="auto"/>
                                    <w:bottom w:val="none" w:sz="0" w:space="0" w:color="auto"/>
                                    <w:right w:val="none" w:sz="0" w:space="0" w:color="auto"/>
                                  </w:divBdr>
                                  <w:divsChild>
                                    <w:div w:id="498889886">
                                      <w:marLeft w:val="0"/>
                                      <w:marRight w:val="0"/>
                                      <w:marTop w:val="0"/>
                                      <w:marBottom w:val="0"/>
                                      <w:divBdr>
                                        <w:top w:val="none" w:sz="0" w:space="0" w:color="auto"/>
                                        <w:left w:val="none" w:sz="0" w:space="0" w:color="auto"/>
                                        <w:bottom w:val="none" w:sz="0" w:space="0" w:color="auto"/>
                                        <w:right w:val="none" w:sz="0" w:space="0" w:color="auto"/>
                                      </w:divBdr>
                                      <w:divsChild>
                                        <w:div w:id="1471510973">
                                          <w:marLeft w:val="0"/>
                                          <w:marRight w:val="0"/>
                                          <w:marTop w:val="0"/>
                                          <w:marBottom w:val="0"/>
                                          <w:divBdr>
                                            <w:top w:val="none" w:sz="0" w:space="0" w:color="auto"/>
                                            <w:left w:val="none" w:sz="0" w:space="0" w:color="auto"/>
                                            <w:bottom w:val="none" w:sz="0" w:space="0" w:color="auto"/>
                                            <w:right w:val="none" w:sz="0" w:space="0" w:color="auto"/>
                                          </w:divBdr>
                                        </w:div>
                                        <w:div w:id="34550297">
                                          <w:marLeft w:val="0"/>
                                          <w:marRight w:val="0"/>
                                          <w:marTop w:val="0"/>
                                          <w:marBottom w:val="0"/>
                                          <w:divBdr>
                                            <w:top w:val="none" w:sz="0" w:space="0" w:color="auto"/>
                                            <w:left w:val="none" w:sz="0" w:space="0" w:color="auto"/>
                                            <w:bottom w:val="none" w:sz="0" w:space="0" w:color="auto"/>
                                            <w:right w:val="none" w:sz="0" w:space="0" w:color="auto"/>
                                          </w:divBdr>
                                        </w:div>
                                        <w:div w:id="208445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867399">
                                  <w:marLeft w:val="0"/>
                                  <w:marRight w:val="0"/>
                                  <w:marTop w:val="0"/>
                                  <w:marBottom w:val="0"/>
                                  <w:divBdr>
                                    <w:top w:val="none" w:sz="0" w:space="0" w:color="auto"/>
                                    <w:left w:val="none" w:sz="0" w:space="0" w:color="auto"/>
                                    <w:bottom w:val="none" w:sz="0" w:space="0" w:color="auto"/>
                                    <w:right w:val="none" w:sz="0" w:space="0" w:color="auto"/>
                                  </w:divBdr>
                                  <w:divsChild>
                                    <w:div w:id="2062971867">
                                      <w:marLeft w:val="0"/>
                                      <w:marRight w:val="0"/>
                                      <w:marTop w:val="0"/>
                                      <w:marBottom w:val="0"/>
                                      <w:divBdr>
                                        <w:top w:val="none" w:sz="0" w:space="0" w:color="auto"/>
                                        <w:left w:val="none" w:sz="0" w:space="0" w:color="auto"/>
                                        <w:bottom w:val="none" w:sz="0" w:space="0" w:color="auto"/>
                                        <w:right w:val="none" w:sz="0" w:space="0" w:color="auto"/>
                                      </w:divBdr>
                                      <w:divsChild>
                                        <w:div w:id="1465000887">
                                          <w:marLeft w:val="0"/>
                                          <w:marRight w:val="0"/>
                                          <w:marTop w:val="0"/>
                                          <w:marBottom w:val="0"/>
                                          <w:divBdr>
                                            <w:top w:val="none" w:sz="0" w:space="0" w:color="auto"/>
                                            <w:left w:val="none" w:sz="0" w:space="0" w:color="auto"/>
                                            <w:bottom w:val="none" w:sz="0" w:space="0" w:color="auto"/>
                                            <w:right w:val="none" w:sz="0" w:space="0" w:color="auto"/>
                                          </w:divBdr>
                                        </w:div>
                                        <w:div w:id="1024592449">
                                          <w:marLeft w:val="0"/>
                                          <w:marRight w:val="0"/>
                                          <w:marTop w:val="0"/>
                                          <w:marBottom w:val="0"/>
                                          <w:divBdr>
                                            <w:top w:val="none" w:sz="0" w:space="0" w:color="auto"/>
                                            <w:left w:val="none" w:sz="0" w:space="0" w:color="auto"/>
                                            <w:bottom w:val="none" w:sz="0" w:space="0" w:color="auto"/>
                                            <w:right w:val="none" w:sz="0" w:space="0" w:color="auto"/>
                                          </w:divBdr>
                                        </w:div>
                                        <w:div w:id="189727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09164">
                                  <w:marLeft w:val="0"/>
                                  <w:marRight w:val="0"/>
                                  <w:marTop w:val="0"/>
                                  <w:marBottom w:val="0"/>
                                  <w:divBdr>
                                    <w:top w:val="none" w:sz="0" w:space="0" w:color="auto"/>
                                    <w:left w:val="none" w:sz="0" w:space="0" w:color="auto"/>
                                    <w:bottom w:val="none" w:sz="0" w:space="0" w:color="auto"/>
                                    <w:right w:val="none" w:sz="0" w:space="0" w:color="auto"/>
                                  </w:divBdr>
                                  <w:divsChild>
                                    <w:div w:id="714964586">
                                      <w:marLeft w:val="0"/>
                                      <w:marRight w:val="0"/>
                                      <w:marTop w:val="0"/>
                                      <w:marBottom w:val="0"/>
                                      <w:divBdr>
                                        <w:top w:val="none" w:sz="0" w:space="0" w:color="auto"/>
                                        <w:left w:val="none" w:sz="0" w:space="0" w:color="auto"/>
                                        <w:bottom w:val="none" w:sz="0" w:space="0" w:color="auto"/>
                                        <w:right w:val="none" w:sz="0" w:space="0" w:color="auto"/>
                                      </w:divBdr>
                                      <w:divsChild>
                                        <w:div w:id="1239751151">
                                          <w:marLeft w:val="0"/>
                                          <w:marRight w:val="0"/>
                                          <w:marTop w:val="0"/>
                                          <w:marBottom w:val="0"/>
                                          <w:divBdr>
                                            <w:top w:val="none" w:sz="0" w:space="0" w:color="auto"/>
                                            <w:left w:val="none" w:sz="0" w:space="0" w:color="auto"/>
                                            <w:bottom w:val="none" w:sz="0" w:space="0" w:color="auto"/>
                                            <w:right w:val="none" w:sz="0" w:space="0" w:color="auto"/>
                                          </w:divBdr>
                                        </w:div>
                                        <w:div w:id="1710109980">
                                          <w:marLeft w:val="0"/>
                                          <w:marRight w:val="0"/>
                                          <w:marTop w:val="0"/>
                                          <w:marBottom w:val="0"/>
                                          <w:divBdr>
                                            <w:top w:val="none" w:sz="0" w:space="0" w:color="auto"/>
                                            <w:left w:val="none" w:sz="0" w:space="0" w:color="auto"/>
                                            <w:bottom w:val="none" w:sz="0" w:space="0" w:color="auto"/>
                                            <w:right w:val="none" w:sz="0" w:space="0" w:color="auto"/>
                                          </w:divBdr>
                                        </w:div>
                                        <w:div w:id="13390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863934">
                                  <w:marLeft w:val="0"/>
                                  <w:marRight w:val="0"/>
                                  <w:marTop w:val="0"/>
                                  <w:marBottom w:val="0"/>
                                  <w:divBdr>
                                    <w:top w:val="none" w:sz="0" w:space="0" w:color="auto"/>
                                    <w:left w:val="none" w:sz="0" w:space="0" w:color="auto"/>
                                    <w:bottom w:val="none" w:sz="0" w:space="0" w:color="auto"/>
                                    <w:right w:val="none" w:sz="0" w:space="0" w:color="auto"/>
                                  </w:divBdr>
                                  <w:divsChild>
                                    <w:div w:id="1709329365">
                                      <w:marLeft w:val="0"/>
                                      <w:marRight w:val="0"/>
                                      <w:marTop w:val="0"/>
                                      <w:marBottom w:val="0"/>
                                      <w:divBdr>
                                        <w:top w:val="none" w:sz="0" w:space="0" w:color="auto"/>
                                        <w:left w:val="none" w:sz="0" w:space="0" w:color="auto"/>
                                        <w:bottom w:val="none" w:sz="0" w:space="0" w:color="auto"/>
                                        <w:right w:val="none" w:sz="0" w:space="0" w:color="auto"/>
                                      </w:divBdr>
                                      <w:divsChild>
                                        <w:div w:id="185221884">
                                          <w:marLeft w:val="0"/>
                                          <w:marRight w:val="0"/>
                                          <w:marTop w:val="0"/>
                                          <w:marBottom w:val="0"/>
                                          <w:divBdr>
                                            <w:top w:val="none" w:sz="0" w:space="0" w:color="auto"/>
                                            <w:left w:val="none" w:sz="0" w:space="0" w:color="auto"/>
                                            <w:bottom w:val="none" w:sz="0" w:space="0" w:color="auto"/>
                                            <w:right w:val="none" w:sz="0" w:space="0" w:color="auto"/>
                                          </w:divBdr>
                                        </w:div>
                                        <w:div w:id="1354726159">
                                          <w:marLeft w:val="0"/>
                                          <w:marRight w:val="0"/>
                                          <w:marTop w:val="0"/>
                                          <w:marBottom w:val="0"/>
                                          <w:divBdr>
                                            <w:top w:val="none" w:sz="0" w:space="0" w:color="auto"/>
                                            <w:left w:val="none" w:sz="0" w:space="0" w:color="auto"/>
                                            <w:bottom w:val="none" w:sz="0" w:space="0" w:color="auto"/>
                                            <w:right w:val="none" w:sz="0" w:space="0" w:color="auto"/>
                                          </w:divBdr>
                                        </w:div>
                                        <w:div w:id="513888131">
                                          <w:marLeft w:val="0"/>
                                          <w:marRight w:val="0"/>
                                          <w:marTop w:val="0"/>
                                          <w:marBottom w:val="0"/>
                                          <w:divBdr>
                                            <w:top w:val="none" w:sz="0" w:space="0" w:color="auto"/>
                                            <w:left w:val="none" w:sz="0" w:space="0" w:color="auto"/>
                                            <w:bottom w:val="none" w:sz="0" w:space="0" w:color="auto"/>
                                            <w:right w:val="none" w:sz="0" w:space="0" w:color="auto"/>
                                          </w:divBdr>
                                        </w:div>
                                        <w:div w:id="204120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95765">
                                  <w:marLeft w:val="0"/>
                                  <w:marRight w:val="0"/>
                                  <w:marTop w:val="0"/>
                                  <w:marBottom w:val="0"/>
                                  <w:divBdr>
                                    <w:top w:val="none" w:sz="0" w:space="0" w:color="auto"/>
                                    <w:left w:val="none" w:sz="0" w:space="0" w:color="auto"/>
                                    <w:bottom w:val="none" w:sz="0" w:space="0" w:color="auto"/>
                                    <w:right w:val="none" w:sz="0" w:space="0" w:color="auto"/>
                                  </w:divBdr>
                                  <w:divsChild>
                                    <w:div w:id="846596353">
                                      <w:marLeft w:val="0"/>
                                      <w:marRight w:val="0"/>
                                      <w:marTop w:val="0"/>
                                      <w:marBottom w:val="0"/>
                                      <w:divBdr>
                                        <w:top w:val="none" w:sz="0" w:space="0" w:color="auto"/>
                                        <w:left w:val="none" w:sz="0" w:space="0" w:color="auto"/>
                                        <w:bottom w:val="none" w:sz="0" w:space="0" w:color="auto"/>
                                        <w:right w:val="none" w:sz="0" w:space="0" w:color="auto"/>
                                      </w:divBdr>
                                      <w:divsChild>
                                        <w:div w:id="105470752">
                                          <w:marLeft w:val="0"/>
                                          <w:marRight w:val="0"/>
                                          <w:marTop w:val="0"/>
                                          <w:marBottom w:val="0"/>
                                          <w:divBdr>
                                            <w:top w:val="none" w:sz="0" w:space="0" w:color="auto"/>
                                            <w:left w:val="none" w:sz="0" w:space="0" w:color="auto"/>
                                            <w:bottom w:val="none" w:sz="0" w:space="0" w:color="auto"/>
                                            <w:right w:val="none" w:sz="0" w:space="0" w:color="auto"/>
                                          </w:divBdr>
                                        </w:div>
                                        <w:div w:id="1826242316">
                                          <w:marLeft w:val="0"/>
                                          <w:marRight w:val="0"/>
                                          <w:marTop w:val="0"/>
                                          <w:marBottom w:val="0"/>
                                          <w:divBdr>
                                            <w:top w:val="none" w:sz="0" w:space="0" w:color="auto"/>
                                            <w:left w:val="none" w:sz="0" w:space="0" w:color="auto"/>
                                            <w:bottom w:val="none" w:sz="0" w:space="0" w:color="auto"/>
                                            <w:right w:val="none" w:sz="0" w:space="0" w:color="auto"/>
                                          </w:divBdr>
                                        </w:div>
                                        <w:div w:id="1184517781">
                                          <w:marLeft w:val="0"/>
                                          <w:marRight w:val="0"/>
                                          <w:marTop w:val="0"/>
                                          <w:marBottom w:val="0"/>
                                          <w:divBdr>
                                            <w:top w:val="none" w:sz="0" w:space="0" w:color="auto"/>
                                            <w:left w:val="none" w:sz="0" w:space="0" w:color="auto"/>
                                            <w:bottom w:val="none" w:sz="0" w:space="0" w:color="auto"/>
                                            <w:right w:val="none" w:sz="0" w:space="0" w:color="auto"/>
                                          </w:divBdr>
                                        </w:div>
                                        <w:div w:id="98516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872203">
                                  <w:marLeft w:val="0"/>
                                  <w:marRight w:val="0"/>
                                  <w:marTop w:val="0"/>
                                  <w:marBottom w:val="0"/>
                                  <w:divBdr>
                                    <w:top w:val="none" w:sz="0" w:space="0" w:color="auto"/>
                                    <w:left w:val="none" w:sz="0" w:space="0" w:color="auto"/>
                                    <w:bottom w:val="none" w:sz="0" w:space="0" w:color="auto"/>
                                    <w:right w:val="none" w:sz="0" w:space="0" w:color="auto"/>
                                  </w:divBdr>
                                  <w:divsChild>
                                    <w:div w:id="1677220479">
                                      <w:marLeft w:val="0"/>
                                      <w:marRight w:val="0"/>
                                      <w:marTop w:val="0"/>
                                      <w:marBottom w:val="0"/>
                                      <w:divBdr>
                                        <w:top w:val="none" w:sz="0" w:space="0" w:color="auto"/>
                                        <w:left w:val="none" w:sz="0" w:space="0" w:color="auto"/>
                                        <w:bottom w:val="none" w:sz="0" w:space="0" w:color="auto"/>
                                        <w:right w:val="none" w:sz="0" w:space="0" w:color="auto"/>
                                      </w:divBdr>
                                      <w:divsChild>
                                        <w:div w:id="466778678">
                                          <w:marLeft w:val="0"/>
                                          <w:marRight w:val="0"/>
                                          <w:marTop w:val="0"/>
                                          <w:marBottom w:val="0"/>
                                          <w:divBdr>
                                            <w:top w:val="none" w:sz="0" w:space="0" w:color="auto"/>
                                            <w:left w:val="none" w:sz="0" w:space="0" w:color="auto"/>
                                            <w:bottom w:val="none" w:sz="0" w:space="0" w:color="auto"/>
                                            <w:right w:val="none" w:sz="0" w:space="0" w:color="auto"/>
                                          </w:divBdr>
                                        </w:div>
                                        <w:div w:id="417943970">
                                          <w:marLeft w:val="0"/>
                                          <w:marRight w:val="0"/>
                                          <w:marTop w:val="0"/>
                                          <w:marBottom w:val="0"/>
                                          <w:divBdr>
                                            <w:top w:val="none" w:sz="0" w:space="0" w:color="auto"/>
                                            <w:left w:val="none" w:sz="0" w:space="0" w:color="auto"/>
                                            <w:bottom w:val="none" w:sz="0" w:space="0" w:color="auto"/>
                                            <w:right w:val="none" w:sz="0" w:space="0" w:color="auto"/>
                                          </w:divBdr>
                                        </w:div>
                                        <w:div w:id="139350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440639">
                                  <w:marLeft w:val="0"/>
                                  <w:marRight w:val="0"/>
                                  <w:marTop w:val="0"/>
                                  <w:marBottom w:val="0"/>
                                  <w:divBdr>
                                    <w:top w:val="none" w:sz="0" w:space="0" w:color="auto"/>
                                    <w:left w:val="none" w:sz="0" w:space="0" w:color="auto"/>
                                    <w:bottom w:val="none" w:sz="0" w:space="0" w:color="auto"/>
                                    <w:right w:val="none" w:sz="0" w:space="0" w:color="auto"/>
                                  </w:divBdr>
                                  <w:divsChild>
                                    <w:div w:id="1805729155">
                                      <w:marLeft w:val="0"/>
                                      <w:marRight w:val="0"/>
                                      <w:marTop w:val="0"/>
                                      <w:marBottom w:val="0"/>
                                      <w:divBdr>
                                        <w:top w:val="none" w:sz="0" w:space="0" w:color="auto"/>
                                        <w:left w:val="none" w:sz="0" w:space="0" w:color="auto"/>
                                        <w:bottom w:val="none" w:sz="0" w:space="0" w:color="auto"/>
                                        <w:right w:val="none" w:sz="0" w:space="0" w:color="auto"/>
                                      </w:divBdr>
                                      <w:divsChild>
                                        <w:div w:id="1642298443">
                                          <w:marLeft w:val="0"/>
                                          <w:marRight w:val="0"/>
                                          <w:marTop w:val="0"/>
                                          <w:marBottom w:val="0"/>
                                          <w:divBdr>
                                            <w:top w:val="none" w:sz="0" w:space="0" w:color="auto"/>
                                            <w:left w:val="none" w:sz="0" w:space="0" w:color="auto"/>
                                            <w:bottom w:val="none" w:sz="0" w:space="0" w:color="auto"/>
                                            <w:right w:val="none" w:sz="0" w:space="0" w:color="auto"/>
                                          </w:divBdr>
                                        </w:div>
                                        <w:div w:id="188586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699684">
                                  <w:marLeft w:val="0"/>
                                  <w:marRight w:val="0"/>
                                  <w:marTop w:val="0"/>
                                  <w:marBottom w:val="0"/>
                                  <w:divBdr>
                                    <w:top w:val="none" w:sz="0" w:space="0" w:color="auto"/>
                                    <w:left w:val="none" w:sz="0" w:space="0" w:color="auto"/>
                                    <w:bottom w:val="none" w:sz="0" w:space="0" w:color="auto"/>
                                    <w:right w:val="none" w:sz="0" w:space="0" w:color="auto"/>
                                  </w:divBdr>
                                  <w:divsChild>
                                    <w:div w:id="450244745">
                                      <w:marLeft w:val="0"/>
                                      <w:marRight w:val="0"/>
                                      <w:marTop w:val="0"/>
                                      <w:marBottom w:val="0"/>
                                      <w:divBdr>
                                        <w:top w:val="none" w:sz="0" w:space="0" w:color="auto"/>
                                        <w:left w:val="none" w:sz="0" w:space="0" w:color="auto"/>
                                        <w:bottom w:val="none" w:sz="0" w:space="0" w:color="auto"/>
                                        <w:right w:val="none" w:sz="0" w:space="0" w:color="auto"/>
                                      </w:divBdr>
                                      <w:divsChild>
                                        <w:div w:id="1732074890">
                                          <w:marLeft w:val="0"/>
                                          <w:marRight w:val="0"/>
                                          <w:marTop w:val="0"/>
                                          <w:marBottom w:val="0"/>
                                          <w:divBdr>
                                            <w:top w:val="none" w:sz="0" w:space="0" w:color="auto"/>
                                            <w:left w:val="none" w:sz="0" w:space="0" w:color="auto"/>
                                            <w:bottom w:val="none" w:sz="0" w:space="0" w:color="auto"/>
                                            <w:right w:val="none" w:sz="0" w:space="0" w:color="auto"/>
                                          </w:divBdr>
                                        </w:div>
                                        <w:div w:id="68841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76888">
                                  <w:marLeft w:val="0"/>
                                  <w:marRight w:val="0"/>
                                  <w:marTop w:val="0"/>
                                  <w:marBottom w:val="0"/>
                                  <w:divBdr>
                                    <w:top w:val="none" w:sz="0" w:space="0" w:color="auto"/>
                                    <w:left w:val="none" w:sz="0" w:space="0" w:color="auto"/>
                                    <w:bottom w:val="none" w:sz="0" w:space="0" w:color="auto"/>
                                    <w:right w:val="none" w:sz="0" w:space="0" w:color="auto"/>
                                  </w:divBdr>
                                  <w:divsChild>
                                    <w:div w:id="1630470528">
                                      <w:marLeft w:val="0"/>
                                      <w:marRight w:val="0"/>
                                      <w:marTop w:val="0"/>
                                      <w:marBottom w:val="0"/>
                                      <w:divBdr>
                                        <w:top w:val="none" w:sz="0" w:space="0" w:color="auto"/>
                                        <w:left w:val="none" w:sz="0" w:space="0" w:color="auto"/>
                                        <w:bottom w:val="none" w:sz="0" w:space="0" w:color="auto"/>
                                        <w:right w:val="none" w:sz="0" w:space="0" w:color="auto"/>
                                      </w:divBdr>
                                      <w:divsChild>
                                        <w:div w:id="1019088814">
                                          <w:marLeft w:val="0"/>
                                          <w:marRight w:val="0"/>
                                          <w:marTop w:val="0"/>
                                          <w:marBottom w:val="0"/>
                                          <w:divBdr>
                                            <w:top w:val="none" w:sz="0" w:space="0" w:color="auto"/>
                                            <w:left w:val="none" w:sz="0" w:space="0" w:color="auto"/>
                                            <w:bottom w:val="none" w:sz="0" w:space="0" w:color="auto"/>
                                            <w:right w:val="none" w:sz="0" w:space="0" w:color="auto"/>
                                          </w:divBdr>
                                        </w:div>
                                        <w:div w:id="7163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245176">
                                  <w:marLeft w:val="0"/>
                                  <w:marRight w:val="0"/>
                                  <w:marTop w:val="0"/>
                                  <w:marBottom w:val="0"/>
                                  <w:divBdr>
                                    <w:top w:val="none" w:sz="0" w:space="0" w:color="auto"/>
                                    <w:left w:val="none" w:sz="0" w:space="0" w:color="auto"/>
                                    <w:bottom w:val="none" w:sz="0" w:space="0" w:color="auto"/>
                                    <w:right w:val="none" w:sz="0" w:space="0" w:color="auto"/>
                                  </w:divBdr>
                                  <w:divsChild>
                                    <w:div w:id="1697730300">
                                      <w:marLeft w:val="0"/>
                                      <w:marRight w:val="0"/>
                                      <w:marTop w:val="0"/>
                                      <w:marBottom w:val="0"/>
                                      <w:divBdr>
                                        <w:top w:val="none" w:sz="0" w:space="0" w:color="auto"/>
                                        <w:left w:val="none" w:sz="0" w:space="0" w:color="auto"/>
                                        <w:bottom w:val="none" w:sz="0" w:space="0" w:color="auto"/>
                                        <w:right w:val="none" w:sz="0" w:space="0" w:color="auto"/>
                                      </w:divBdr>
                                      <w:divsChild>
                                        <w:div w:id="461386070">
                                          <w:marLeft w:val="0"/>
                                          <w:marRight w:val="0"/>
                                          <w:marTop w:val="0"/>
                                          <w:marBottom w:val="0"/>
                                          <w:divBdr>
                                            <w:top w:val="none" w:sz="0" w:space="0" w:color="auto"/>
                                            <w:left w:val="none" w:sz="0" w:space="0" w:color="auto"/>
                                            <w:bottom w:val="none" w:sz="0" w:space="0" w:color="auto"/>
                                            <w:right w:val="none" w:sz="0" w:space="0" w:color="auto"/>
                                          </w:divBdr>
                                        </w:div>
                                        <w:div w:id="1351761496">
                                          <w:marLeft w:val="0"/>
                                          <w:marRight w:val="0"/>
                                          <w:marTop w:val="0"/>
                                          <w:marBottom w:val="0"/>
                                          <w:divBdr>
                                            <w:top w:val="none" w:sz="0" w:space="0" w:color="auto"/>
                                            <w:left w:val="none" w:sz="0" w:space="0" w:color="auto"/>
                                            <w:bottom w:val="none" w:sz="0" w:space="0" w:color="auto"/>
                                            <w:right w:val="none" w:sz="0" w:space="0" w:color="auto"/>
                                          </w:divBdr>
                                        </w:div>
                                        <w:div w:id="138000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1198">
                                  <w:marLeft w:val="0"/>
                                  <w:marRight w:val="0"/>
                                  <w:marTop w:val="0"/>
                                  <w:marBottom w:val="0"/>
                                  <w:divBdr>
                                    <w:top w:val="none" w:sz="0" w:space="0" w:color="auto"/>
                                    <w:left w:val="none" w:sz="0" w:space="0" w:color="auto"/>
                                    <w:bottom w:val="none" w:sz="0" w:space="0" w:color="auto"/>
                                    <w:right w:val="none" w:sz="0" w:space="0" w:color="auto"/>
                                  </w:divBdr>
                                  <w:divsChild>
                                    <w:div w:id="115414912">
                                      <w:marLeft w:val="0"/>
                                      <w:marRight w:val="0"/>
                                      <w:marTop w:val="0"/>
                                      <w:marBottom w:val="0"/>
                                      <w:divBdr>
                                        <w:top w:val="none" w:sz="0" w:space="0" w:color="auto"/>
                                        <w:left w:val="none" w:sz="0" w:space="0" w:color="auto"/>
                                        <w:bottom w:val="none" w:sz="0" w:space="0" w:color="auto"/>
                                        <w:right w:val="none" w:sz="0" w:space="0" w:color="auto"/>
                                      </w:divBdr>
                                      <w:divsChild>
                                        <w:div w:id="1536111850">
                                          <w:marLeft w:val="0"/>
                                          <w:marRight w:val="0"/>
                                          <w:marTop w:val="0"/>
                                          <w:marBottom w:val="0"/>
                                          <w:divBdr>
                                            <w:top w:val="none" w:sz="0" w:space="0" w:color="auto"/>
                                            <w:left w:val="none" w:sz="0" w:space="0" w:color="auto"/>
                                            <w:bottom w:val="none" w:sz="0" w:space="0" w:color="auto"/>
                                            <w:right w:val="none" w:sz="0" w:space="0" w:color="auto"/>
                                          </w:divBdr>
                                        </w:div>
                                        <w:div w:id="332299707">
                                          <w:marLeft w:val="0"/>
                                          <w:marRight w:val="0"/>
                                          <w:marTop w:val="0"/>
                                          <w:marBottom w:val="0"/>
                                          <w:divBdr>
                                            <w:top w:val="none" w:sz="0" w:space="0" w:color="auto"/>
                                            <w:left w:val="none" w:sz="0" w:space="0" w:color="auto"/>
                                            <w:bottom w:val="none" w:sz="0" w:space="0" w:color="auto"/>
                                            <w:right w:val="none" w:sz="0" w:space="0" w:color="auto"/>
                                          </w:divBdr>
                                        </w:div>
                                        <w:div w:id="38345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247405">
                                  <w:marLeft w:val="0"/>
                                  <w:marRight w:val="0"/>
                                  <w:marTop w:val="0"/>
                                  <w:marBottom w:val="0"/>
                                  <w:divBdr>
                                    <w:top w:val="none" w:sz="0" w:space="0" w:color="auto"/>
                                    <w:left w:val="none" w:sz="0" w:space="0" w:color="auto"/>
                                    <w:bottom w:val="none" w:sz="0" w:space="0" w:color="auto"/>
                                    <w:right w:val="none" w:sz="0" w:space="0" w:color="auto"/>
                                  </w:divBdr>
                                  <w:divsChild>
                                    <w:div w:id="196283376">
                                      <w:marLeft w:val="0"/>
                                      <w:marRight w:val="0"/>
                                      <w:marTop w:val="0"/>
                                      <w:marBottom w:val="0"/>
                                      <w:divBdr>
                                        <w:top w:val="none" w:sz="0" w:space="0" w:color="auto"/>
                                        <w:left w:val="none" w:sz="0" w:space="0" w:color="auto"/>
                                        <w:bottom w:val="none" w:sz="0" w:space="0" w:color="auto"/>
                                        <w:right w:val="none" w:sz="0" w:space="0" w:color="auto"/>
                                      </w:divBdr>
                                      <w:divsChild>
                                        <w:div w:id="1167018594">
                                          <w:marLeft w:val="0"/>
                                          <w:marRight w:val="0"/>
                                          <w:marTop w:val="0"/>
                                          <w:marBottom w:val="0"/>
                                          <w:divBdr>
                                            <w:top w:val="none" w:sz="0" w:space="0" w:color="auto"/>
                                            <w:left w:val="none" w:sz="0" w:space="0" w:color="auto"/>
                                            <w:bottom w:val="none" w:sz="0" w:space="0" w:color="auto"/>
                                            <w:right w:val="none" w:sz="0" w:space="0" w:color="auto"/>
                                          </w:divBdr>
                                        </w:div>
                                        <w:div w:id="88487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2815">
                                  <w:marLeft w:val="0"/>
                                  <w:marRight w:val="0"/>
                                  <w:marTop w:val="0"/>
                                  <w:marBottom w:val="0"/>
                                  <w:divBdr>
                                    <w:top w:val="none" w:sz="0" w:space="0" w:color="auto"/>
                                    <w:left w:val="none" w:sz="0" w:space="0" w:color="auto"/>
                                    <w:bottom w:val="none" w:sz="0" w:space="0" w:color="auto"/>
                                    <w:right w:val="none" w:sz="0" w:space="0" w:color="auto"/>
                                  </w:divBdr>
                                  <w:divsChild>
                                    <w:div w:id="2135561501">
                                      <w:marLeft w:val="0"/>
                                      <w:marRight w:val="0"/>
                                      <w:marTop w:val="0"/>
                                      <w:marBottom w:val="0"/>
                                      <w:divBdr>
                                        <w:top w:val="none" w:sz="0" w:space="0" w:color="auto"/>
                                        <w:left w:val="none" w:sz="0" w:space="0" w:color="auto"/>
                                        <w:bottom w:val="none" w:sz="0" w:space="0" w:color="auto"/>
                                        <w:right w:val="none" w:sz="0" w:space="0" w:color="auto"/>
                                      </w:divBdr>
                                      <w:divsChild>
                                        <w:div w:id="53092309">
                                          <w:marLeft w:val="0"/>
                                          <w:marRight w:val="0"/>
                                          <w:marTop w:val="0"/>
                                          <w:marBottom w:val="0"/>
                                          <w:divBdr>
                                            <w:top w:val="none" w:sz="0" w:space="0" w:color="auto"/>
                                            <w:left w:val="none" w:sz="0" w:space="0" w:color="auto"/>
                                            <w:bottom w:val="none" w:sz="0" w:space="0" w:color="auto"/>
                                            <w:right w:val="none" w:sz="0" w:space="0" w:color="auto"/>
                                          </w:divBdr>
                                        </w:div>
                                        <w:div w:id="787822173">
                                          <w:marLeft w:val="0"/>
                                          <w:marRight w:val="0"/>
                                          <w:marTop w:val="0"/>
                                          <w:marBottom w:val="0"/>
                                          <w:divBdr>
                                            <w:top w:val="none" w:sz="0" w:space="0" w:color="auto"/>
                                            <w:left w:val="none" w:sz="0" w:space="0" w:color="auto"/>
                                            <w:bottom w:val="none" w:sz="0" w:space="0" w:color="auto"/>
                                            <w:right w:val="none" w:sz="0" w:space="0" w:color="auto"/>
                                          </w:divBdr>
                                        </w:div>
                                        <w:div w:id="726611270">
                                          <w:marLeft w:val="0"/>
                                          <w:marRight w:val="0"/>
                                          <w:marTop w:val="0"/>
                                          <w:marBottom w:val="0"/>
                                          <w:divBdr>
                                            <w:top w:val="none" w:sz="0" w:space="0" w:color="auto"/>
                                            <w:left w:val="none" w:sz="0" w:space="0" w:color="auto"/>
                                            <w:bottom w:val="none" w:sz="0" w:space="0" w:color="auto"/>
                                            <w:right w:val="none" w:sz="0" w:space="0" w:color="auto"/>
                                          </w:divBdr>
                                        </w:div>
                                        <w:div w:id="128538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339970">
                                  <w:marLeft w:val="0"/>
                                  <w:marRight w:val="0"/>
                                  <w:marTop w:val="0"/>
                                  <w:marBottom w:val="0"/>
                                  <w:divBdr>
                                    <w:top w:val="none" w:sz="0" w:space="0" w:color="auto"/>
                                    <w:left w:val="none" w:sz="0" w:space="0" w:color="auto"/>
                                    <w:bottom w:val="none" w:sz="0" w:space="0" w:color="auto"/>
                                    <w:right w:val="none" w:sz="0" w:space="0" w:color="auto"/>
                                  </w:divBdr>
                                  <w:divsChild>
                                    <w:div w:id="1573393788">
                                      <w:marLeft w:val="0"/>
                                      <w:marRight w:val="0"/>
                                      <w:marTop w:val="0"/>
                                      <w:marBottom w:val="0"/>
                                      <w:divBdr>
                                        <w:top w:val="none" w:sz="0" w:space="0" w:color="auto"/>
                                        <w:left w:val="none" w:sz="0" w:space="0" w:color="auto"/>
                                        <w:bottom w:val="none" w:sz="0" w:space="0" w:color="auto"/>
                                        <w:right w:val="none" w:sz="0" w:space="0" w:color="auto"/>
                                      </w:divBdr>
                                      <w:divsChild>
                                        <w:div w:id="1557352765">
                                          <w:marLeft w:val="0"/>
                                          <w:marRight w:val="0"/>
                                          <w:marTop w:val="0"/>
                                          <w:marBottom w:val="0"/>
                                          <w:divBdr>
                                            <w:top w:val="none" w:sz="0" w:space="0" w:color="auto"/>
                                            <w:left w:val="none" w:sz="0" w:space="0" w:color="auto"/>
                                            <w:bottom w:val="none" w:sz="0" w:space="0" w:color="auto"/>
                                            <w:right w:val="none" w:sz="0" w:space="0" w:color="auto"/>
                                          </w:divBdr>
                                        </w:div>
                                        <w:div w:id="1016149560">
                                          <w:marLeft w:val="0"/>
                                          <w:marRight w:val="0"/>
                                          <w:marTop w:val="0"/>
                                          <w:marBottom w:val="0"/>
                                          <w:divBdr>
                                            <w:top w:val="none" w:sz="0" w:space="0" w:color="auto"/>
                                            <w:left w:val="none" w:sz="0" w:space="0" w:color="auto"/>
                                            <w:bottom w:val="none" w:sz="0" w:space="0" w:color="auto"/>
                                            <w:right w:val="none" w:sz="0" w:space="0" w:color="auto"/>
                                          </w:divBdr>
                                        </w:div>
                                        <w:div w:id="460001254">
                                          <w:marLeft w:val="0"/>
                                          <w:marRight w:val="0"/>
                                          <w:marTop w:val="0"/>
                                          <w:marBottom w:val="0"/>
                                          <w:divBdr>
                                            <w:top w:val="none" w:sz="0" w:space="0" w:color="auto"/>
                                            <w:left w:val="none" w:sz="0" w:space="0" w:color="auto"/>
                                            <w:bottom w:val="none" w:sz="0" w:space="0" w:color="auto"/>
                                            <w:right w:val="none" w:sz="0" w:space="0" w:color="auto"/>
                                          </w:divBdr>
                                        </w:div>
                                        <w:div w:id="186359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397190">
                                  <w:marLeft w:val="0"/>
                                  <w:marRight w:val="0"/>
                                  <w:marTop w:val="0"/>
                                  <w:marBottom w:val="0"/>
                                  <w:divBdr>
                                    <w:top w:val="none" w:sz="0" w:space="0" w:color="auto"/>
                                    <w:left w:val="none" w:sz="0" w:space="0" w:color="auto"/>
                                    <w:bottom w:val="none" w:sz="0" w:space="0" w:color="auto"/>
                                    <w:right w:val="none" w:sz="0" w:space="0" w:color="auto"/>
                                  </w:divBdr>
                                  <w:divsChild>
                                    <w:div w:id="312027197">
                                      <w:marLeft w:val="0"/>
                                      <w:marRight w:val="0"/>
                                      <w:marTop w:val="0"/>
                                      <w:marBottom w:val="0"/>
                                      <w:divBdr>
                                        <w:top w:val="none" w:sz="0" w:space="0" w:color="auto"/>
                                        <w:left w:val="none" w:sz="0" w:space="0" w:color="auto"/>
                                        <w:bottom w:val="none" w:sz="0" w:space="0" w:color="auto"/>
                                        <w:right w:val="none" w:sz="0" w:space="0" w:color="auto"/>
                                      </w:divBdr>
                                      <w:divsChild>
                                        <w:div w:id="1344627128">
                                          <w:marLeft w:val="0"/>
                                          <w:marRight w:val="0"/>
                                          <w:marTop w:val="0"/>
                                          <w:marBottom w:val="0"/>
                                          <w:divBdr>
                                            <w:top w:val="none" w:sz="0" w:space="0" w:color="auto"/>
                                            <w:left w:val="none" w:sz="0" w:space="0" w:color="auto"/>
                                            <w:bottom w:val="none" w:sz="0" w:space="0" w:color="auto"/>
                                            <w:right w:val="none" w:sz="0" w:space="0" w:color="auto"/>
                                          </w:divBdr>
                                        </w:div>
                                        <w:div w:id="176286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25525">
                                  <w:marLeft w:val="0"/>
                                  <w:marRight w:val="0"/>
                                  <w:marTop w:val="0"/>
                                  <w:marBottom w:val="0"/>
                                  <w:divBdr>
                                    <w:top w:val="none" w:sz="0" w:space="0" w:color="auto"/>
                                    <w:left w:val="none" w:sz="0" w:space="0" w:color="auto"/>
                                    <w:bottom w:val="none" w:sz="0" w:space="0" w:color="auto"/>
                                    <w:right w:val="none" w:sz="0" w:space="0" w:color="auto"/>
                                  </w:divBdr>
                                  <w:divsChild>
                                    <w:div w:id="1967007101">
                                      <w:marLeft w:val="0"/>
                                      <w:marRight w:val="0"/>
                                      <w:marTop w:val="0"/>
                                      <w:marBottom w:val="0"/>
                                      <w:divBdr>
                                        <w:top w:val="none" w:sz="0" w:space="0" w:color="auto"/>
                                        <w:left w:val="none" w:sz="0" w:space="0" w:color="auto"/>
                                        <w:bottom w:val="none" w:sz="0" w:space="0" w:color="auto"/>
                                        <w:right w:val="none" w:sz="0" w:space="0" w:color="auto"/>
                                      </w:divBdr>
                                      <w:divsChild>
                                        <w:div w:id="1408188237">
                                          <w:marLeft w:val="0"/>
                                          <w:marRight w:val="0"/>
                                          <w:marTop w:val="0"/>
                                          <w:marBottom w:val="0"/>
                                          <w:divBdr>
                                            <w:top w:val="none" w:sz="0" w:space="0" w:color="auto"/>
                                            <w:left w:val="none" w:sz="0" w:space="0" w:color="auto"/>
                                            <w:bottom w:val="none" w:sz="0" w:space="0" w:color="auto"/>
                                            <w:right w:val="none" w:sz="0" w:space="0" w:color="auto"/>
                                          </w:divBdr>
                                        </w:div>
                                        <w:div w:id="29244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686714">
                                  <w:marLeft w:val="0"/>
                                  <w:marRight w:val="0"/>
                                  <w:marTop w:val="0"/>
                                  <w:marBottom w:val="0"/>
                                  <w:divBdr>
                                    <w:top w:val="none" w:sz="0" w:space="0" w:color="auto"/>
                                    <w:left w:val="none" w:sz="0" w:space="0" w:color="auto"/>
                                    <w:bottom w:val="none" w:sz="0" w:space="0" w:color="auto"/>
                                    <w:right w:val="none" w:sz="0" w:space="0" w:color="auto"/>
                                  </w:divBdr>
                                  <w:divsChild>
                                    <w:div w:id="1461413597">
                                      <w:marLeft w:val="0"/>
                                      <w:marRight w:val="0"/>
                                      <w:marTop w:val="0"/>
                                      <w:marBottom w:val="0"/>
                                      <w:divBdr>
                                        <w:top w:val="none" w:sz="0" w:space="0" w:color="auto"/>
                                        <w:left w:val="none" w:sz="0" w:space="0" w:color="auto"/>
                                        <w:bottom w:val="none" w:sz="0" w:space="0" w:color="auto"/>
                                        <w:right w:val="none" w:sz="0" w:space="0" w:color="auto"/>
                                      </w:divBdr>
                                      <w:divsChild>
                                        <w:div w:id="1511918413">
                                          <w:marLeft w:val="0"/>
                                          <w:marRight w:val="0"/>
                                          <w:marTop w:val="0"/>
                                          <w:marBottom w:val="0"/>
                                          <w:divBdr>
                                            <w:top w:val="none" w:sz="0" w:space="0" w:color="auto"/>
                                            <w:left w:val="none" w:sz="0" w:space="0" w:color="auto"/>
                                            <w:bottom w:val="none" w:sz="0" w:space="0" w:color="auto"/>
                                            <w:right w:val="none" w:sz="0" w:space="0" w:color="auto"/>
                                          </w:divBdr>
                                        </w:div>
                                        <w:div w:id="39393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673323">
                                  <w:marLeft w:val="0"/>
                                  <w:marRight w:val="0"/>
                                  <w:marTop w:val="0"/>
                                  <w:marBottom w:val="0"/>
                                  <w:divBdr>
                                    <w:top w:val="none" w:sz="0" w:space="0" w:color="auto"/>
                                    <w:left w:val="none" w:sz="0" w:space="0" w:color="auto"/>
                                    <w:bottom w:val="none" w:sz="0" w:space="0" w:color="auto"/>
                                    <w:right w:val="none" w:sz="0" w:space="0" w:color="auto"/>
                                  </w:divBdr>
                                  <w:divsChild>
                                    <w:div w:id="1871185091">
                                      <w:marLeft w:val="0"/>
                                      <w:marRight w:val="0"/>
                                      <w:marTop w:val="0"/>
                                      <w:marBottom w:val="0"/>
                                      <w:divBdr>
                                        <w:top w:val="none" w:sz="0" w:space="0" w:color="auto"/>
                                        <w:left w:val="none" w:sz="0" w:space="0" w:color="auto"/>
                                        <w:bottom w:val="none" w:sz="0" w:space="0" w:color="auto"/>
                                        <w:right w:val="none" w:sz="0" w:space="0" w:color="auto"/>
                                      </w:divBdr>
                                      <w:divsChild>
                                        <w:div w:id="482046032">
                                          <w:marLeft w:val="0"/>
                                          <w:marRight w:val="0"/>
                                          <w:marTop w:val="0"/>
                                          <w:marBottom w:val="0"/>
                                          <w:divBdr>
                                            <w:top w:val="none" w:sz="0" w:space="0" w:color="auto"/>
                                            <w:left w:val="none" w:sz="0" w:space="0" w:color="auto"/>
                                            <w:bottom w:val="none" w:sz="0" w:space="0" w:color="auto"/>
                                            <w:right w:val="none" w:sz="0" w:space="0" w:color="auto"/>
                                          </w:divBdr>
                                        </w:div>
                                        <w:div w:id="168867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8494">
                                  <w:marLeft w:val="0"/>
                                  <w:marRight w:val="0"/>
                                  <w:marTop w:val="0"/>
                                  <w:marBottom w:val="0"/>
                                  <w:divBdr>
                                    <w:top w:val="none" w:sz="0" w:space="0" w:color="auto"/>
                                    <w:left w:val="none" w:sz="0" w:space="0" w:color="auto"/>
                                    <w:bottom w:val="none" w:sz="0" w:space="0" w:color="auto"/>
                                    <w:right w:val="none" w:sz="0" w:space="0" w:color="auto"/>
                                  </w:divBdr>
                                  <w:divsChild>
                                    <w:div w:id="1510873873">
                                      <w:marLeft w:val="0"/>
                                      <w:marRight w:val="0"/>
                                      <w:marTop w:val="0"/>
                                      <w:marBottom w:val="0"/>
                                      <w:divBdr>
                                        <w:top w:val="none" w:sz="0" w:space="0" w:color="auto"/>
                                        <w:left w:val="none" w:sz="0" w:space="0" w:color="auto"/>
                                        <w:bottom w:val="none" w:sz="0" w:space="0" w:color="auto"/>
                                        <w:right w:val="none" w:sz="0" w:space="0" w:color="auto"/>
                                      </w:divBdr>
                                      <w:divsChild>
                                        <w:div w:id="1494028897">
                                          <w:marLeft w:val="0"/>
                                          <w:marRight w:val="0"/>
                                          <w:marTop w:val="0"/>
                                          <w:marBottom w:val="0"/>
                                          <w:divBdr>
                                            <w:top w:val="none" w:sz="0" w:space="0" w:color="auto"/>
                                            <w:left w:val="none" w:sz="0" w:space="0" w:color="auto"/>
                                            <w:bottom w:val="none" w:sz="0" w:space="0" w:color="auto"/>
                                            <w:right w:val="none" w:sz="0" w:space="0" w:color="auto"/>
                                          </w:divBdr>
                                        </w:div>
                                        <w:div w:id="278724661">
                                          <w:marLeft w:val="0"/>
                                          <w:marRight w:val="0"/>
                                          <w:marTop w:val="0"/>
                                          <w:marBottom w:val="0"/>
                                          <w:divBdr>
                                            <w:top w:val="none" w:sz="0" w:space="0" w:color="auto"/>
                                            <w:left w:val="none" w:sz="0" w:space="0" w:color="auto"/>
                                            <w:bottom w:val="none" w:sz="0" w:space="0" w:color="auto"/>
                                            <w:right w:val="none" w:sz="0" w:space="0" w:color="auto"/>
                                          </w:divBdr>
                                        </w:div>
                                        <w:div w:id="210541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95830">
                                  <w:marLeft w:val="0"/>
                                  <w:marRight w:val="0"/>
                                  <w:marTop w:val="0"/>
                                  <w:marBottom w:val="0"/>
                                  <w:divBdr>
                                    <w:top w:val="none" w:sz="0" w:space="0" w:color="auto"/>
                                    <w:left w:val="none" w:sz="0" w:space="0" w:color="auto"/>
                                    <w:bottom w:val="none" w:sz="0" w:space="0" w:color="auto"/>
                                    <w:right w:val="none" w:sz="0" w:space="0" w:color="auto"/>
                                  </w:divBdr>
                                  <w:divsChild>
                                    <w:div w:id="516431869">
                                      <w:marLeft w:val="0"/>
                                      <w:marRight w:val="0"/>
                                      <w:marTop w:val="0"/>
                                      <w:marBottom w:val="0"/>
                                      <w:divBdr>
                                        <w:top w:val="none" w:sz="0" w:space="0" w:color="auto"/>
                                        <w:left w:val="none" w:sz="0" w:space="0" w:color="auto"/>
                                        <w:bottom w:val="none" w:sz="0" w:space="0" w:color="auto"/>
                                        <w:right w:val="none" w:sz="0" w:space="0" w:color="auto"/>
                                      </w:divBdr>
                                      <w:divsChild>
                                        <w:div w:id="1105199548">
                                          <w:marLeft w:val="0"/>
                                          <w:marRight w:val="0"/>
                                          <w:marTop w:val="0"/>
                                          <w:marBottom w:val="0"/>
                                          <w:divBdr>
                                            <w:top w:val="none" w:sz="0" w:space="0" w:color="auto"/>
                                            <w:left w:val="none" w:sz="0" w:space="0" w:color="auto"/>
                                            <w:bottom w:val="none" w:sz="0" w:space="0" w:color="auto"/>
                                            <w:right w:val="none" w:sz="0" w:space="0" w:color="auto"/>
                                          </w:divBdr>
                                        </w:div>
                                        <w:div w:id="267590687">
                                          <w:marLeft w:val="0"/>
                                          <w:marRight w:val="0"/>
                                          <w:marTop w:val="0"/>
                                          <w:marBottom w:val="0"/>
                                          <w:divBdr>
                                            <w:top w:val="none" w:sz="0" w:space="0" w:color="auto"/>
                                            <w:left w:val="none" w:sz="0" w:space="0" w:color="auto"/>
                                            <w:bottom w:val="none" w:sz="0" w:space="0" w:color="auto"/>
                                            <w:right w:val="none" w:sz="0" w:space="0" w:color="auto"/>
                                          </w:divBdr>
                                        </w:div>
                                        <w:div w:id="175284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212549">
                                  <w:marLeft w:val="0"/>
                                  <w:marRight w:val="0"/>
                                  <w:marTop w:val="0"/>
                                  <w:marBottom w:val="0"/>
                                  <w:divBdr>
                                    <w:top w:val="none" w:sz="0" w:space="0" w:color="auto"/>
                                    <w:left w:val="none" w:sz="0" w:space="0" w:color="auto"/>
                                    <w:bottom w:val="none" w:sz="0" w:space="0" w:color="auto"/>
                                    <w:right w:val="none" w:sz="0" w:space="0" w:color="auto"/>
                                  </w:divBdr>
                                  <w:divsChild>
                                    <w:div w:id="1337810433">
                                      <w:marLeft w:val="0"/>
                                      <w:marRight w:val="0"/>
                                      <w:marTop w:val="0"/>
                                      <w:marBottom w:val="0"/>
                                      <w:divBdr>
                                        <w:top w:val="none" w:sz="0" w:space="0" w:color="auto"/>
                                        <w:left w:val="none" w:sz="0" w:space="0" w:color="auto"/>
                                        <w:bottom w:val="none" w:sz="0" w:space="0" w:color="auto"/>
                                        <w:right w:val="none" w:sz="0" w:space="0" w:color="auto"/>
                                      </w:divBdr>
                                      <w:divsChild>
                                        <w:div w:id="628979320">
                                          <w:marLeft w:val="0"/>
                                          <w:marRight w:val="0"/>
                                          <w:marTop w:val="0"/>
                                          <w:marBottom w:val="0"/>
                                          <w:divBdr>
                                            <w:top w:val="none" w:sz="0" w:space="0" w:color="auto"/>
                                            <w:left w:val="none" w:sz="0" w:space="0" w:color="auto"/>
                                            <w:bottom w:val="none" w:sz="0" w:space="0" w:color="auto"/>
                                            <w:right w:val="none" w:sz="0" w:space="0" w:color="auto"/>
                                          </w:divBdr>
                                        </w:div>
                                        <w:div w:id="29741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214492">
                                  <w:marLeft w:val="0"/>
                                  <w:marRight w:val="0"/>
                                  <w:marTop w:val="0"/>
                                  <w:marBottom w:val="0"/>
                                  <w:divBdr>
                                    <w:top w:val="none" w:sz="0" w:space="0" w:color="auto"/>
                                    <w:left w:val="none" w:sz="0" w:space="0" w:color="auto"/>
                                    <w:bottom w:val="none" w:sz="0" w:space="0" w:color="auto"/>
                                    <w:right w:val="none" w:sz="0" w:space="0" w:color="auto"/>
                                  </w:divBdr>
                                  <w:divsChild>
                                    <w:div w:id="436411693">
                                      <w:marLeft w:val="0"/>
                                      <w:marRight w:val="0"/>
                                      <w:marTop w:val="0"/>
                                      <w:marBottom w:val="0"/>
                                      <w:divBdr>
                                        <w:top w:val="none" w:sz="0" w:space="0" w:color="auto"/>
                                        <w:left w:val="none" w:sz="0" w:space="0" w:color="auto"/>
                                        <w:bottom w:val="none" w:sz="0" w:space="0" w:color="auto"/>
                                        <w:right w:val="none" w:sz="0" w:space="0" w:color="auto"/>
                                      </w:divBdr>
                                      <w:divsChild>
                                        <w:div w:id="1081021087">
                                          <w:marLeft w:val="0"/>
                                          <w:marRight w:val="0"/>
                                          <w:marTop w:val="0"/>
                                          <w:marBottom w:val="0"/>
                                          <w:divBdr>
                                            <w:top w:val="none" w:sz="0" w:space="0" w:color="auto"/>
                                            <w:left w:val="none" w:sz="0" w:space="0" w:color="auto"/>
                                            <w:bottom w:val="none" w:sz="0" w:space="0" w:color="auto"/>
                                            <w:right w:val="none" w:sz="0" w:space="0" w:color="auto"/>
                                          </w:divBdr>
                                        </w:div>
                                        <w:div w:id="1759402058">
                                          <w:marLeft w:val="0"/>
                                          <w:marRight w:val="0"/>
                                          <w:marTop w:val="0"/>
                                          <w:marBottom w:val="0"/>
                                          <w:divBdr>
                                            <w:top w:val="none" w:sz="0" w:space="0" w:color="auto"/>
                                            <w:left w:val="none" w:sz="0" w:space="0" w:color="auto"/>
                                            <w:bottom w:val="none" w:sz="0" w:space="0" w:color="auto"/>
                                            <w:right w:val="none" w:sz="0" w:space="0" w:color="auto"/>
                                          </w:divBdr>
                                        </w:div>
                                        <w:div w:id="50378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671117">
                                  <w:marLeft w:val="0"/>
                                  <w:marRight w:val="0"/>
                                  <w:marTop w:val="0"/>
                                  <w:marBottom w:val="0"/>
                                  <w:divBdr>
                                    <w:top w:val="none" w:sz="0" w:space="0" w:color="auto"/>
                                    <w:left w:val="none" w:sz="0" w:space="0" w:color="auto"/>
                                    <w:bottom w:val="none" w:sz="0" w:space="0" w:color="auto"/>
                                    <w:right w:val="none" w:sz="0" w:space="0" w:color="auto"/>
                                  </w:divBdr>
                                  <w:divsChild>
                                    <w:div w:id="1806315342">
                                      <w:marLeft w:val="0"/>
                                      <w:marRight w:val="0"/>
                                      <w:marTop w:val="0"/>
                                      <w:marBottom w:val="0"/>
                                      <w:divBdr>
                                        <w:top w:val="none" w:sz="0" w:space="0" w:color="auto"/>
                                        <w:left w:val="none" w:sz="0" w:space="0" w:color="auto"/>
                                        <w:bottom w:val="none" w:sz="0" w:space="0" w:color="auto"/>
                                        <w:right w:val="none" w:sz="0" w:space="0" w:color="auto"/>
                                      </w:divBdr>
                                      <w:divsChild>
                                        <w:div w:id="1136604591">
                                          <w:marLeft w:val="0"/>
                                          <w:marRight w:val="0"/>
                                          <w:marTop w:val="0"/>
                                          <w:marBottom w:val="0"/>
                                          <w:divBdr>
                                            <w:top w:val="none" w:sz="0" w:space="0" w:color="auto"/>
                                            <w:left w:val="none" w:sz="0" w:space="0" w:color="auto"/>
                                            <w:bottom w:val="none" w:sz="0" w:space="0" w:color="auto"/>
                                            <w:right w:val="none" w:sz="0" w:space="0" w:color="auto"/>
                                          </w:divBdr>
                                        </w:div>
                                        <w:div w:id="142233974">
                                          <w:marLeft w:val="0"/>
                                          <w:marRight w:val="0"/>
                                          <w:marTop w:val="0"/>
                                          <w:marBottom w:val="0"/>
                                          <w:divBdr>
                                            <w:top w:val="none" w:sz="0" w:space="0" w:color="auto"/>
                                            <w:left w:val="none" w:sz="0" w:space="0" w:color="auto"/>
                                            <w:bottom w:val="none" w:sz="0" w:space="0" w:color="auto"/>
                                            <w:right w:val="none" w:sz="0" w:space="0" w:color="auto"/>
                                          </w:divBdr>
                                        </w:div>
                                        <w:div w:id="102697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884455">
                                  <w:marLeft w:val="0"/>
                                  <w:marRight w:val="0"/>
                                  <w:marTop w:val="0"/>
                                  <w:marBottom w:val="0"/>
                                  <w:divBdr>
                                    <w:top w:val="none" w:sz="0" w:space="0" w:color="auto"/>
                                    <w:left w:val="none" w:sz="0" w:space="0" w:color="auto"/>
                                    <w:bottom w:val="none" w:sz="0" w:space="0" w:color="auto"/>
                                    <w:right w:val="none" w:sz="0" w:space="0" w:color="auto"/>
                                  </w:divBdr>
                                  <w:divsChild>
                                    <w:div w:id="812480068">
                                      <w:marLeft w:val="0"/>
                                      <w:marRight w:val="0"/>
                                      <w:marTop w:val="0"/>
                                      <w:marBottom w:val="0"/>
                                      <w:divBdr>
                                        <w:top w:val="none" w:sz="0" w:space="0" w:color="auto"/>
                                        <w:left w:val="none" w:sz="0" w:space="0" w:color="auto"/>
                                        <w:bottom w:val="none" w:sz="0" w:space="0" w:color="auto"/>
                                        <w:right w:val="none" w:sz="0" w:space="0" w:color="auto"/>
                                      </w:divBdr>
                                      <w:divsChild>
                                        <w:div w:id="297031371">
                                          <w:marLeft w:val="0"/>
                                          <w:marRight w:val="0"/>
                                          <w:marTop w:val="0"/>
                                          <w:marBottom w:val="0"/>
                                          <w:divBdr>
                                            <w:top w:val="none" w:sz="0" w:space="0" w:color="auto"/>
                                            <w:left w:val="none" w:sz="0" w:space="0" w:color="auto"/>
                                            <w:bottom w:val="none" w:sz="0" w:space="0" w:color="auto"/>
                                            <w:right w:val="none" w:sz="0" w:space="0" w:color="auto"/>
                                          </w:divBdr>
                                        </w:div>
                                        <w:div w:id="1500458975">
                                          <w:marLeft w:val="0"/>
                                          <w:marRight w:val="0"/>
                                          <w:marTop w:val="0"/>
                                          <w:marBottom w:val="0"/>
                                          <w:divBdr>
                                            <w:top w:val="none" w:sz="0" w:space="0" w:color="auto"/>
                                            <w:left w:val="none" w:sz="0" w:space="0" w:color="auto"/>
                                            <w:bottom w:val="none" w:sz="0" w:space="0" w:color="auto"/>
                                            <w:right w:val="none" w:sz="0" w:space="0" w:color="auto"/>
                                          </w:divBdr>
                                        </w:div>
                                        <w:div w:id="64732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433036">
                                  <w:marLeft w:val="0"/>
                                  <w:marRight w:val="0"/>
                                  <w:marTop w:val="0"/>
                                  <w:marBottom w:val="0"/>
                                  <w:divBdr>
                                    <w:top w:val="none" w:sz="0" w:space="0" w:color="auto"/>
                                    <w:left w:val="none" w:sz="0" w:space="0" w:color="auto"/>
                                    <w:bottom w:val="none" w:sz="0" w:space="0" w:color="auto"/>
                                    <w:right w:val="none" w:sz="0" w:space="0" w:color="auto"/>
                                  </w:divBdr>
                                  <w:divsChild>
                                    <w:div w:id="541751833">
                                      <w:marLeft w:val="0"/>
                                      <w:marRight w:val="0"/>
                                      <w:marTop w:val="0"/>
                                      <w:marBottom w:val="0"/>
                                      <w:divBdr>
                                        <w:top w:val="none" w:sz="0" w:space="0" w:color="auto"/>
                                        <w:left w:val="none" w:sz="0" w:space="0" w:color="auto"/>
                                        <w:bottom w:val="none" w:sz="0" w:space="0" w:color="auto"/>
                                        <w:right w:val="none" w:sz="0" w:space="0" w:color="auto"/>
                                      </w:divBdr>
                                      <w:divsChild>
                                        <w:div w:id="1584415802">
                                          <w:marLeft w:val="0"/>
                                          <w:marRight w:val="0"/>
                                          <w:marTop w:val="0"/>
                                          <w:marBottom w:val="0"/>
                                          <w:divBdr>
                                            <w:top w:val="none" w:sz="0" w:space="0" w:color="auto"/>
                                            <w:left w:val="none" w:sz="0" w:space="0" w:color="auto"/>
                                            <w:bottom w:val="none" w:sz="0" w:space="0" w:color="auto"/>
                                            <w:right w:val="none" w:sz="0" w:space="0" w:color="auto"/>
                                          </w:divBdr>
                                        </w:div>
                                        <w:div w:id="1904900679">
                                          <w:marLeft w:val="0"/>
                                          <w:marRight w:val="0"/>
                                          <w:marTop w:val="0"/>
                                          <w:marBottom w:val="0"/>
                                          <w:divBdr>
                                            <w:top w:val="none" w:sz="0" w:space="0" w:color="auto"/>
                                            <w:left w:val="none" w:sz="0" w:space="0" w:color="auto"/>
                                            <w:bottom w:val="none" w:sz="0" w:space="0" w:color="auto"/>
                                            <w:right w:val="none" w:sz="0" w:space="0" w:color="auto"/>
                                          </w:divBdr>
                                        </w:div>
                                        <w:div w:id="7680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105213">
                                  <w:marLeft w:val="0"/>
                                  <w:marRight w:val="0"/>
                                  <w:marTop w:val="0"/>
                                  <w:marBottom w:val="0"/>
                                  <w:divBdr>
                                    <w:top w:val="none" w:sz="0" w:space="0" w:color="auto"/>
                                    <w:left w:val="none" w:sz="0" w:space="0" w:color="auto"/>
                                    <w:bottom w:val="none" w:sz="0" w:space="0" w:color="auto"/>
                                    <w:right w:val="none" w:sz="0" w:space="0" w:color="auto"/>
                                  </w:divBdr>
                                  <w:divsChild>
                                    <w:div w:id="1890262564">
                                      <w:marLeft w:val="0"/>
                                      <w:marRight w:val="0"/>
                                      <w:marTop w:val="0"/>
                                      <w:marBottom w:val="0"/>
                                      <w:divBdr>
                                        <w:top w:val="none" w:sz="0" w:space="0" w:color="auto"/>
                                        <w:left w:val="none" w:sz="0" w:space="0" w:color="auto"/>
                                        <w:bottom w:val="none" w:sz="0" w:space="0" w:color="auto"/>
                                        <w:right w:val="none" w:sz="0" w:space="0" w:color="auto"/>
                                      </w:divBdr>
                                      <w:divsChild>
                                        <w:div w:id="95562104">
                                          <w:marLeft w:val="0"/>
                                          <w:marRight w:val="0"/>
                                          <w:marTop w:val="0"/>
                                          <w:marBottom w:val="0"/>
                                          <w:divBdr>
                                            <w:top w:val="none" w:sz="0" w:space="0" w:color="auto"/>
                                            <w:left w:val="none" w:sz="0" w:space="0" w:color="auto"/>
                                            <w:bottom w:val="none" w:sz="0" w:space="0" w:color="auto"/>
                                            <w:right w:val="none" w:sz="0" w:space="0" w:color="auto"/>
                                          </w:divBdr>
                                        </w:div>
                                        <w:div w:id="89275128">
                                          <w:marLeft w:val="0"/>
                                          <w:marRight w:val="0"/>
                                          <w:marTop w:val="0"/>
                                          <w:marBottom w:val="0"/>
                                          <w:divBdr>
                                            <w:top w:val="none" w:sz="0" w:space="0" w:color="auto"/>
                                            <w:left w:val="none" w:sz="0" w:space="0" w:color="auto"/>
                                            <w:bottom w:val="none" w:sz="0" w:space="0" w:color="auto"/>
                                            <w:right w:val="none" w:sz="0" w:space="0" w:color="auto"/>
                                          </w:divBdr>
                                        </w:div>
                                        <w:div w:id="11188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75726">
                                  <w:marLeft w:val="0"/>
                                  <w:marRight w:val="0"/>
                                  <w:marTop w:val="0"/>
                                  <w:marBottom w:val="0"/>
                                  <w:divBdr>
                                    <w:top w:val="none" w:sz="0" w:space="0" w:color="auto"/>
                                    <w:left w:val="none" w:sz="0" w:space="0" w:color="auto"/>
                                    <w:bottom w:val="none" w:sz="0" w:space="0" w:color="auto"/>
                                    <w:right w:val="none" w:sz="0" w:space="0" w:color="auto"/>
                                  </w:divBdr>
                                  <w:divsChild>
                                    <w:div w:id="1369641111">
                                      <w:marLeft w:val="0"/>
                                      <w:marRight w:val="0"/>
                                      <w:marTop w:val="0"/>
                                      <w:marBottom w:val="0"/>
                                      <w:divBdr>
                                        <w:top w:val="none" w:sz="0" w:space="0" w:color="auto"/>
                                        <w:left w:val="none" w:sz="0" w:space="0" w:color="auto"/>
                                        <w:bottom w:val="none" w:sz="0" w:space="0" w:color="auto"/>
                                        <w:right w:val="none" w:sz="0" w:space="0" w:color="auto"/>
                                      </w:divBdr>
                                      <w:divsChild>
                                        <w:div w:id="1313409685">
                                          <w:marLeft w:val="0"/>
                                          <w:marRight w:val="0"/>
                                          <w:marTop w:val="0"/>
                                          <w:marBottom w:val="0"/>
                                          <w:divBdr>
                                            <w:top w:val="none" w:sz="0" w:space="0" w:color="auto"/>
                                            <w:left w:val="none" w:sz="0" w:space="0" w:color="auto"/>
                                            <w:bottom w:val="none" w:sz="0" w:space="0" w:color="auto"/>
                                            <w:right w:val="none" w:sz="0" w:space="0" w:color="auto"/>
                                          </w:divBdr>
                                        </w:div>
                                        <w:div w:id="334461382">
                                          <w:marLeft w:val="0"/>
                                          <w:marRight w:val="0"/>
                                          <w:marTop w:val="0"/>
                                          <w:marBottom w:val="0"/>
                                          <w:divBdr>
                                            <w:top w:val="none" w:sz="0" w:space="0" w:color="auto"/>
                                            <w:left w:val="none" w:sz="0" w:space="0" w:color="auto"/>
                                            <w:bottom w:val="none" w:sz="0" w:space="0" w:color="auto"/>
                                            <w:right w:val="none" w:sz="0" w:space="0" w:color="auto"/>
                                          </w:divBdr>
                                        </w:div>
                                        <w:div w:id="127081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728694">
                                  <w:marLeft w:val="0"/>
                                  <w:marRight w:val="0"/>
                                  <w:marTop w:val="0"/>
                                  <w:marBottom w:val="0"/>
                                  <w:divBdr>
                                    <w:top w:val="none" w:sz="0" w:space="0" w:color="auto"/>
                                    <w:left w:val="none" w:sz="0" w:space="0" w:color="auto"/>
                                    <w:bottom w:val="none" w:sz="0" w:space="0" w:color="auto"/>
                                    <w:right w:val="none" w:sz="0" w:space="0" w:color="auto"/>
                                  </w:divBdr>
                                  <w:divsChild>
                                    <w:div w:id="1034231734">
                                      <w:marLeft w:val="0"/>
                                      <w:marRight w:val="0"/>
                                      <w:marTop w:val="0"/>
                                      <w:marBottom w:val="0"/>
                                      <w:divBdr>
                                        <w:top w:val="none" w:sz="0" w:space="0" w:color="auto"/>
                                        <w:left w:val="none" w:sz="0" w:space="0" w:color="auto"/>
                                        <w:bottom w:val="none" w:sz="0" w:space="0" w:color="auto"/>
                                        <w:right w:val="none" w:sz="0" w:space="0" w:color="auto"/>
                                      </w:divBdr>
                                      <w:divsChild>
                                        <w:div w:id="887838196">
                                          <w:marLeft w:val="0"/>
                                          <w:marRight w:val="0"/>
                                          <w:marTop w:val="0"/>
                                          <w:marBottom w:val="0"/>
                                          <w:divBdr>
                                            <w:top w:val="none" w:sz="0" w:space="0" w:color="auto"/>
                                            <w:left w:val="none" w:sz="0" w:space="0" w:color="auto"/>
                                            <w:bottom w:val="none" w:sz="0" w:space="0" w:color="auto"/>
                                            <w:right w:val="none" w:sz="0" w:space="0" w:color="auto"/>
                                          </w:divBdr>
                                        </w:div>
                                        <w:div w:id="360517320">
                                          <w:marLeft w:val="0"/>
                                          <w:marRight w:val="0"/>
                                          <w:marTop w:val="0"/>
                                          <w:marBottom w:val="0"/>
                                          <w:divBdr>
                                            <w:top w:val="none" w:sz="0" w:space="0" w:color="auto"/>
                                            <w:left w:val="none" w:sz="0" w:space="0" w:color="auto"/>
                                            <w:bottom w:val="none" w:sz="0" w:space="0" w:color="auto"/>
                                            <w:right w:val="none" w:sz="0" w:space="0" w:color="auto"/>
                                          </w:divBdr>
                                        </w:div>
                                        <w:div w:id="29572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613676">
                                  <w:marLeft w:val="0"/>
                                  <w:marRight w:val="0"/>
                                  <w:marTop w:val="0"/>
                                  <w:marBottom w:val="0"/>
                                  <w:divBdr>
                                    <w:top w:val="none" w:sz="0" w:space="0" w:color="auto"/>
                                    <w:left w:val="none" w:sz="0" w:space="0" w:color="auto"/>
                                    <w:bottom w:val="none" w:sz="0" w:space="0" w:color="auto"/>
                                    <w:right w:val="none" w:sz="0" w:space="0" w:color="auto"/>
                                  </w:divBdr>
                                  <w:divsChild>
                                    <w:div w:id="68232255">
                                      <w:marLeft w:val="0"/>
                                      <w:marRight w:val="0"/>
                                      <w:marTop w:val="0"/>
                                      <w:marBottom w:val="0"/>
                                      <w:divBdr>
                                        <w:top w:val="none" w:sz="0" w:space="0" w:color="auto"/>
                                        <w:left w:val="none" w:sz="0" w:space="0" w:color="auto"/>
                                        <w:bottom w:val="none" w:sz="0" w:space="0" w:color="auto"/>
                                        <w:right w:val="none" w:sz="0" w:space="0" w:color="auto"/>
                                      </w:divBdr>
                                      <w:divsChild>
                                        <w:div w:id="1287859405">
                                          <w:marLeft w:val="0"/>
                                          <w:marRight w:val="0"/>
                                          <w:marTop w:val="0"/>
                                          <w:marBottom w:val="0"/>
                                          <w:divBdr>
                                            <w:top w:val="none" w:sz="0" w:space="0" w:color="auto"/>
                                            <w:left w:val="none" w:sz="0" w:space="0" w:color="auto"/>
                                            <w:bottom w:val="none" w:sz="0" w:space="0" w:color="auto"/>
                                            <w:right w:val="none" w:sz="0" w:space="0" w:color="auto"/>
                                          </w:divBdr>
                                        </w:div>
                                        <w:div w:id="951085277">
                                          <w:marLeft w:val="0"/>
                                          <w:marRight w:val="0"/>
                                          <w:marTop w:val="0"/>
                                          <w:marBottom w:val="0"/>
                                          <w:divBdr>
                                            <w:top w:val="none" w:sz="0" w:space="0" w:color="auto"/>
                                            <w:left w:val="none" w:sz="0" w:space="0" w:color="auto"/>
                                            <w:bottom w:val="none" w:sz="0" w:space="0" w:color="auto"/>
                                            <w:right w:val="none" w:sz="0" w:space="0" w:color="auto"/>
                                          </w:divBdr>
                                        </w:div>
                                        <w:div w:id="21373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43100">
                                  <w:marLeft w:val="0"/>
                                  <w:marRight w:val="0"/>
                                  <w:marTop w:val="0"/>
                                  <w:marBottom w:val="0"/>
                                  <w:divBdr>
                                    <w:top w:val="none" w:sz="0" w:space="0" w:color="auto"/>
                                    <w:left w:val="none" w:sz="0" w:space="0" w:color="auto"/>
                                    <w:bottom w:val="none" w:sz="0" w:space="0" w:color="auto"/>
                                    <w:right w:val="none" w:sz="0" w:space="0" w:color="auto"/>
                                  </w:divBdr>
                                  <w:divsChild>
                                    <w:div w:id="173810652">
                                      <w:marLeft w:val="0"/>
                                      <w:marRight w:val="0"/>
                                      <w:marTop w:val="0"/>
                                      <w:marBottom w:val="0"/>
                                      <w:divBdr>
                                        <w:top w:val="none" w:sz="0" w:space="0" w:color="auto"/>
                                        <w:left w:val="none" w:sz="0" w:space="0" w:color="auto"/>
                                        <w:bottom w:val="none" w:sz="0" w:space="0" w:color="auto"/>
                                        <w:right w:val="none" w:sz="0" w:space="0" w:color="auto"/>
                                      </w:divBdr>
                                      <w:divsChild>
                                        <w:div w:id="150217150">
                                          <w:marLeft w:val="0"/>
                                          <w:marRight w:val="0"/>
                                          <w:marTop w:val="0"/>
                                          <w:marBottom w:val="0"/>
                                          <w:divBdr>
                                            <w:top w:val="none" w:sz="0" w:space="0" w:color="auto"/>
                                            <w:left w:val="none" w:sz="0" w:space="0" w:color="auto"/>
                                            <w:bottom w:val="none" w:sz="0" w:space="0" w:color="auto"/>
                                            <w:right w:val="none" w:sz="0" w:space="0" w:color="auto"/>
                                          </w:divBdr>
                                        </w:div>
                                        <w:div w:id="110518888">
                                          <w:marLeft w:val="0"/>
                                          <w:marRight w:val="0"/>
                                          <w:marTop w:val="0"/>
                                          <w:marBottom w:val="0"/>
                                          <w:divBdr>
                                            <w:top w:val="none" w:sz="0" w:space="0" w:color="auto"/>
                                            <w:left w:val="none" w:sz="0" w:space="0" w:color="auto"/>
                                            <w:bottom w:val="none" w:sz="0" w:space="0" w:color="auto"/>
                                            <w:right w:val="none" w:sz="0" w:space="0" w:color="auto"/>
                                          </w:divBdr>
                                        </w:div>
                                        <w:div w:id="110854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060518">
                                  <w:marLeft w:val="0"/>
                                  <w:marRight w:val="0"/>
                                  <w:marTop w:val="0"/>
                                  <w:marBottom w:val="0"/>
                                  <w:divBdr>
                                    <w:top w:val="none" w:sz="0" w:space="0" w:color="auto"/>
                                    <w:left w:val="none" w:sz="0" w:space="0" w:color="auto"/>
                                    <w:bottom w:val="none" w:sz="0" w:space="0" w:color="auto"/>
                                    <w:right w:val="none" w:sz="0" w:space="0" w:color="auto"/>
                                  </w:divBdr>
                                  <w:divsChild>
                                    <w:div w:id="1639872956">
                                      <w:marLeft w:val="0"/>
                                      <w:marRight w:val="0"/>
                                      <w:marTop w:val="0"/>
                                      <w:marBottom w:val="0"/>
                                      <w:divBdr>
                                        <w:top w:val="none" w:sz="0" w:space="0" w:color="auto"/>
                                        <w:left w:val="none" w:sz="0" w:space="0" w:color="auto"/>
                                        <w:bottom w:val="none" w:sz="0" w:space="0" w:color="auto"/>
                                        <w:right w:val="none" w:sz="0" w:space="0" w:color="auto"/>
                                      </w:divBdr>
                                      <w:divsChild>
                                        <w:div w:id="1857649481">
                                          <w:marLeft w:val="0"/>
                                          <w:marRight w:val="0"/>
                                          <w:marTop w:val="0"/>
                                          <w:marBottom w:val="0"/>
                                          <w:divBdr>
                                            <w:top w:val="none" w:sz="0" w:space="0" w:color="auto"/>
                                            <w:left w:val="none" w:sz="0" w:space="0" w:color="auto"/>
                                            <w:bottom w:val="none" w:sz="0" w:space="0" w:color="auto"/>
                                            <w:right w:val="none" w:sz="0" w:space="0" w:color="auto"/>
                                          </w:divBdr>
                                        </w:div>
                                        <w:div w:id="1272855342">
                                          <w:marLeft w:val="0"/>
                                          <w:marRight w:val="0"/>
                                          <w:marTop w:val="0"/>
                                          <w:marBottom w:val="0"/>
                                          <w:divBdr>
                                            <w:top w:val="none" w:sz="0" w:space="0" w:color="auto"/>
                                            <w:left w:val="none" w:sz="0" w:space="0" w:color="auto"/>
                                            <w:bottom w:val="none" w:sz="0" w:space="0" w:color="auto"/>
                                            <w:right w:val="none" w:sz="0" w:space="0" w:color="auto"/>
                                          </w:divBdr>
                                        </w:div>
                                        <w:div w:id="161659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583706">
                                  <w:marLeft w:val="0"/>
                                  <w:marRight w:val="0"/>
                                  <w:marTop w:val="0"/>
                                  <w:marBottom w:val="0"/>
                                  <w:divBdr>
                                    <w:top w:val="none" w:sz="0" w:space="0" w:color="auto"/>
                                    <w:left w:val="none" w:sz="0" w:space="0" w:color="auto"/>
                                    <w:bottom w:val="none" w:sz="0" w:space="0" w:color="auto"/>
                                    <w:right w:val="none" w:sz="0" w:space="0" w:color="auto"/>
                                  </w:divBdr>
                                  <w:divsChild>
                                    <w:div w:id="1326663932">
                                      <w:marLeft w:val="0"/>
                                      <w:marRight w:val="0"/>
                                      <w:marTop w:val="0"/>
                                      <w:marBottom w:val="0"/>
                                      <w:divBdr>
                                        <w:top w:val="none" w:sz="0" w:space="0" w:color="auto"/>
                                        <w:left w:val="none" w:sz="0" w:space="0" w:color="auto"/>
                                        <w:bottom w:val="none" w:sz="0" w:space="0" w:color="auto"/>
                                        <w:right w:val="none" w:sz="0" w:space="0" w:color="auto"/>
                                      </w:divBdr>
                                      <w:divsChild>
                                        <w:div w:id="2068675283">
                                          <w:marLeft w:val="0"/>
                                          <w:marRight w:val="0"/>
                                          <w:marTop w:val="0"/>
                                          <w:marBottom w:val="0"/>
                                          <w:divBdr>
                                            <w:top w:val="none" w:sz="0" w:space="0" w:color="auto"/>
                                            <w:left w:val="none" w:sz="0" w:space="0" w:color="auto"/>
                                            <w:bottom w:val="none" w:sz="0" w:space="0" w:color="auto"/>
                                            <w:right w:val="none" w:sz="0" w:space="0" w:color="auto"/>
                                          </w:divBdr>
                                        </w:div>
                                        <w:div w:id="652484731">
                                          <w:marLeft w:val="0"/>
                                          <w:marRight w:val="0"/>
                                          <w:marTop w:val="0"/>
                                          <w:marBottom w:val="0"/>
                                          <w:divBdr>
                                            <w:top w:val="none" w:sz="0" w:space="0" w:color="auto"/>
                                            <w:left w:val="none" w:sz="0" w:space="0" w:color="auto"/>
                                            <w:bottom w:val="none" w:sz="0" w:space="0" w:color="auto"/>
                                            <w:right w:val="none" w:sz="0" w:space="0" w:color="auto"/>
                                          </w:divBdr>
                                        </w:div>
                                        <w:div w:id="61572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1519">
                                  <w:marLeft w:val="0"/>
                                  <w:marRight w:val="0"/>
                                  <w:marTop w:val="0"/>
                                  <w:marBottom w:val="0"/>
                                  <w:divBdr>
                                    <w:top w:val="none" w:sz="0" w:space="0" w:color="auto"/>
                                    <w:left w:val="none" w:sz="0" w:space="0" w:color="auto"/>
                                    <w:bottom w:val="none" w:sz="0" w:space="0" w:color="auto"/>
                                    <w:right w:val="none" w:sz="0" w:space="0" w:color="auto"/>
                                  </w:divBdr>
                                  <w:divsChild>
                                    <w:div w:id="804004616">
                                      <w:marLeft w:val="0"/>
                                      <w:marRight w:val="0"/>
                                      <w:marTop w:val="0"/>
                                      <w:marBottom w:val="0"/>
                                      <w:divBdr>
                                        <w:top w:val="none" w:sz="0" w:space="0" w:color="auto"/>
                                        <w:left w:val="none" w:sz="0" w:space="0" w:color="auto"/>
                                        <w:bottom w:val="none" w:sz="0" w:space="0" w:color="auto"/>
                                        <w:right w:val="none" w:sz="0" w:space="0" w:color="auto"/>
                                      </w:divBdr>
                                      <w:divsChild>
                                        <w:div w:id="988053318">
                                          <w:marLeft w:val="0"/>
                                          <w:marRight w:val="0"/>
                                          <w:marTop w:val="0"/>
                                          <w:marBottom w:val="0"/>
                                          <w:divBdr>
                                            <w:top w:val="none" w:sz="0" w:space="0" w:color="auto"/>
                                            <w:left w:val="none" w:sz="0" w:space="0" w:color="auto"/>
                                            <w:bottom w:val="none" w:sz="0" w:space="0" w:color="auto"/>
                                            <w:right w:val="none" w:sz="0" w:space="0" w:color="auto"/>
                                          </w:divBdr>
                                        </w:div>
                                        <w:div w:id="1283461883">
                                          <w:marLeft w:val="0"/>
                                          <w:marRight w:val="0"/>
                                          <w:marTop w:val="0"/>
                                          <w:marBottom w:val="0"/>
                                          <w:divBdr>
                                            <w:top w:val="none" w:sz="0" w:space="0" w:color="auto"/>
                                            <w:left w:val="none" w:sz="0" w:space="0" w:color="auto"/>
                                            <w:bottom w:val="none" w:sz="0" w:space="0" w:color="auto"/>
                                            <w:right w:val="none" w:sz="0" w:space="0" w:color="auto"/>
                                          </w:divBdr>
                                        </w:div>
                                        <w:div w:id="113240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402413">
                                  <w:marLeft w:val="0"/>
                                  <w:marRight w:val="0"/>
                                  <w:marTop w:val="0"/>
                                  <w:marBottom w:val="0"/>
                                  <w:divBdr>
                                    <w:top w:val="none" w:sz="0" w:space="0" w:color="auto"/>
                                    <w:left w:val="none" w:sz="0" w:space="0" w:color="auto"/>
                                    <w:bottom w:val="none" w:sz="0" w:space="0" w:color="auto"/>
                                    <w:right w:val="none" w:sz="0" w:space="0" w:color="auto"/>
                                  </w:divBdr>
                                  <w:divsChild>
                                    <w:div w:id="714544649">
                                      <w:marLeft w:val="0"/>
                                      <w:marRight w:val="0"/>
                                      <w:marTop w:val="0"/>
                                      <w:marBottom w:val="0"/>
                                      <w:divBdr>
                                        <w:top w:val="none" w:sz="0" w:space="0" w:color="auto"/>
                                        <w:left w:val="none" w:sz="0" w:space="0" w:color="auto"/>
                                        <w:bottom w:val="none" w:sz="0" w:space="0" w:color="auto"/>
                                        <w:right w:val="none" w:sz="0" w:space="0" w:color="auto"/>
                                      </w:divBdr>
                                      <w:divsChild>
                                        <w:div w:id="23680580">
                                          <w:marLeft w:val="0"/>
                                          <w:marRight w:val="0"/>
                                          <w:marTop w:val="0"/>
                                          <w:marBottom w:val="0"/>
                                          <w:divBdr>
                                            <w:top w:val="none" w:sz="0" w:space="0" w:color="auto"/>
                                            <w:left w:val="none" w:sz="0" w:space="0" w:color="auto"/>
                                            <w:bottom w:val="none" w:sz="0" w:space="0" w:color="auto"/>
                                            <w:right w:val="none" w:sz="0" w:space="0" w:color="auto"/>
                                          </w:divBdr>
                                        </w:div>
                                        <w:div w:id="316302900">
                                          <w:marLeft w:val="0"/>
                                          <w:marRight w:val="0"/>
                                          <w:marTop w:val="0"/>
                                          <w:marBottom w:val="0"/>
                                          <w:divBdr>
                                            <w:top w:val="none" w:sz="0" w:space="0" w:color="auto"/>
                                            <w:left w:val="none" w:sz="0" w:space="0" w:color="auto"/>
                                            <w:bottom w:val="none" w:sz="0" w:space="0" w:color="auto"/>
                                            <w:right w:val="none" w:sz="0" w:space="0" w:color="auto"/>
                                          </w:divBdr>
                                        </w:div>
                                        <w:div w:id="191407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103556">
                                  <w:marLeft w:val="0"/>
                                  <w:marRight w:val="0"/>
                                  <w:marTop w:val="0"/>
                                  <w:marBottom w:val="0"/>
                                  <w:divBdr>
                                    <w:top w:val="none" w:sz="0" w:space="0" w:color="auto"/>
                                    <w:left w:val="none" w:sz="0" w:space="0" w:color="auto"/>
                                    <w:bottom w:val="none" w:sz="0" w:space="0" w:color="auto"/>
                                    <w:right w:val="none" w:sz="0" w:space="0" w:color="auto"/>
                                  </w:divBdr>
                                  <w:divsChild>
                                    <w:div w:id="1758399399">
                                      <w:marLeft w:val="0"/>
                                      <w:marRight w:val="0"/>
                                      <w:marTop w:val="0"/>
                                      <w:marBottom w:val="0"/>
                                      <w:divBdr>
                                        <w:top w:val="none" w:sz="0" w:space="0" w:color="auto"/>
                                        <w:left w:val="none" w:sz="0" w:space="0" w:color="auto"/>
                                        <w:bottom w:val="none" w:sz="0" w:space="0" w:color="auto"/>
                                        <w:right w:val="none" w:sz="0" w:space="0" w:color="auto"/>
                                      </w:divBdr>
                                      <w:divsChild>
                                        <w:div w:id="1236625076">
                                          <w:marLeft w:val="0"/>
                                          <w:marRight w:val="0"/>
                                          <w:marTop w:val="0"/>
                                          <w:marBottom w:val="0"/>
                                          <w:divBdr>
                                            <w:top w:val="none" w:sz="0" w:space="0" w:color="auto"/>
                                            <w:left w:val="none" w:sz="0" w:space="0" w:color="auto"/>
                                            <w:bottom w:val="none" w:sz="0" w:space="0" w:color="auto"/>
                                            <w:right w:val="none" w:sz="0" w:space="0" w:color="auto"/>
                                          </w:divBdr>
                                        </w:div>
                                        <w:div w:id="99623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87794">
                                  <w:marLeft w:val="0"/>
                                  <w:marRight w:val="0"/>
                                  <w:marTop w:val="0"/>
                                  <w:marBottom w:val="0"/>
                                  <w:divBdr>
                                    <w:top w:val="none" w:sz="0" w:space="0" w:color="auto"/>
                                    <w:left w:val="none" w:sz="0" w:space="0" w:color="auto"/>
                                    <w:bottom w:val="none" w:sz="0" w:space="0" w:color="auto"/>
                                    <w:right w:val="none" w:sz="0" w:space="0" w:color="auto"/>
                                  </w:divBdr>
                                  <w:divsChild>
                                    <w:div w:id="1316227231">
                                      <w:marLeft w:val="0"/>
                                      <w:marRight w:val="0"/>
                                      <w:marTop w:val="0"/>
                                      <w:marBottom w:val="0"/>
                                      <w:divBdr>
                                        <w:top w:val="none" w:sz="0" w:space="0" w:color="auto"/>
                                        <w:left w:val="none" w:sz="0" w:space="0" w:color="auto"/>
                                        <w:bottom w:val="none" w:sz="0" w:space="0" w:color="auto"/>
                                        <w:right w:val="none" w:sz="0" w:space="0" w:color="auto"/>
                                      </w:divBdr>
                                      <w:divsChild>
                                        <w:div w:id="313291247">
                                          <w:marLeft w:val="0"/>
                                          <w:marRight w:val="0"/>
                                          <w:marTop w:val="0"/>
                                          <w:marBottom w:val="0"/>
                                          <w:divBdr>
                                            <w:top w:val="none" w:sz="0" w:space="0" w:color="auto"/>
                                            <w:left w:val="none" w:sz="0" w:space="0" w:color="auto"/>
                                            <w:bottom w:val="none" w:sz="0" w:space="0" w:color="auto"/>
                                            <w:right w:val="none" w:sz="0" w:space="0" w:color="auto"/>
                                          </w:divBdr>
                                        </w:div>
                                        <w:div w:id="29691199">
                                          <w:marLeft w:val="0"/>
                                          <w:marRight w:val="0"/>
                                          <w:marTop w:val="0"/>
                                          <w:marBottom w:val="0"/>
                                          <w:divBdr>
                                            <w:top w:val="none" w:sz="0" w:space="0" w:color="auto"/>
                                            <w:left w:val="none" w:sz="0" w:space="0" w:color="auto"/>
                                            <w:bottom w:val="none" w:sz="0" w:space="0" w:color="auto"/>
                                            <w:right w:val="none" w:sz="0" w:space="0" w:color="auto"/>
                                          </w:divBdr>
                                        </w:div>
                                        <w:div w:id="71809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840318">
                                  <w:marLeft w:val="0"/>
                                  <w:marRight w:val="0"/>
                                  <w:marTop w:val="0"/>
                                  <w:marBottom w:val="0"/>
                                  <w:divBdr>
                                    <w:top w:val="none" w:sz="0" w:space="0" w:color="auto"/>
                                    <w:left w:val="none" w:sz="0" w:space="0" w:color="auto"/>
                                    <w:bottom w:val="none" w:sz="0" w:space="0" w:color="auto"/>
                                    <w:right w:val="none" w:sz="0" w:space="0" w:color="auto"/>
                                  </w:divBdr>
                                  <w:divsChild>
                                    <w:div w:id="1918128799">
                                      <w:marLeft w:val="0"/>
                                      <w:marRight w:val="0"/>
                                      <w:marTop w:val="0"/>
                                      <w:marBottom w:val="0"/>
                                      <w:divBdr>
                                        <w:top w:val="none" w:sz="0" w:space="0" w:color="auto"/>
                                        <w:left w:val="none" w:sz="0" w:space="0" w:color="auto"/>
                                        <w:bottom w:val="none" w:sz="0" w:space="0" w:color="auto"/>
                                        <w:right w:val="none" w:sz="0" w:space="0" w:color="auto"/>
                                      </w:divBdr>
                                      <w:divsChild>
                                        <w:div w:id="488131219">
                                          <w:marLeft w:val="0"/>
                                          <w:marRight w:val="0"/>
                                          <w:marTop w:val="0"/>
                                          <w:marBottom w:val="0"/>
                                          <w:divBdr>
                                            <w:top w:val="none" w:sz="0" w:space="0" w:color="auto"/>
                                            <w:left w:val="none" w:sz="0" w:space="0" w:color="auto"/>
                                            <w:bottom w:val="none" w:sz="0" w:space="0" w:color="auto"/>
                                            <w:right w:val="none" w:sz="0" w:space="0" w:color="auto"/>
                                          </w:divBdr>
                                        </w:div>
                                        <w:div w:id="1227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15635">
                                  <w:marLeft w:val="0"/>
                                  <w:marRight w:val="0"/>
                                  <w:marTop w:val="0"/>
                                  <w:marBottom w:val="0"/>
                                  <w:divBdr>
                                    <w:top w:val="none" w:sz="0" w:space="0" w:color="auto"/>
                                    <w:left w:val="none" w:sz="0" w:space="0" w:color="auto"/>
                                    <w:bottom w:val="none" w:sz="0" w:space="0" w:color="auto"/>
                                    <w:right w:val="none" w:sz="0" w:space="0" w:color="auto"/>
                                  </w:divBdr>
                                  <w:divsChild>
                                    <w:div w:id="135952208">
                                      <w:marLeft w:val="0"/>
                                      <w:marRight w:val="0"/>
                                      <w:marTop w:val="0"/>
                                      <w:marBottom w:val="0"/>
                                      <w:divBdr>
                                        <w:top w:val="none" w:sz="0" w:space="0" w:color="auto"/>
                                        <w:left w:val="none" w:sz="0" w:space="0" w:color="auto"/>
                                        <w:bottom w:val="none" w:sz="0" w:space="0" w:color="auto"/>
                                        <w:right w:val="none" w:sz="0" w:space="0" w:color="auto"/>
                                      </w:divBdr>
                                      <w:divsChild>
                                        <w:div w:id="109249005">
                                          <w:marLeft w:val="0"/>
                                          <w:marRight w:val="0"/>
                                          <w:marTop w:val="0"/>
                                          <w:marBottom w:val="0"/>
                                          <w:divBdr>
                                            <w:top w:val="none" w:sz="0" w:space="0" w:color="auto"/>
                                            <w:left w:val="none" w:sz="0" w:space="0" w:color="auto"/>
                                            <w:bottom w:val="none" w:sz="0" w:space="0" w:color="auto"/>
                                            <w:right w:val="none" w:sz="0" w:space="0" w:color="auto"/>
                                          </w:divBdr>
                                        </w:div>
                                        <w:div w:id="15802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009042">
                                  <w:marLeft w:val="0"/>
                                  <w:marRight w:val="0"/>
                                  <w:marTop w:val="0"/>
                                  <w:marBottom w:val="0"/>
                                  <w:divBdr>
                                    <w:top w:val="none" w:sz="0" w:space="0" w:color="auto"/>
                                    <w:left w:val="none" w:sz="0" w:space="0" w:color="auto"/>
                                    <w:bottom w:val="none" w:sz="0" w:space="0" w:color="auto"/>
                                    <w:right w:val="none" w:sz="0" w:space="0" w:color="auto"/>
                                  </w:divBdr>
                                  <w:divsChild>
                                    <w:div w:id="1165239162">
                                      <w:marLeft w:val="0"/>
                                      <w:marRight w:val="0"/>
                                      <w:marTop w:val="0"/>
                                      <w:marBottom w:val="0"/>
                                      <w:divBdr>
                                        <w:top w:val="none" w:sz="0" w:space="0" w:color="auto"/>
                                        <w:left w:val="none" w:sz="0" w:space="0" w:color="auto"/>
                                        <w:bottom w:val="none" w:sz="0" w:space="0" w:color="auto"/>
                                        <w:right w:val="none" w:sz="0" w:space="0" w:color="auto"/>
                                      </w:divBdr>
                                      <w:divsChild>
                                        <w:div w:id="1719861567">
                                          <w:marLeft w:val="0"/>
                                          <w:marRight w:val="0"/>
                                          <w:marTop w:val="0"/>
                                          <w:marBottom w:val="0"/>
                                          <w:divBdr>
                                            <w:top w:val="none" w:sz="0" w:space="0" w:color="auto"/>
                                            <w:left w:val="none" w:sz="0" w:space="0" w:color="auto"/>
                                            <w:bottom w:val="none" w:sz="0" w:space="0" w:color="auto"/>
                                            <w:right w:val="none" w:sz="0" w:space="0" w:color="auto"/>
                                          </w:divBdr>
                                        </w:div>
                                        <w:div w:id="170590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418420">
                          <w:marLeft w:val="0"/>
                          <w:marRight w:val="0"/>
                          <w:marTop w:val="0"/>
                          <w:marBottom w:val="0"/>
                          <w:divBdr>
                            <w:top w:val="none" w:sz="0" w:space="0" w:color="auto"/>
                            <w:left w:val="none" w:sz="0" w:space="0" w:color="auto"/>
                            <w:bottom w:val="none" w:sz="0" w:space="0" w:color="auto"/>
                            <w:right w:val="none" w:sz="0" w:space="0" w:color="auto"/>
                          </w:divBdr>
                          <w:divsChild>
                            <w:div w:id="1158955814">
                              <w:marLeft w:val="0"/>
                              <w:marRight w:val="0"/>
                              <w:marTop w:val="0"/>
                              <w:marBottom w:val="0"/>
                              <w:divBdr>
                                <w:top w:val="none" w:sz="0" w:space="0" w:color="auto"/>
                                <w:left w:val="none" w:sz="0" w:space="0" w:color="auto"/>
                                <w:bottom w:val="none" w:sz="0" w:space="0" w:color="auto"/>
                                <w:right w:val="none" w:sz="0" w:space="0" w:color="auto"/>
                              </w:divBdr>
                            </w:div>
                            <w:div w:id="1378168319">
                              <w:marLeft w:val="0"/>
                              <w:marRight w:val="0"/>
                              <w:marTop w:val="0"/>
                              <w:marBottom w:val="0"/>
                              <w:divBdr>
                                <w:top w:val="none" w:sz="0" w:space="0" w:color="auto"/>
                                <w:left w:val="none" w:sz="0" w:space="0" w:color="auto"/>
                                <w:bottom w:val="none" w:sz="0" w:space="0" w:color="auto"/>
                                <w:right w:val="none" w:sz="0" w:space="0" w:color="auto"/>
                              </w:divBdr>
                              <w:divsChild>
                                <w:div w:id="925917740">
                                  <w:marLeft w:val="0"/>
                                  <w:marRight w:val="0"/>
                                  <w:marTop w:val="0"/>
                                  <w:marBottom w:val="0"/>
                                  <w:divBdr>
                                    <w:top w:val="none" w:sz="0" w:space="0" w:color="auto"/>
                                    <w:left w:val="none" w:sz="0" w:space="0" w:color="auto"/>
                                    <w:bottom w:val="none" w:sz="0" w:space="0" w:color="auto"/>
                                    <w:right w:val="none" w:sz="0" w:space="0" w:color="auto"/>
                                  </w:divBdr>
                                </w:div>
                                <w:div w:id="399407696">
                                  <w:marLeft w:val="0"/>
                                  <w:marRight w:val="0"/>
                                  <w:marTop w:val="0"/>
                                  <w:marBottom w:val="0"/>
                                  <w:divBdr>
                                    <w:top w:val="none" w:sz="0" w:space="0" w:color="auto"/>
                                    <w:left w:val="none" w:sz="0" w:space="0" w:color="auto"/>
                                    <w:bottom w:val="none" w:sz="0" w:space="0" w:color="auto"/>
                                    <w:right w:val="none" w:sz="0" w:space="0" w:color="auto"/>
                                  </w:divBdr>
                                  <w:divsChild>
                                    <w:div w:id="948245783">
                                      <w:marLeft w:val="0"/>
                                      <w:marRight w:val="0"/>
                                      <w:marTop w:val="0"/>
                                      <w:marBottom w:val="0"/>
                                      <w:divBdr>
                                        <w:top w:val="none" w:sz="0" w:space="0" w:color="auto"/>
                                        <w:left w:val="none" w:sz="0" w:space="0" w:color="auto"/>
                                        <w:bottom w:val="none" w:sz="0" w:space="0" w:color="auto"/>
                                        <w:right w:val="none" w:sz="0" w:space="0" w:color="auto"/>
                                      </w:divBdr>
                                      <w:divsChild>
                                        <w:div w:id="1508977327">
                                          <w:marLeft w:val="0"/>
                                          <w:marRight w:val="0"/>
                                          <w:marTop w:val="0"/>
                                          <w:marBottom w:val="0"/>
                                          <w:divBdr>
                                            <w:top w:val="none" w:sz="0" w:space="0" w:color="auto"/>
                                            <w:left w:val="none" w:sz="0" w:space="0" w:color="auto"/>
                                            <w:bottom w:val="none" w:sz="0" w:space="0" w:color="auto"/>
                                            <w:right w:val="none" w:sz="0" w:space="0" w:color="auto"/>
                                          </w:divBdr>
                                        </w:div>
                                        <w:div w:id="53458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86277">
                                  <w:marLeft w:val="0"/>
                                  <w:marRight w:val="0"/>
                                  <w:marTop w:val="0"/>
                                  <w:marBottom w:val="0"/>
                                  <w:divBdr>
                                    <w:top w:val="none" w:sz="0" w:space="0" w:color="auto"/>
                                    <w:left w:val="none" w:sz="0" w:space="0" w:color="auto"/>
                                    <w:bottom w:val="none" w:sz="0" w:space="0" w:color="auto"/>
                                    <w:right w:val="none" w:sz="0" w:space="0" w:color="auto"/>
                                  </w:divBdr>
                                  <w:divsChild>
                                    <w:div w:id="2028368251">
                                      <w:marLeft w:val="0"/>
                                      <w:marRight w:val="0"/>
                                      <w:marTop w:val="0"/>
                                      <w:marBottom w:val="0"/>
                                      <w:divBdr>
                                        <w:top w:val="none" w:sz="0" w:space="0" w:color="auto"/>
                                        <w:left w:val="none" w:sz="0" w:space="0" w:color="auto"/>
                                        <w:bottom w:val="none" w:sz="0" w:space="0" w:color="auto"/>
                                        <w:right w:val="none" w:sz="0" w:space="0" w:color="auto"/>
                                      </w:divBdr>
                                      <w:divsChild>
                                        <w:div w:id="2045978119">
                                          <w:marLeft w:val="0"/>
                                          <w:marRight w:val="0"/>
                                          <w:marTop w:val="0"/>
                                          <w:marBottom w:val="0"/>
                                          <w:divBdr>
                                            <w:top w:val="none" w:sz="0" w:space="0" w:color="auto"/>
                                            <w:left w:val="none" w:sz="0" w:space="0" w:color="auto"/>
                                            <w:bottom w:val="none" w:sz="0" w:space="0" w:color="auto"/>
                                            <w:right w:val="none" w:sz="0" w:space="0" w:color="auto"/>
                                          </w:divBdr>
                                        </w:div>
                                        <w:div w:id="202906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505390">
                                  <w:marLeft w:val="0"/>
                                  <w:marRight w:val="0"/>
                                  <w:marTop w:val="0"/>
                                  <w:marBottom w:val="0"/>
                                  <w:divBdr>
                                    <w:top w:val="none" w:sz="0" w:space="0" w:color="auto"/>
                                    <w:left w:val="none" w:sz="0" w:space="0" w:color="auto"/>
                                    <w:bottom w:val="none" w:sz="0" w:space="0" w:color="auto"/>
                                    <w:right w:val="none" w:sz="0" w:space="0" w:color="auto"/>
                                  </w:divBdr>
                                  <w:divsChild>
                                    <w:div w:id="1162740016">
                                      <w:marLeft w:val="0"/>
                                      <w:marRight w:val="0"/>
                                      <w:marTop w:val="0"/>
                                      <w:marBottom w:val="0"/>
                                      <w:divBdr>
                                        <w:top w:val="none" w:sz="0" w:space="0" w:color="auto"/>
                                        <w:left w:val="none" w:sz="0" w:space="0" w:color="auto"/>
                                        <w:bottom w:val="none" w:sz="0" w:space="0" w:color="auto"/>
                                        <w:right w:val="none" w:sz="0" w:space="0" w:color="auto"/>
                                      </w:divBdr>
                                      <w:divsChild>
                                        <w:div w:id="2052923471">
                                          <w:marLeft w:val="0"/>
                                          <w:marRight w:val="0"/>
                                          <w:marTop w:val="0"/>
                                          <w:marBottom w:val="0"/>
                                          <w:divBdr>
                                            <w:top w:val="none" w:sz="0" w:space="0" w:color="auto"/>
                                            <w:left w:val="none" w:sz="0" w:space="0" w:color="auto"/>
                                            <w:bottom w:val="none" w:sz="0" w:space="0" w:color="auto"/>
                                            <w:right w:val="none" w:sz="0" w:space="0" w:color="auto"/>
                                          </w:divBdr>
                                        </w:div>
                                        <w:div w:id="9713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200388">
                                  <w:marLeft w:val="0"/>
                                  <w:marRight w:val="0"/>
                                  <w:marTop w:val="0"/>
                                  <w:marBottom w:val="0"/>
                                  <w:divBdr>
                                    <w:top w:val="none" w:sz="0" w:space="0" w:color="auto"/>
                                    <w:left w:val="none" w:sz="0" w:space="0" w:color="auto"/>
                                    <w:bottom w:val="none" w:sz="0" w:space="0" w:color="auto"/>
                                    <w:right w:val="none" w:sz="0" w:space="0" w:color="auto"/>
                                  </w:divBdr>
                                  <w:divsChild>
                                    <w:div w:id="852038107">
                                      <w:marLeft w:val="0"/>
                                      <w:marRight w:val="0"/>
                                      <w:marTop w:val="0"/>
                                      <w:marBottom w:val="0"/>
                                      <w:divBdr>
                                        <w:top w:val="none" w:sz="0" w:space="0" w:color="auto"/>
                                        <w:left w:val="none" w:sz="0" w:space="0" w:color="auto"/>
                                        <w:bottom w:val="none" w:sz="0" w:space="0" w:color="auto"/>
                                        <w:right w:val="none" w:sz="0" w:space="0" w:color="auto"/>
                                      </w:divBdr>
                                      <w:divsChild>
                                        <w:div w:id="443111830">
                                          <w:marLeft w:val="0"/>
                                          <w:marRight w:val="0"/>
                                          <w:marTop w:val="0"/>
                                          <w:marBottom w:val="0"/>
                                          <w:divBdr>
                                            <w:top w:val="none" w:sz="0" w:space="0" w:color="auto"/>
                                            <w:left w:val="none" w:sz="0" w:space="0" w:color="auto"/>
                                            <w:bottom w:val="none" w:sz="0" w:space="0" w:color="auto"/>
                                            <w:right w:val="none" w:sz="0" w:space="0" w:color="auto"/>
                                          </w:divBdr>
                                        </w:div>
                                        <w:div w:id="2033534570">
                                          <w:marLeft w:val="0"/>
                                          <w:marRight w:val="0"/>
                                          <w:marTop w:val="0"/>
                                          <w:marBottom w:val="0"/>
                                          <w:divBdr>
                                            <w:top w:val="none" w:sz="0" w:space="0" w:color="auto"/>
                                            <w:left w:val="none" w:sz="0" w:space="0" w:color="auto"/>
                                            <w:bottom w:val="none" w:sz="0" w:space="0" w:color="auto"/>
                                            <w:right w:val="none" w:sz="0" w:space="0" w:color="auto"/>
                                          </w:divBdr>
                                        </w:div>
                                        <w:div w:id="20407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309390">
                                  <w:marLeft w:val="0"/>
                                  <w:marRight w:val="0"/>
                                  <w:marTop w:val="0"/>
                                  <w:marBottom w:val="0"/>
                                  <w:divBdr>
                                    <w:top w:val="none" w:sz="0" w:space="0" w:color="auto"/>
                                    <w:left w:val="none" w:sz="0" w:space="0" w:color="auto"/>
                                    <w:bottom w:val="none" w:sz="0" w:space="0" w:color="auto"/>
                                    <w:right w:val="none" w:sz="0" w:space="0" w:color="auto"/>
                                  </w:divBdr>
                                  <w:divsChild>
                                    <w:div w:id="1159275253">
                                      <w:marLeft w:val="0"/>
                                      <w:marRight w:val="0"/>
                                      <w:marTop w:val="0"/>
                                      <w:marBottom w:val="0"/>
                                      <w:divBdr>
                                        <w:top w:val="none" w:sz="0" w:space="0" w:color="auto"/>
                                        <w:left w:val="none" w:sz="0" w:space="0" w:color="auto"/>
                                        <w:bottom w:val="none" w:sz="0" w:space="0" w:color="auto"/>
                                        <w:right w:val="none" w:sz="0" w:space="0" w:color="auto"/>
                                      </w:divBdr>
                                      <w:divsChild>
                                        <w:div w:id="989141937">
                                          <w:marLeft w:val="0"/>
                                          <w:marRight w:val="0"/>
                                          <w:marTop w:val="0"/>
                                          <w:marBottom w:val="0"/>
                                          <w:divBdr>
                                            <w:top w:val="none" w:sz="0" w:space="0" w:color="auto"/>
                                            <w:left w:val="none" w:sz="0" w:space="0" w:color="auto"/>
                                            <w:bottom w:val="none" w:sz="0" w:space="0" w:color="auto"/>
                                            <w:right w:val="none" w:sz="0" w:space="0" w:color="auto"/>
                                          </w:divBdr>
                                        </w:div>
                                        <w:div w:id="1684241323">
                                          <w:marLeft w:val="0"/>
                                          <w:marRight w:val="0"/>
                                          <w:marTop w:val="0"/>
                                          <w:marBottom w:val="0"/>
                                          <w:divBdr>
                                            <w:top w:val="none" w:sz="0" w:space="0" w:color="auto"/>
                                            <w:left w:val="none" w:sz="0" w:space="0" w:color="auto"/>
                                            <w:bottom w:val="none" w:sz="0" w:space="0" w:color="auto"/>
                                            <w:right w:val="none" w:sz="0" w:space="0" w:color="auto"/>
                                          </w:divBdr>
                                        </w:div>
                                        <w:div w:id="37706056">
                                          <w:marLeft w:val="0"/>
                                          <w:marRight w:val="0"/>
                                          <w:marTop w:val="0"/>
                                          <w:marBottom w:val="0"/>
                                          <w:divBdr>
                                            <w:top w:val="none" w:sz="0" w:space="0" w:color="auto"/>
                                            <w:left w:val="none" w:sz="0" w:space="0" w:color="auto"/>
                                            <w:bottom w:val="none" w:sz="0" w:space="0" w:color="auto"/>
                                            <w:right w:val="none" w:sz="0" w:space="0" w:color="auto"/>
                                          </w:divBdr>
                                        </w:div>
                                        <w:div w:id="93389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59890">
                                  <w:marLeft w:val="0"/>
                                  <w:marRight w:val="0"/>
                                  <w:marTop w:val="0"/>
                                  <w:marBottom w:val="0"/>
                                  <w:divBdr>
                                    <w:top w:val="none" w:sz="0" w:space="0" w:color="auto"/>
                                    <w:left w:val="none" w:sz="0" w:space="0" w:color="auto"/>
                                    <w:bottom w:val="none" w:sz="0" w:space="0" w:color="auto"/>
                                    <w:right w:val="none" w:sz="0" w:space="0" w:color="auto"/>
                                  </w:divBdr>
                                  <w:divsChild>
                                    <w:div w:id="1482965701">
                                      <w:marLeft w:val="0"/>
                                      <w:marRight w:val="0"/>
                                      <w:marTop w:val="0"/>
                                      <w:marBottom w:val="0"/>
                                      <w:divBdr>
                                        <w:top w:val="none" w:sz="0" w:space="0" w:color="auto"/>
                                        <w:left w:val="none" w:sz="0" w:space="0" w:color="auto"/>
                                        <w:bottom w:val="none" w:sz="0" w:space="0" w:color="auto"/>
                                        <w:right w:val="none" w:sz="0" w:space="0" w:color="auto"/>
                                      </w:divBdr>
                                      <w:divsChild>
                                        <w:div w:id="1471092699">
                                          <w:marLeft w:val="0"/>
                                          <w:marRight w:val="0"/>
                                          <w:marTop w:val="0"/>
                                          <w:marBottom w:val="0"/>
                                          <w:divBdr>
                                            <w:top w:val="none" w:sz="0" w:space="0" w:color="auto"/>
                                            <w:left w:val="none" w:sz="0" w:space="0" w:color="auto"/>
                                            <w:bottom w:val="none" w:sz="0" w:space="0" w:color="auto"/>
                                            <w:right w:val="none" w:sz="0" w:space="0" w:color="auto"/>
                                          </w:divBdr>
                                        </w:div>
                                        <w:div w:id="1023283657">
                                          <w:marLeft w:val="0"/>
                                          <w:marRight w:val="0"/>
                                          <w:marTop w:val="0"/>
                                          <w:marBottom w:val="0"/>
                                          <w:divBdr>
                                            <w:top w:val="none" w:sz="0" w:space="0" w:color="auto"/>
                                            <w:left w:val="none" w:sz="0" w:space="0" w:color="auto"/>
                                            <w:bottom w:val="none" w:sz="0" w:space="0" w:color="auto"/>
                                            <w:right w:val="none" w:sz="0" w:space="0" w:color="auto"/>
                                          </w:divBdr>
                                        </w:div>
                                        <w:div w:id="1360857637">
                                          <w:marLeft w:val="0"/>
                                          <w:marRight w:val="0"/>
                                          <w:marTop w:val="0"/>
                                          <w:marBottom w:val="0"/>
                                          <w:divBdr>
                                            <w:top w:val="none" w:sz="0" w:space="0" w:color="auto"/>
                                            <w:left w:val="none" w:sz="0" w:space="0" w:color="auto"/>
                                            <w:bottom w:val="none" w:sz="0" w:space="0" w:color="auto"/>
                                            <w:right w:val="none" w:sz="0" w:space="0" w:color="auto"/>
                                          </w:divBdr>
                                        </w:div>
                                        <w:div w:id="125659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88853">
                                  <w:marLeft w:val="0"/>
                                  <w:marRight w:val="0"/>
                                  <w:marTop w:val="0"/>
                                  <w:marBottom w:val="0"/>
                                  <w:divBdr>
                                    <w:top w:val="none" w:sz="0" w:space="0" w:color="auto"/>
                                    <w:left w:val="none" w:sz="0" w:space="0" w:color="auto"/>
                                    <w:bottom w:val="none" w:sz="0" w:space="0" w:color="auto"/>
                                    <w:right w:val="none" w:sz="0" w:space="0" w:color="auto"/>
                                  </w:divBdr>
                                  <w:divsChild>
                                    <w:div w:id="832570272">
                                      <w:marLeft w:val="0"/>
                                      <w:marRight w:val="0"/>
                                      <w:marTop w:val="0"/>
                                      <w:marBottom w:val="0"/>
                                      <w:divBdr>
                                        <w:top w:val="none" w:sz="0" w:space="0" w:color="auto"/>
                                        <w:left w:val="none" w:sz="0" w:space="0" w:color="auto"/>
                                        <w:bottom w:val="none" w:sz="0" w:space="0" w:color="auto"/>
                                        <w:right w:val="none" w:sz="0" w:space="0" w:color="auto"/>
                                      </w:divBdr>
                                      <w:divsChild>
                                        <w:div w:id="1674184056">
                                          <w:marLeft w:val="0"/>
                                          <w:marRight w:val="0"/>
                                          <w:marTop w:val="0"/>
                                          <w:marBottom w:val="0"/>
                                          <w:divBdr>
                                            <w:top w:val="none" w:sz="0" w:space="0" w:color="auto"/>
                                            <w:left w:val="none" w:sz="0" w:space="0" w:color="auto"/>
                                            <w:bottom w:val="none" w:sz="0" w:space="0" w:color="auto"/>
                                            <w:right w:val="none" w:sz="0" w:space="0" w:color="auto"/>
                                          </w:divBdr>
                                        </w:div>
                                        <w:div w:id="1226143215">
                                          <w:marLeft w:val="0"/>
                                          <w:marRight w:val="0"/>
                                          <w:marTop w:val="0"/>
                                          <w:marBottom w:val="0"/>
                                          <w:divBdr>
                                            <w:top w:val="none" w:sz="0" w:space="0" w:color="auto"/>
                                            <w:left w:val="none" w:sz="0" w:space="0" w:color="auto"/>
                                            <w:bottom w:val="none" w:sz="0" w:space="0" w:color="auto"/>
                                            <w:right w:val="none" w:sz="0" w:space="0" w:color="auto"/>
                                          </w:divBdr>
                                        </w:div>
                                        <w:div w:id="24492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6159">
                                  <w:marLeft w:val="0"/>
                                  <w:marRight w:val="0"/>
                                  <w:marTop w:val="0"/>
                                  <w:marBottom w:val="0"/>
                                  <w:divBdr>
                                    <w:top w:val="none" w:sz="0" w:space="0" w:color="auto"/>
                                    <w:left w:val="none" w:sz="0" w:space="0" w:color="auto"/>
                                    <w:bottom w:val="none" w:sz="0" w:space="0" w:color="auto"/>
                                    <w:right w:val="none" w:sz="0" w:space="0" w:color="auto"/>
                                  </w:divBdr>
                                  <w:divsChild>
                                    <w:div w:id="775054634">
                                      <w:marLeft w:val="0"/>
                                      <w:marRight w:val="0"/>
                                      <w:marTop w:val="0"/>
                                      <w:marBottom w:val="0"/>
                                      <w:divBdr>
                                        <w:top w:val="none" w:sz="0" w:space="0" w:color="auto"/>
                                        <w:left w:val="none" w:sz="0" w:space="0" w:color="auto"/>
                                        <w:bottom w:val="none" w:sz="0" w:space="0" w:color="auto"/>
                                        <w:right w:val="none" w:sz="0" w:space="0" w:color="auto"/>
                                      </w:divBdr>
                                      <w:divsChild>
                                        <w:div w:id="1540240804">
                                          <w:marLeft w:val="0"/>
                                          <w:marRight w:val="0"/>
                                          <w:marTop w:val="0"/>
                                          <w:marBottom w:val="0"/>
                                          <w:divBdr>
                                            <w:top w:val="none" w:sz="0" w:space="0" w:color="auto"/>
                                            <w:left w:val="none" w:sz="0" w:space="0" w:color="auto"/>
                                            <w:bottom w:val="none" w:sz="0" w:space="0" w:color="auto"/>
                                            <w:right w:val="none" w:sz="0" w:space="0" w:color="auto"/>
                                          </w:divBdr>
                                        </w:div>
                                        <w:div w:id="2130128735">
                                          <w:marLeft w:val="0"/>
                                          <w:marRight w:val="0"/>
                                          <w:marTop w:val="0"/>
                                          <w:marBottom w:val="0"/>
                                          <w:divBdr>
                                            <w:top w:val="none" w:sz="0" w:space="0" w:color="auto"/>
                                            <w:left w:val="none" w:sz="0" w:space="0" w:color="auto"/>
                                            <w:bottom w:val="none" w:sz="0" w:space="0" w:color="auto"/>
                                            <w:right w:val="none" w:sz="0" w:space="0" w:color="auto"/>
                                          </w:divBdr>
                                        </w:div>
                                        <w:div w:id="138518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12758">
                                  <w:marLeft w:val="0"/>
                                  <w:marRight w:val="0"/>
                                  <w:marTop w:val="0"/>
                                  <w:marBottom w:val="0"/>
                                  <w:divBdr>
                                    <w:top w:val="none" w:sz="0" w:space="0" w:color="auto"/>
                                    <w:left w:val="none" w:sz="0" w:space="0" w:color="auto"/>
                                    <w:bottom w:val="none" w:sz="0" w:space="0" w:color="auto"/>
                                    <w:right w:val="none" w:sz="0" w:space="0" w:color="auto"/>
                                  </w:divBdr>
                                  <w:divsChild>
                                    <w:div w:id="235019122">
                                      <w:marLeft w:val="0"/>
                                      <w:marRight w:val="0"/>
                                      <w:marTop w:val="0"/>
                                      <w:marBottom w:val="0"/>
                                      <w:divBdr>
                                        <w:top w:val="none" w:sz="0" w:space="0" w:color="auto"/>
                                        <w:left w:val="none" w:sz="0" w:space="0" w:color="auto"/>
                                        <w:bottom w:val="none" w:sz="0" w:space="0" w:color="auto"/>
                                        <w:right w:val="none" w:sz="0" w:space="0" w:color="auto"/>
                                      </w:divBdr>
                                      <w:divsChild>
                                        <w:div w:id="97262512">
                                          <w:marLeft w:val="0"/>
                                          <w:marRight w:val="0"/>
                                          <w:marTop w:val="0"/>
                                          <w:marBottom w:val="0"/>
                                          <w:divBdr>
                                            <w:top w:val="none" w:sz="0" w:space="0" w:color="auto"/>
                                            <w:left w:val="none" w:sz="0" w:space="0" w:color="auto"/>
                                            <w:bottom w:val="none" w:sz="0" w:space="0" w:color="auto"/>
                                            <w:right w:val="none" w:sz="0" w:space="0" w:color="auto"/>
                                          </w:divBdr>
                                        </w:div>
                                        <w:div w:id="931158154">
                                          <w:marLeft w:val="0"/>
                                          <w:marRight w:val="0"/>
                                          <w:marTop w:val="0"/>
                                          <w:marBottom w:val="0"/>
                                          <w:divBdr>
                                            <w:top w:val="none" w:sz="0" w:space="0" w:color="auto"/>
                                            <w:left w:val="none" w:sz="0" w:space="0" w:color="auto"/>
                                            <w:bottom w:val="none" w:sz="0" w:space="0" w:color="auto"/>
                                            <w:right w:val="none" w:sz="0" w:space="0" w:color="auto"/>
                                          </w:divBdr>
                                        </w:div>
                                        <w:div w:id="996685330">
                                          <w:marLeft w:val="0"/>
                                          <w:marRight w:val="0"/>
                                          <w:marTop w:val="0"/>
                                          <w:marBottom w:val="0"/>
                                          <w:divBdr>
                                            <w:top w:val="none" w:sz="0" w:space="0" w:color="auto"/>
                                            <w:left w:val="none" w:sz="0" w:space="0" w:color="auto"/>
                                            <w:bottom w:val="none" w:sz="0" w:space="0" w:color="auto"/>
                                            <w:right w:val="none" w:sz="0" w:space="0" w:color="auto"/>
                                          </w:divBdr>
                                        </w:div>
                                        <w:div w:id="187538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259210">
                                  <w:marLeft w:val="0"/>
                                  <w:marRight w:val="0"/>
                                  <w:marTop w:val="0"/>
                                  <w:marBottom w:val="0"/>
                                  <w:divBdr>
                                    <w:top w:val="none" w:sz="0" w:space="0" w:color="auto"/>
                                    <w:left w:val="none" w:sz="0" w:space="0" w:color="auto"/>
                                    <w:bottom w:val="none" w:sz="0" w:space="0" w:color="auto"/>
                                    <w:right w:val="none" w:sz="0" w:space="0" w:color="auto"/>
                                  </w:divBdr>
                                  <w:divsChild>
                                    <w:div w:id="1716083336">
                                      <w:marLeft w:val="0"/>
                                      <w:marRight w:val="0"/>
                                      <w:marTop w:val="0"/>
                                      <w:marBottom w:val="0"/>
                                      <w:divBdr>
                                        <w:top w:val="none" w:sz="0" w:space="0" w:color="auto"/>
                                        <w:left w:val="none" w:sz="0" w:space="0" w:color="auto"/>
                                        <w:bottom w:val="none" w:sz="0" w:space="0" w:color="auto"/>
                                        <w:right w:val="none" w:sz="0" w:space="0" w:color="auto"/>
                                      </w:divBdr>
                                      <w:divsChild>
                                        <w:div w:id="1590891728">
                                          <w:marLeft w:val="0"/>
                                          <w:marRight w:val="0"/>
                                          <w:marTop w:val="0"/>
                                          <w:marBottom w:val="0"/>
                                          <w:divBdr>
                                            <w:top w:val="none" w:sz="0" w:space="0" w:color="auto"/>
                                            <w:left w:val="none" w:sz="0" w:space="0" w:color="auto"/>
                                            <w:bottom w:val="none" w:sz="0" w:space="0" w:color="auto"/>
                                            <w:right w:val="none" w:sz="0" w:space="0" w:color="auto"/>
                                          </w:divBdr>
                                        </w:div>
                                        <w:div w:id="275872371">
                                          <w:marLeft w:val="0"/>
                                          <w:marRight w:val="0"/>
                                          <w:marTop w:val="0"/>
                                          <w:marBottom w:val="0"/>
                                          <w:divBdr>
                                            <w:top w:val="none" w:sz="0" w:space="0" w:color="auto"/>
                                            <w:left w:val="none" w:sz="0" w:space="0" w:color="auto"/>
                                            <w:bottom w:val="none" w:sz="0" w:space="0" w:color="auto"/>
                                            <w:right w:val="none" w:sz="0" w:space="0" w:color="auto"/>
                                          </w:divBdr>
                                        </w:div>
                                        <w:div w:id="82813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05664">
                                  <w:marLeft w:val="0"/>
                                  <w:marRight w:val="0"/>
                                  <w:marTop w:val="0"/>
                                  <w:marBottom w:val="0"/>
                                  <w:divBdr>
                                    <w:top w:val="none" w:sz="0" w:space="0" w:color="auto"/>
                                    <w:left w:val="none" w:sz="0" w:space="0" w:color="auto"/>
                                    <w:bottom w:val="none" w:sz="0" w:space="0" w:color="auto"/>
                                    <w:right w:val="none" w:sz="0" w:space="0" w:color="auto"/>
                                  </w:divBdr>
                                  <w:divsChild>
                                    <w:div w:id="1523276019">
                                      <w:marLeft w:val="0"/>
                                      <w:marRight w:val="0"/>
                                      <w:marTop w:val="0"/>
                                      <w:marBottom w:val="0"/>
                                      <w:divBdr>
                                        <w:top w:val="none" w:sz="0" w:space="0" w:color="auto"/>
                                        <w:left w:val="none" w:sz="0" w:space="0" w:color="auto"/>
                                        <w:bottom w:val="none" w:sz="0" w:space="0" w:color="auto"/>
                                        <w:right w:val="none" w:sz="0" w:space="0" w:color="auto"/>
                                      </w:divBdr>
                                      <w:divsChild>
                                        <w:div w:id="1922636035">
                                          <w:marLeft w:val="0"/>
                                          <w:marRight w:val="0"/>
                                          <w:marTop w:val="0"/>
                                          <w:marBottom w:val="0"/>
                                          <w:divBdr>
                                            <w:top w:val="none" w:sz="0" w:space="0" w:color="auto"/>
                                            <w:left w:val="none" w:sz="0" w:space="0" w:color="auto"/>
                                            <w:bottom w:val="none" w:sz="0" w:space="0" w:color="auto"/>
                                            <w:right w:val="none" w:sz="0" w:space="0" w:color="auto"/>
                                          </w:divBdr>
                                        </w:div>
                                        <w:div w:id="49803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72659">
                                  <w:marLeft w:val="0"/>
                                  <w:marRight w:val="0"/>
                                  <w:marTop w:val="0"/>
                                  <w:marBottom w:val="0"/>
                                  <w:divBdr>
                                    <w:top w:val="none" w:sz="0" w:space="0" w:color="auto"/>
                                    <w:left w:val="none" w:sz="0" w:space="0" w:color="auto"/>
                                    <w:bottom w:val="none" w:sz="0" w:space="0" w:color="auto"/>
                                    <w:right w:val="none" w:sz="0" w:space="0" w:color="auto"/>
                                  </w:divBdr>
                                  <w:divsChild>
                                    <w:div w:id="1296790688">
                                      <w:marLeft w:val="0"/>
                                      <w:marRight w:val="0"/>
                                      <w:marTop w:val="0"/>
                                      <w:marBottom w:val="0"/>
                                      <w:divBdr>
                                        <w:top w:val="none" w:sz="0" w:space="0" w:color="auto"/>
                                        <w:left w:val="none" w:sz="0" w:space="0" w:color="auto"/>
                                        <w:bottom w:val="none" w:sz="0" w:space="0" w:color="auto"/>
                                        <w:right w:val="none" w:sz="0" w:space="0" w:color="auto"/>
                                      </w:divBdr>
                                      <w:divsChild>
                                        <w:div w:id="1765153896">
                                          <w:marLeft w:val="0"/>
                                          <w:marRight w:val="0"/>
                                          <w:marTop w:val="0"/>
                                          <w:marBottom w:val="0"/>
                                          <w:divBdr>
                                            <w:top w:val="none" w:sz="0" w:space="0" w:color="auto"/>
                                            <w:left w:val="none" w:sz="0" w:space="0" w:color="auto"/>
                                            <w:bottom w:val="none" w:sz="0" w:space="0" w:color="auto"/>
                                            <w:right w:val="none" w:sz="0" w:space="0" w:color="auto"/>
                                          </w:divBdr>
                                        </w:div>
                                        <w:div w:id="122856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722091">
                                  <w:marLeft w:val="0"/>
                                  <w:marRight w:val="0"/>
                                  <w:marTop w:val="0"/>
                                  <w:marBottom w:val="0"/>
                                  <w:divBdr>
                                    <w:top w:val="none" w:sz="0" w:space="0" w:color="auto"/>
                                    <w:left w:val="none" w:sz="0" w:space="0" w:color="auto"/>
                                    <w:bottom w:val="none" w:sz="0" w:space="0" w:color="auto"/>
                                    <w:right w:val="none" w:sz="0" w:space="0" w:color="auto"/>
                                  </w:divBdr>
                                  <w:divsChild>
                                    <w:div w:id="32193050">
                                      <w:marLeft w:val="0"/>
                                      <w:marRight w:val="0"/>
                                      <w:marTop w:val="0"/>
                                      <w:marBottom w:val="0"/>
                                      <w:divBdr>
                                        <w:top w:val="none" w:sz="0" w:space="0" w:color="auto"/>
                                        <w:left w:val="none" w:sz="0" w:space="0" w:color="auto"/>
                                        <w:bottom w:val="none" w:sz="0" w:space="0" w:color="auto"/>
                                        <w:right w:val="none" w:sz="0" w:space="0" w:color="auto"/>
                                      </w:divBdr>
                                      <w:divsChild>
                                        <w:div w:id="1225457746">
                                          <w:marLeft w:val="0"/>
                                          <w:marRight w:val="0"/>
                                          <w:marTop w:val="0"/>
                                          <w:marBottom w:val="0"/>
                                          <w:divBdr>
                                            <w:top w:val="none" w:sz="0" w:space="0" w:color="auto"/>
                                            <w:left w:val="none" w:sz="0" w:space="0" w:color="auto"/>
                                            <w:bottom w:val="none" w:sz="0" w:space="0" w:color="auto"/>
                                            <w:right w:val="none" w:sz="0" w:space="0" w:color="auto"/>
                                          </w:divBdr>
                                        </w:div>
                                        <w:div w:id="119642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053696">
                                  <w:marLeft w:val="0"/>
                                  <w:marRight w:val="0"/>
                                  <w:marTop w:val="0"/>
                                  <w:marBottom w:val="0"/>
                                  <w:divBdr>
                                    <w:top w:val="none" w:sz="0" w:space="0" w:color="auto"/>
                                    <w:left w:val="none" w:sz="0" w:space="0" w:color="auto"/>
                                    <w:bottom w:val="none" w:sz="0" w:space="0" w:color="auto"/>
                                    <w:right w:val="none" w:sz="0" w:space="0" w:color="auto"/>
                                  </w:divBdr>
                                  <w:divsChild>
                                    <w:div w:id="1640917386">
                                      <w:marLeft w:val="0"/>
                                      <w:marRight w:val="0"/>
                                      <w:marTop w:val="0"/>
                                      <w:marBottom w:val="0"/>
                                      <w:divBdr>
                                        <w:top w:val="none" w:sz="0" w:space="0" w:color="auto"/>
                                        <w:left w:val="none" w:sz="0" w:space="0" w:color="auto"/>
                                        <w:bottom w:val="none" w:sz="0" w:space="0" w:color="auto"/>
                                        <w:right w:val="none" w:sz="0" w:space="0" w:color="auto"/>
                                      </w:divBdr>
                                      <w:divsChild>
                                        <w:div w:id="802769204">
                                          <w:marLeft w:val="0"/>
                                          <w:marRight w:val="0"/>
                                          <w:marTop w:val="0"/>
                                          <w:marBottom w:val="0"/>
                                          <w:divBdr>
                                            <w:top w:val="none" w:sz="0" w:space="0" w:color="auto"/>
                                            <w:left w:val="none" w:sz="0" w:space="0" w:color="auto"/>
                                            <w:bottom w:val="none" w:sz="0" w:space="0" w:color="auto"/>
                                            <w:right w:val="none" w:sz="0" w:space="0" w:color="auto"/>
                                          </w:divBdr>
                                        </w:div>
                                        <w:div w:id="2047874266">
                                          <w:marLeft w:val="0"/>
                                          <w:marRight w:val="0"/>
                                          <w:marTop w:val="0"/>
                                          <w:marBottom w:val="0"/>
                                          <w:divBdr>
                                            <w:top w:val="none" w:sz="0" w:space="0" w:color="auto"/>
                                            <w:left w:val="none" w:sz="0" w:space="0" w:color="auto"/>
                                            <w:bottom w:val="none" w:sz="0" w:space="0" w:color="auto"/>
                                            <w:right w:val="none" w:sz="0" w:space="0" w:color="auto"/>
                                          </w:divBdr>
                                        </w:div>
                                        <w:div w:id="204015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816024">
                                  <w:marLeft w:val="0"/>
                                  <w:marRight w:val="0"/>
                                  <w:marTop w:val="0"/>
                                  <w:marBottom w:val="0"/>
                                  <w:divBdr>
                                    <w:top w:val="none" w:sz="0" w:space="0" w:color="auto"/>
                                    <w:left w:val="none" w:sz="0" w:space="0" w:color="auto"/>
                                    <w:bottom w:val="none" w:sz="0" w:space="0" w:color="auto"/>
                                    <w:right w:val="none" w:sz="0" w:space="0" w:color="auto"/>
                                  </w:divBdr>
                                  <w:divsChild>
                                    <w:div w:id="1644697670">
                                      <w:marLeft w:val="0"/>
                                      <w:marRight w:val="0"/>
                                      <w:marTop w:val="0"/>
                                      <w:marBottom w:val="0"/>
                                      <w:divBdr>
                                        <w:top w:val="none" w:sz="0" w:space="0" w:color="auto"/>
                                        <w:left w:val="none" w:sz="0" w:space="0" w:color="auto"/>
                                        <w:bottom w:val="none" w:sz="0" w:space="0" w:color="auto"/>
                                        <w:right w:val="none" w:sz="0" w:space="0" w:color="auto"/>
                                      </w:divBdr>
                                      <w:divsChild>
                                        <w:div w:id="154031311">
                                          <w:marLeft w:val="0"/>
                                          <w:marRight w:val="0"/>
                                          <w:marTop w:val="0"/>
                                          <w:marBottom w:val="0"/>
                                          <w:divBdr>
                                            <w:top w:val="none" w:sz="0" w:space="0" w:color="auto"/>
                                            <w:left w:val="none" w:sz="0" w:space="0" w:color="auto"/>
                                            <w:bottom w:val="none" w:sz="0" w:space="0" w:color="auto"/>
                                            <w:right w:val="none" w:sz="0" w:space="0" w:color="auto"/>
                                          </w:divBdr>
                                        </w:div>
                                        <w:div w:id="863446004">
                                          <w:marLeft w:val="0"/>
                                          <w:marRight w:val="0"/>
                                          <w:marTop w:val="0"/>
                                          <w:marBottom w:val="0"/>
                                          <w:divBdr>
                                            <w:top w:val="none" w:sz="0" w:space="0" w:color="auto"/>
                                            <w:left w:val="none" w:sz="0" w:space="0" w:color="auto"/>
                                            <w:bottom w:val="none" w:sz="0" w:space="0" w:color="auto"/>
                                            <w:right w:val="none" w:sz="0" w:space="0" w:color="auto"/>
                                          </w:divBdr>
                                        </w:div>
                                        <w:div w:id="139913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825843">
                                  <w:marLeft w:val="0"/>
                                  <w:marRight w:val="0"/>
                                  <w:marTop w:val="0"/>
                                  <w:marBottom w:val="0"/>
                                  <w:divBdr>
                                    <w:top w:val="none" w:sz="0" w:space="0" w:color="auto"/>
                                    <w:left w:val="none" w:sz="0" w:space="0" w:color="auto"/>
                                    <w:bottom w:val="none" w:sz="0" w:space="0" w:color="auto"/>
                                    <w:right w:val="none" w:sz="0" w:space="0" w:color="auto"/>
                                  </w:divBdr>
                                  <w:divsChild>
                                    <w:div w:id="1975013941">
                                      <w:marLeft w:val="0"/>
                                      <w:marRight w:val="0"/>
                                      <w:marTop w:val="0"/>
                                      <w:marBottom w:val="0"/>
                                      <w:divBdr>
                                        <w:top w:val="none" w:sz="0" w:space="0" w:color="auto"/>
                                        <w:left w:val="none" w:sz="0" w:space="0" w:color="auto"/>
                                        <w:bottom w:val="none" w:sz="0" w:space="0" w:color="auto"/>
                                        <w:right w:val="none" w:sz="0" w:space="0" w:color="auto"/>
                                      </w:divBdr>
                                      <w:divsChild>
                                        <w:div w:id="426342540">
                                          <w:marLeft w:val="0"/>
                                          <w:marRight w:val="0"/>
                                          <w:marTop w:val="0"/>
                                          <w:marBottom w:val="0"/>
                                          <w:divBdr>
                                            <w:top w:val="none" w:sz="0" w:space="0" w:color="auto"/>
                                            <w:left w:val="none" w:sz="0" w:space="0" w:color="auto"/>
                                            <w:bottom w:val="none" w:sz="0" w:space="0" w:color="auto"/>
                                            <w:right w:val="none" w:sz="0" w:space="0" w:color="auto"/>
                                          </w:divBdr>
                                        </w:div>
                                        <w:div w:id="971637168">
                                          <w:marLeft w:val="0"/>
                                          <w:marRight w:val="0"/>
                                          <w:marTop w:val="0"/>
                                          <w:marBottom w:val="0"/>
                                          <w:divBdr>
                                            <w:top w:val="none" w:sz="0" w:space="0" w:color="auto"/>
                                            <w:left w:val="none" w:sz="0" w:space="0" w:color="auto"/>
                                            <w:bottom w:val="none" w:sz="0" w:space="0" w:color="auto"/>
                                            <w:right w:val="none" w:sz="0" w:space="0" w:color="auto"/>
                                          </w:divBdr>
                                        </w:div>
                                        <w:div w:id="125836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638208">
                                  <w:marLeft w:val="0"/>
                                  <w:marRight w:val="0"/>
                                  <w:marTop w:val="0"/>
                                  <w:marBottom w:val="0"/>
                                  <w:divBdr>
                                    <w:top w:val="none" w:sz="0" w:space="0" w:color="auto"/>
                                    <w:left w:val="none" w:sz="0" w:space="0" w:color="auto"/>
                                    <w:bottom w:val="none" w:sz="0" w:space="0" w:color="auto"/>
                                    <w:right w:val="none" w:sz="0" w:space="0" w:color="auto"/>
                                  </w:divBdr>
                                  <w:divsChild>
                                    <w:div w:id="1292243844">
                                      <w:marLeft w:val="0"/>
                                      <w:marRight w:val="0"/>
                                      <w:marTop w:val="0"/>
                                      <w:marBottom w:val="0"/>
                                      <w:divBdr>
                                        <w:top w:val="none" w:sz="0" w:space="0" w:color="auto"/>
                                        <w:left w:val="none" w:sz="0" w:space="0" w:color="auto"/>
                                        <w:bottom w:val="none" w:sz="0" w:space="0" w:color="auto"/>
                                        <w:right w:val="none" w:sz="0" w:space="0" w:color="auto"/>
                                      </w:divBdr>
                                      <w:divsChild>
                                        <w:div w:id="222524155">
                                          <w:marLeft w:val="0"/>
                                          <w:marRight w:val="0"/>
                                          <w:marTop w:val="0"/>
                                          <w:marBottom w:val="0"/>
                                          <w:divBdr>
                                            <w:top w:val="none" w:sz="0" w:space="0" w:color="auto"/>
                                            <w:left w:val="none" w:sz="0" w:space="0" w:color="auto"/>
                                            <w:bottom w:val="none" w:sz="0" w:space="0" w:color="auto"/>
                                            <w:right w:val="none" w:sz="0" w:space="0" w:color="auto"/>
                                          </w:divBdr>
                                        </w:div>
                                        <w:div w:id="534971385">
                                          <w:marLeft w:val="0"/>
                                          <w:marRight w:val="0"/>
                                          <w:marTop w:val="0"/>
                                          <w:marBottom w:val="0"/>
                                          <w:divBdr>
                                            <w:top w:val="none" w:sz="0" w:space="0" w:color="auto"/>
                                            <w:left w:val="none" w:sz="0" w:space="0" w:color="auto"/>
                                            <w:bottom w:val="none" w:sz="0" w:space="0" w:color="auto"/>
                                            <w:right w:val="none" w:sz="0" w:space="0" w:color="auto"/>
                                          </w:divBdr>
                                        </w:div>
                                        <w:div w:id="182342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1680">
                                  <w:marLeft w:val="0"/>
                                  <w:marRight w:val="0"/>
                                  <w:marTop w:val="0"/>
                                  <w:marBottom w:val="0"/>
                                  <w:divBdr>
                                    <w:top w:val="none" w:sz="0" w:space="0" w:color="auto"/>
                                    <w:left w:val="none" w:sz="0" w:space="0" w:color="auto"/>
                                    <w:bottom w:val="none" w:sz="0" w:space="0" w:color="auto"/>
                                    <w:right w:val="none" w:sz="0" w:space="0" w:color="auto"/>
                                  </w:divBdr>
                                  <w:divsChild>
                                    <w:div w:id="1683126114">
                                      <w:marLeft w:val="0"/>
                                      <w:marRight w:val="0"/>
                                      <w:marTop w:val="0"/>
                                      <w:marBottom w:val="0"/>
                                      <w:divBdr>
                                        <w:top w:val="none" w:sz="0" w:space="0" w:color="auto"/>
                                        <w:left w:val="none" w:sz="0" w:space="0" w:color="auto"/>
                                        <w:bottom w:val="none" w:sz="0" w:space="0" w:color="auto"/>
                                        <w:right w:val="none" w:sz="0" w:space="0" w:color="auto"/>
                                      </w:divBdr>
                                      <w:divsChild>
                                        <w:div w:id="1369260304">
                                          <w:marLeft w:val="0"/>
                                          <w:marRight w:val="0"/>
                                          <w:marTop w:val="0"/>
                                          <w:marBottom w:val="0"/>
                                          <w:divBdr>
                                            <w:top w:val="none" w:sz="0" w:space="0" w:color="auto"/>
                                            <w:left w:val="none" w:sz="0" w:space="0" w:color="auto"/>
                                            <w:bottom w:val="none" w:sz="0" w:space="0" w:color="auto"/>
                                            <w:right w:val="none" w:sz="0" w:space="0" w:color="auto"/>
                                          </w:divBdr>
                                        </w:div>
                                        <w:div w:id="6447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42713">
                                  <w:marLeft w:val="0"/>
                                  <w:marRight w:val="0"/>
                                  <w:marTop w:val="0"/>
                                  <w:marBottom w:val="0"/>
                                  <w:divBdr>
                                    <w:top w:val="none" w:sz="0" w:space="0" w:color="auto"/>
                                    <w:left w:val="none" w:sz="0" w:space="0" w:color="auto"/>
                                    <w:bottom w:val="none" w:sz="0" w:space="0" w:color="auto"/>
                                    <w:right w:val="none" w:sz="0" w:space="0" w:color="auto"/>
                                  </w:divBdr>
                                  <w:divsChild>
                                    <w:div w:id="947782326">
                                      <w:marLeft w:val="0"/>
                                      <w:marRight w:val="0"/>
                                      <w:marTop w:val="0"/>
                                      <w:marBottom w:val="0"/>
                                      <w:divBdr>
                                        <w:top w:val="none" w:sz="0" w:space="0" w:color="auto"/>
                                        <w:left w:val="none" w:sz="0" w:space="0" w:color="auto"/>
                                        <w:bottom w:val="none" w:sz="0" w:space="0" w:color="auto"/>
                                        <w:right w:val="none" w:sz="0" w:space="0" w:color="auto"/>
                                      </w:divBdr>
                                      <w:divsChild>
                                        <w:div w:id="734670619">
                                          <w:marLeft w:val="0"/>
                                          <w:marRight w:val="0"/>
                                          <w:marTop w:val="0"/>
                                          <w:marBottom w:val="0"/>
                                          <w:divBdr>
                                            <w:top w:val="none" w:sz="0" w:space="0" w:color="auto"/>
                                            <w:left w:val="none" w:sz="0" w:space="0" w:color="auto"/>
                                            <w:bottom w:val="none" w:sz="0" w:space="0" w:color="auto"/>
                                            <w:right w:val="none" w:sz="0" w:space="0" w:color="auto"/>
                                          </w:divBdr>
                                        </w:div>
                                        <w:div w:id="108483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498">
                                  <w:marLeft w:val="0"/>
                                  <w:marRight w:val="0"/>
                                  <w:marTop w:val="0"/>
                                  <w:marBottom w:val="0"/>
                                  <w:divBdr>
                                    <w:top w:val="none" w:sz="0" w:space="0" w:color="auto"/>
                                    <w:left w:val="none" w:sz="0" w:space="0" w:color="auto"/>
                                    <w:bottom w:val="none" w:sz="0" w:space="0" w:color="auto"/>
                                    <w:right w:val="none" w:sz="0" w:space="0" w:color="auto"/>
                                  </w:divBdr>
                                  <w:divsChild>
                                    <w:div w:id="244193598">
                                      <w:marLeft w:val="0"/>
                                      <w:marRight w:val="0"/>
                                      <w:marTop w:val="0"/>
                                      <w:marBottom w:val="0"/>
                                      <w:divBdr>
                                        <w:top w:val="none" w:sz="0" w:space="0" w:color="auto"/>
                                        <w:left w:val="none" w:sz="0" w:space="0" w:color="auto"/>
                                        <w:bottom w:val="none" w:sz="0" w:space="0" w:color="auto"/>
                                        <w:right w:val="none" w:sz="0" w:space="0" w:color="auto"/>
                                      </w:divBdr>
                                      <w:divsChild>
                                        <w:div w:id="61635853">
                                          <w:marLeft w:val="0"/>
                                          <w:marRight w:val="0"/>
                                          <w:marTop w:val="0"/>
                                          <w:marBottom w:val="0"/>
                                          <w:divBdr>
                                            <w:top w:val="none" w:sz="0" w:space="0" w:color="auto"/>
                                            <w:left w:val="none" w:sz="0" w:space="0" w:color="auto"/>
                                            <w:bottom w:val="none" w:sz="0" w:space="0" w:color="auto"/>
                                            <w:right w:val="none" w:sz="0" w:space="0" w:color="auto"/>
                                          </w:divBdr>
                                        </w:div>
                                        <w:div w:id="461852329">
                                          <w:marLeft w:val="0"/>
                                          <w:marRight w:val="0"/>
                                          <w:marTop w:val="0"/>
                                          <w:marBottom w:val="0"/>
                                          <w:divBdr>
                                            <w:top w:val="none" w:sz="0" w:space="0" w:color="auto"/>
                                            <w:left w:val="none" w:sz="0" w:space="0" w:color="auto"/>
                                            <w:bottom w:val="none" w:sz="0" w:space="0" w:color="auto"/>
                                            <w:right w:val="none" w:sz="0" w:space="0" w:color="auto"/>
                                          </w:divBdr>
                                        </w:div>
                                        <w:div w:id="137553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1232">
                                  <w:marLeft w:val="0"/>
                                  <w:marRight w:val="0"/>
                                  <w:marTop w:val="0"/>
                                  <w:marBottom w:val="0"/>
                                  <w:divBdr>
                                    <w:top w:val="none" w:sz="0" w:space="0" w:color="auto"/>
                                    <w:left w:val="none" w:sz="0" w:space="0" w:color="auto"/>
                                    <w:bottom w:val="none" w:sz="0" w:space="0" w:color="auto"/>
                                    <w:right w:val="none" w:sz="0" w:space="0" w:color="auto"/>
                                  </w:divBdr>
                                  <w:divsChild>
                                    <w:div w:id="861625702">
                                      <w:marLeft w:val="0"/>
                                      <w:marRight w:val="0"/>
                                      <w:marTop w:val="0"/>
                                      <w:marBottom w:val="0"/>
                                      <w:divBdr>
                                        <w:top w:val="none" w:sz="0" w:space="0" w:color="auto"/>
                                        <w:left w:val="none" w:sz="0" w:space="0" w:color="auto"/>
                                        <w:bottom w:val="none" w:sz="0" w:space="0" w:color="auto"/>
                                        <w:right w:val="none" w:sz="0" w:space="0" w:color="auto"/>
                                      </w:divBdr>
                                      <w:divsChild>
                                        <w:div w:id="2056813256">
                                          <w:marLeft w:val="0"/>
                                          <w:marRight w:val="0"/>
                                          <w:marTop w:val="0"/>
                                          <w:marBottom w:val="0"/>
                                          <w:divBdr>
                                            <w:top w:val="none" w:sz="0" w:space="0" w:color="auto"/>
                                            <w:left w:val="none" w:sz="0" w:space="0" w:color="auto"/>
                                            <w:bottom w:val="none" w:sz="0" w:space="0" w:color="auto"/>
                                            <w:right w:val="none" w:sz="0" w:space="0" w:color="auto"/>
                                          </w:divBdr>
                                        </w:div>
                                        <w:div w:id="1816801554">
                                          <w:marLeft w:val="0"/>
                                          <w:marRight w:val="0"/>
                                          <w:marTop w:val="0"/>
                                          <w:marBottom w:val="0"/>
                                          <w:divBdr>
                                            <w:top w:val="none" w:sz="0" w:space="0" w:color="auto"/>
                                            <w:left w:val="none" w:sz="0" w:space="0" w:color="auto"/>
                                            <w:bottom w:val="none" w:sz="0" w:space="0" w:color="auto"/>
                                            <w:right w:val="none" w:sz="0" w:space="0" w:color="auto"/>
                                          </w:divBdr>
                                        </w:div>
                                        <w:div w:id="31132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697932">
                                  <w:marLeft w:val="0"/>
                                  <w:marRight w:val="0"/>
                                  <w:marTop w:val="0"/>
                                  <w:marBottom w:val="0"/>
                                  <w:divBdr>
                                    <w:top w:val="none" w:sz="0" w:space="0" w:color="auto"/>
                                    <w:left w:val="none" w:sz="0" w:space="0" w:color="auto"/>
                                    <w:bottom w:val="none" w:sz="0" w:space="0" w:color="auto"/>
                                    <w:right w:val="none" w:sz="0" w:space="0" w:color="auto"/>
                                  </w:divBdr>
                                  <w:divsChild>
                                    <w:div w:id="1886063376">
                                      <w:marLeft w:val="0"/>
                                      <w:marRight w:val="0"/>
                                      <w:marTop w:val="0"/>
                                      <w:marBottom w:val="0"/>
                                      <w:divBdr>
                                        <w:top w:val="none" w:sz="0" w:space="0" w:color="auto"/>
                                        <w:left w:val="none" w:sz="0" w:space="0" w:color="auto"/>
                                        <w:bottom w:val="none" w:sz="0" w:space="0" w:color="auto"/>
                                        <w:right w:val="none" w:sz="0" w:space="0" w:color="auto"/>
                                      </w:divBdr>
                                      <w:divsChild>
                                        <w:div w:id="661202303">
                                          <w:marLeft w:val="0"/>
                                          <w:marRight w:val="0"/>
                                          <w:marTop w:val="0"/>
                                          <w:marBottom w:val="0"/>
                                          <w:divBdr>
                                            <w:top w:val="none" w:sz="0" w:space="0" w:color="auto"/>
                                            <w:left w:val="none" w:sz="0" w:space="0" w:color="auto"/>
                                            <w:bottom w:val="none" w:sz="0" w:space="0" w:color="auto"/>
                                            <w:right w:val="none" w:sz="0" w:space="0" w:color="auto"/>
                                          </w:divBdr>
                                        </w:div>
                                        <w:div w:id="41386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16568">
                                  <w:marLeft w:val="0"/>
                                  <w:marRight w:val="0"/>
                                  <w:marTop w:val="0"/>
                                  <w:marBottom w:val="0"/>
                                  <w:divBdr>
                                    <w:top w:val="none" w:sz="0" w:space="0" w:color="auto"/>
                                    <w:left w:val="none" w:sz="0" w:space="0" w:color="auto"/>
                                    <w:bottom w:val="none" w:sz="0" w:space="0" w:color="auto"/>
                                    <w:right w:val="none" w:sz="0" w:space="0" w:color="auto"/>
                                  </w:divBdr>
                                  <w:divsChild>
                                    <w:div w:id="2038116392">
                                      <w:marLeft w:val="0"/>
                                      <w:marRight w:val="0"/>
                                      <w:marTop w:val="0"/>
                                      <w:marBottom w:val="0"/>
                                      <w:divBdr>
                                        <w:top w:val="none" w:sz="0" w:space="0" w:color="auto"/>
                                        <w:left w:val="none" w:sz="0" w:space="0" w:color="auto"/>
                                        <w:bottom w:val="none" w:sz="0" w:space="0" w:color="auto"/>
                                        <w:right w:val="none" w:sz="0" w:space="0" w:color="auto"/>
                                      </w:divBdr>
                                      <w:divsChild>
                                        <w:div w:id="1668097518">
                                          <w:marLeft w:val="0"/>
                                          <w:marRight w:val="0"/>
                                          <w:marTop w:val="0"/>
                                          <w:marBottom w:val="0"/>
                                          <w:divBdr>
                                            <w:top w:val="none" w:sz="0" w:space="0" w:color="auto"/>
                                            <w:left w:val="none" w:sz="0" w:space="0" w:color="auto"/>
                                            <w:bottom w:val="none" w:sz="0" w:space="0" w:color="auto"/>
                                            <w:right w:val="none" w:sz="0" w:space="0" w:color="auto"/>
                                          </w:divBdr>
                                        </w:div>
                                        <w:div w:id="703866153">
                                          <w:marLeft w:val="0"/>
                                          <w:marRight w:val="0"/>
                                          <w:marTop w:val="0"/>
                                          <w:marBottom w:val="0"/>
                                          <w:divBdr>
                                            <w:top w:val="none" w:sz="0" w:space="0" w:color="auto"/>
                                            <w:left w:val="none" w:sz="0" w:space="0" w:color="auto"/>
                                            <w:bottom w:val="none" w:sz="0" w:space="0" w:color="auto"/>
                                            <w:right w:val="none" w:sz="0" w:space="0" w:color="auto"/>
                                          </w:divBdr>
                                        </w:div>
                                        <w:div w:id="51029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709910">
                                  <w:marLeft w:val="0"/>
                                  <w:marRight w:val="0"/>
                                  <w:marTop w:val="0"/>
                                  <w:marBottom w:val="0"/>
                                  <w:divBdr>
                                    <w:top w:val="none" w:sz="0" w:space="0" w:color="auto"/>
                                    <w:left w:val="none" w:sz="0" w:space="0" w:color="auto"/>
                                    <w:bottom w:val="none" w:sz="0" w:space="0" w:color="auto"/>
                                    <w:right w:val="none" w:sz="0" w:space="0" w:color="auto"/>
                                  </w:divBdr>
                                  <w:divsChild>
                                    <w:div w:id="252858341">
                                      <w:marLeft w:val="0"/>
                                      <w:marRight w:val="0"/>
                                      <w:marTop w:val="0"/>
                                      <w:marBottom w:val="0"/>
                                      <w:divBdr>
                                        <w:top w:val="none" w:sz="0" w:space="0" w:color="auto"/>
                                        <w:left w:val="none" w:sz="0" w:space="0" w:color="auto"/>
                                        <w:bottom w:val="none" w:sz="0" w:space="0" w:color="auto"/>
                                        <w:right w:val="none" w:sz="0" w:space="0" w:color="auto"/>
                                      </w:divBdr>
                                      <w:divsChild>
                                        <w:div w:id="716858104">
                                          <w:marLeft w:val="0"/>
                                          <w:marRight w:val="0"/>
                                          <w:marTop w:val="0"/>
                                          <w:marBottom w:val="0"/>
                                          <w:divBdr>
                                            <w:top w:val="none" w:sz="0" w:space="0" w:color="auto"/>
                                            <w:left w:val="none" w:sz="0" w:space="0" w:color="auto"/>
                                            <w:bottom w:val="none" w:sz="0" w:space="0" w:color="auto"/>
                                            <w:right w:val="none" w:sz="0" w:space="0" w:color="auto"/>
                                          </w:divBdr>
                                        </w:div>
                                        <w:div w:id="2002155948">
                                          <w:marLeft w:val="0"/>
                                          <w:marRight w:val="0"/>
                                          <w:marTop w:val="0"/>
                                          <w:marBottom w:val="0"/>
                                          <w:divBdr>
                                            <w:top w:val="none" w:sz="0" w:space="0" w:color="auto"/>
                                            <w:left w:val="none" w:sz="0" w:space="0" w:color="auto"/>
                                            <w:bottom w:val="none" w:sz="0" w:space="0" w:color="auto"/>
                                            <w:right w:val="none" w:sz="0" w:space="0" w:color="auto"/>
                                          </w:divBdr>
                                        </w:div>
                                        <w:div w:id="17750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64655">
                                  <w:marLeft w:val="0"/>
                                  <w:marRight w:val="0"/>
                                  <w:marTop w:val="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1479876548">
                                          <w:marLeft w:val="0"/>
                                          <w:marRight w:val="0"/>
                                          <w:marTop w:val="0"/>
                                          <w:marBottom w:val="0"/>
                                          <w:divBdr>
                                            <w:top w:val="none" w:sz="0" w:space="0" w:color="auto"/>
                                            <w:left w:val="none" w:sz="0" w:space="0" w:color="auto"/>
                                            <w:bottom w:val="none" w:sz="0" w:space="0" w:color="auto"/>
                                            <w:right w:val="none" w:sz="0" w:space="0" w:color="auto"/>
                                          </w:divBdr>
                                        </w:div>
                                        <w:div w:id="100879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0347">
                                  <w:marLeft w:val="0"/>
                                  <w:marRight w:val="0"/>
                                  <w:marTop w:val="0"/>
                                  <w:marBottom w:val="0"/>
                                  <w:divBdr>
                                    <w:top w:val="none" w:sz="0" w:space="0" w:color="auto"/>
                                    <w:left w:val="none" w:sz="0" w:space="0" w:color="auto"/>
                                    <w:bottom w:val="none" w:sz="0" w:space="0" w:color="auto"/>
                                    <w:right w:val="none" w:sz="0" w:space="0" w:color="auto"/>
                                  </w:divBdr>
                                  <w:divsChild>
                                    <w:div w:id="1815681346">
                                      <w:marLeft w:val="0"/>
                                      <w:marRight w:val="0"/>
                                      <w:marTop w:val="0"/>
                                      <w:marBottom w:val="0"/>
                                      <w:divBdr>
                                        <w:top w:val="none" w:sz="0" w:space="0" w:color="auto"/>
                                        <w:left w:val="none" w:sz="0" w:space="0" w:color="auto"/>
                                        <w:bottom w:val="none" w:sz="0" w:space="0" w:color="auto"/>
                                        <w:right w:val="none" w:sz="0" w:space="0" w:color="auto"/>
                                      </w:divBdr>
                                      <w:divsChild>
                                        <w:div w:id="1367826609">
                                          <w:marLeft w:val="0"/>
                                          <w:marRight w:val="0"/>
                                          <w:marTop w:val="0"/>
                                          <w:marBottom w:val="0"/>
                                          <w:divBdr>
                                            <w:top w:val="none" w:sz="0" w:space="0" w:color="auto"/>
                                            <w:left w:val="none" w:sz="0" w:space="0" w:color="auto"/>
                                            <w:bottom w:val="none" w:sz="0" w:space="0" w:color="auto"/>
                                            <w:right w:val="none" w:sz="0" w:space="0" w:color="auto"/>
                                          </w:divBdr>
                                        </w:div>
                                        <w:div w:id="44835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4328">
                                  <w:marLeft w:val="0"/>
                                  <w:marRight w:val="0"/>
                                  <w:marTop w:val="0"/>
                                  <w:marBottom w:val="0"/>
                                  <w:divBdr>
                                    <w:top w:val="none" w:sz="0" w:space="0" w:color="auto"/>
                                    <w:left w:val="none" w:sz="0" w:space="0" w:color="auto"/>
                                    <w:bottom w:val="none" w:sz="0" w:space="0" w:color="auto"/>
                                    <w:right w:val="none" w:sz="0" w:space="0" w:color="auto"/>
                                  </w:divBdr>
                                  <w:divsChild>
                                    <w:div w:id="386759322">
                                      <w:marLeft w:val="0"/>
                                      <w:marRight w:val="0"/>
                                      <w:marTop w:val="0"/>
                                      <w:marBottom w:val="0"/>
                                      <w:divBdr>
                                        <w:top w:val="none" w:sz="0" w:space="0" w:color="auto"/>
                                        <w:left w:val="none" w:sz="0" w:space="0" w:color="auto"/>
                                        <w:bottom w:val="none" w:sz="0" w:space="0" w:color="auto"/>
                                        <w:right w:val="none" w:sz="0" w:space="0" w:color="auto"/>
                                      </w:divBdr>
                                      <w:divsChild>
                                        <w:div w:id="684330827">
                                          <w:marLeft w:val="0"/>
                                          <w:marRight w:val="0"/>
                                          <w:marTop w:val="0"/>
                                          <w:marBottom w:val="0"/>
                                          <w:divBdr>
                                            <w:top w:val="none" w:sz="0" w:space="0" w:color="auto"/>
                                            <w:left w:val="none" w:sz="0" w:space="0" w:color="auto"/>
                                            <w:bottom w:val="none" w:sz="0" w:space="0" w:color="auto"/>
                                            <w:right w:val="none" w:sz="0" w:space="0" w:color="auto"/>
                                          </w:divBdr>
                                        </w:div>
                                        <w:div w:id="867108295">
                                          <w:marLeft w:val="0"/>
                                          <w:marRight w:val="0"/>
                                          <w:marTop w:val="0"/>
                                          <w:marBottom w:val="0"/>
                                          <w:divBdr>
                                            <w:top w:val="none" w:sz="0" w:space="0" w:color="auto"/>
                                            <w:left w:val="none" w:sz="0" w:space="0" w:color="auto"/>
                                            <w:bottom w:val="none" w:sz="0" w:space="0" w:color="auto"/>
                                            <w:right w:val="none" w:sz="0" w:space="0" w:color="auto"/>
                                          </w:divBdr>
                                        </w:div>
                                        <w:div w:id="47201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792801">
                                  <w:marLeft w:val="0"/>
                                  <w:marRight w:val="0"/>
                                  <w:marTop w:val="0"/>
                                  <w:marBottom w:val="0"/>
                                  <w:divBdr>
                                    <w:top w:val="none" w:sz="0" w:space="0" w:color="auto"/>
                                    <w:left w:val="none" w:sz="0" w:space="0" w:color="auto"/>
                                    <w:bottom w:val="none" w:sz="0" w:space="0" w:color="auto"/>
                                    <w:right w:val="none" w:sz="0" w:space="0" w:color="auto"/>
                                  </w:divBdr>
                                  <w:divsChild>
                                    <w:div w:id="832334671">
                                      <w:marLeft w:val="0"/>
                                      <w:marRight w:val="0"/>
                                      <w:marTop w:val="0"/>
                                      <w:marBottom w:val="0"/>
                                      <w:divBdr>
                                        <w:top w:val="none" w:sz="0" w:space="0" w:color="auto"/>
                                        <w:left w:val="none" w:sz="0" w:space="0" w:color="auto"/>
                                        <w:bottom w:val="none" w:sz="0" w:space="0" w:color="auto"/>
                                        <w:right w:val="none" w:sz="0" w:space="0" w:color="auto"/>
                                      </w:divBdr>
                                      <w:divsChild>
                                        <w:div w:id="244921012">
                                          <w:marLeft w:val="0"/>
                                          <w:marRight w:val="0"/>
                                          <w:marTop w:val="0"/>
                                          <w:marBottom w:val="0"/>
                                          <w:divBdr>
                                            <w:top w:val="none" w:sz="0" w:space="0" w:color="auto"/>
                                            <w:left w:val="none" w:sz="0" w:space="0" w:color="auto"/>
                                            <w:bottom w:val="none" w:sz="0" w:space="0" w:color="auto"/>
                                            <w:right w:val="none" w:sz="0" w:space="0" w:color="auto"/>
                                          </w:divBdr>
                                        </w:div>
                                        <w:div w:id="1013648954">
                                          <w:marLeft w:val="0"/>
                                          <w:marRight w:val="0"/>
                                          <w:marTop w:val="0"/>
                                          <w:marBottom w:val="0"/>
                                          <w:divBdr>
                                            <w:top w:val="none" w:sz="0" w:space="0" w:color="auto"/>
                                            <w:left w:val="none" w:sz="0" w:space="0" w:color="auto"/>
                                            <w:bottom w:val="none" w:sz="0" w:space="0" w:color="auto"/>
                                            <w:right w:val="none" w:sz="0" w:space="0" w:color="auto"/>
                                          </w:divBdr>
                                        </w:div>
                                        <w:div w:id="112492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79233">
                                  <w:marLeft w:val="0"/>
                                  <w:marRight w:val="0"/>
                                  <w:marTop w:val="0"/>
                                  <w:marBottom w:val="0"/>
                                  <w:divBdr>
                                    <w:top w:val="none" w:sz="0" w:space="0" w:color="auto"/>
                                    <w:left w:val="none" w:sz="0" w:space="0" w:color="auto"/>
                                    <w:bottom w:val="none" w:sz="0" w:space="0" w:color="auto"/>
                                    <w:right w:val="none" w:sz="0" w:space="0" w:color="auto"/>
                                  </w:divBdr>
                                  <w:divsChild>
                                    <w:div w:id="483352058">
                                      <w:marLeft w:val="0"/>
                                      <w:marRight w:val="0"/>
                                      <w:marTop w:val="0"/>
                                      <w:marBottom w:val="0"/>
                                      <w:divBdr>
                                        <w:top w:val="none" w:sz="0" w:space="0" w:color="auto"/>
                                        <w:left w:val="none" w:sz="0" w:space="0" w:color="auto"/>
                                        <w:bottom w:val="none" w:sz="0" w:space="0" w:color="auto"/>
                                        <w:right w:val="none" w:sz="0" w:space="0" w:color="auto"/>
                                      </w:divBdr>
                                      <w:divsChild>
                                        <w:div w:id="1068840501">
                                          <w:marLeft w:val="0"/>
                                          <w:marRight w:val="0"/>
                                          <w:marTop w:val="0"/>
                                          <w:marBottom w:val="0"/>
                                          <w:divBdr>
                                            <w:top w:val="none" w:sz="0" w:space="0" w:color="auto"/>
                                            <w:left w:val="none" w:sz="0" w:space="0" w:color="auto"/>
                                            <w:bottom w:val="none" w:sz="0" w:space="0" w:color="auto"/>
                                            <w:right w:val="none" w:sz="0" w:space="0" w:color="auto"/>
                                          </w:divBdr>
                                        </w:div>
                                        <w:div w:id="556018791">
                                          <w:marLeft w:val="0"/>
                                          <w:marRight w:val="0"/>
                                          <w:marTop w:val="0"/>
                                          <w:marBottom w:val="0"/>
                                          <w:divBdr>
                                            <w:top w:val="none" w:sz="0" w:space="0" w:color="auto"/>
                                            <w:left w:val="none" w:sz="0" w:space="0" w:color="auto"/>
                                            <w:bottom w:val="none" w:sz="0" w:space="0" w:color="auto"/>
                                            <w:right w:val="none" w:sz="0" w:space="0" w:color="auto"/>
                                          </w:divBdr>
                                        </w:div>
                                        <w:div w:id="2124686187">
                                          <w:marLeft w:val="0"/>
                                          <w:marRight w:val="0"/>
                                          <w:marTop w:val="0"/>
                                          <w:marBottom w:val="0"/>
                                          <w:divBdr>
                                            <w:top w:val="none" w:sz="0" w:space="0" w:color="auto"/>
                                            <w:left w:val="none" w:sz="0" w:space="0" w:color="auto"/>
                                            <w:bottom w:val="none" w:sz="0" w:space="0" w:color="auto"/>
                                            <w:right w:val="none" w:sz="0" w:space="0" w:color="auto"/>
                                          </w:divBdr>
                                        </w:div>
                                        <w:div w:id="106039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521395">
                                  <w:marLeft w:val="0"/>
                                  <w:marRight w:val="0"/>
                                  <w:marTop w:val="0"/>
                                  <w:marBottom w:val="0"/>
                                  <w:divBdr>
                                    <w:top w:val="none" w:sz="0" w:space="0" w:color="auto"/>
                                    <w:left w:val="none" w:sz="0" w:space="0" w:color="auto"/>
                                    <w:bottom w:val="none" w:sz="0" w:space="0" w:color="auto"/>
                                    <w:right w:val="none" w:sz="0" w:space="0" w:color="auto"/>
                                  </w:divBdr>
                                  <w:divsChild>
                                    <w:div w:id="130826046">
                                      <w:marLeft w:val="0"/>
                                      <w:marRight w:val="0"/>
                                      <w:marTop w:val="0"/>
                                      <w:marBottom w:val="0"/>
                                      <w:divBdr>
                                        <w:top w:val="none" w:sz="0" w:space="0" w:color="auto"/>
                                        <w:left w:val="none" w:sz="0" w:space="0" w:color="auto"/>
                                        <w:bottom w:val="none" w:sz="0" w:space="0" w:color="auto"/>
                                        <w:right w:val="none" w:sz="0" w:space="0" w:color="auto"/>
                                      </w:divBdr>
                                      <w:divsChild>
                                        <w:div w:id="574512286">
                                          <w:marLeft w:val="0"/>
                                          <w:marRight w:val="0"/>
                                          <w:marTop w:val="0"/>
                                          <w:marBottom w:val="0"/>
                                          <w:divBdr>
                                            <w:top w:val="none" w:sz="0" w:space="0" w:color="auto"/>
                                            <w:left w:val="none" w:sz="0" w:space="0" w:color="auto"/>
                                            <w:bottom w:val="none" w:sz="0" w:space="0" w:color="auto"/>
                                            <w:right w:val="none" w:sz="0" w:space="0" w:color="auto"/>
                                          </w:divBdr>
                                        </w:div>
                                        <w:div w:id="1186021363">
                                          <w:marLeft w:val="0"/>
                                          <w:marRight w:val="0"/>
                                          <w:marTop w:val="0"/>
                                          <w:marBottom w:val="0"/>
                                          <w:divBdr>
                                            <w:top w:val="none" w:sz="0" w:space="0" w:color="auto"/>
                                            <w:left w:val="none" w:sz="0" w:space="0" w:color="auto"/>
                                            <w:bottom w:val="none" w:sz="0" w:space="0" w:color="auto"/>
                                            <w:right w:val="none" w:sz="0" w:space="0" w:color="auto"/>
                                          </w:divBdr>
                                        </w:div>
                                        <w:div w:id="168802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973647">
                                  <w:marLeft w:val="0"/>
                                  <w:marRight w:val="0"/>
                                  <w:marTop w:val="0"/>
                                  <w:marBottom w:val="0"/>
                                  <w:divBdr>
                                    <w:top w:val="none" w:sz="0" w:space="0" w:color="auto"/>
                                    <w:left w:val="none" w:sz="0" w:space="0" w:color="auto"/>
                                    <w:bottom w:val="none" w:sz="0" w:space="0" w:color="auto"/>
                                    <w:right w:val="none" w:sz="0" w:space="0" w:color="auto"/>
                                  </w:divBdr>
                                  <w:divsChild>
                                    <w:div w:id="1556160393">
                                      <w:marLeft w:val="0"/>
                                      <w:marRight w:val="0"/>
                                      <w:marTop w:val="0"/>
                                      <w:marBottom w:val="0"/>
                                      <w:divBdr>
                                        <w:top w:val="none" w:sz="0" w:space="0" w:color="auto"/>
                                        <w:left w:val="none" w:sz="0" w:space="0" w:color="auto"/>
                                        <w:bottom w:val="none" w:sz="0" w:space="0" w:color="auto"/>
                                        <w:right w:val="none" w:sz="0" w:space="0" w:color="auto"/>
                                      </w:divBdr>
                                      <w:divsChild>
                                        <w:div w:id="1435176495">
                                          <w:marLeft w:val="0"/>
                                          <w:marRight w:val="0"/>
                                          <w:marTop w:val="0"/>
                                          <w:marBottom w:val="0"/>
                                          <w:divBdr>
                                            <w:top w:val="none" w:sz="0" w:space="0" w:color="auto"/>
                                            <w:left w:val="none" w:sz="0" w:space="0" w:color="auto"/>
                                            <w:bottom w:val="none" w:sz="0" w:space="0" w:color="auto"/>
                                            <w:right w:val="none" w:sz="0" w:space="0" w:color="auto"/>
                                          </w:divBdr>
                                        </w:div>
                                        <w:div w:id="7302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903501">
                                  <w:marLeft w:val="0"/>
                                  <w:marRight w:val="0"/>
                                  <w:marTop w:val="0"/>
                                  <w:marBottom w:val="0"/>
                                  <w:divBdr>
                                    <w:top w:val="none" w:sz="0" w:space="0" w:color="auto"/>
                                    <w:left w:val="none" w:sz="0" w:space="0" w:color="auto"/>
                                    <w:bottom w:val="none" w:sz="0" w:space="0" w:color="auto"/>
                                    <w:right w:val="none" w:sz="0" w:space="0" w:color="auto"/>
                                  </w:divBdr>
                                  <w:divsChild>
                                    <w:div w:id="143470527">
                                      <w:marLeft w:val="0"/>
                                      <w:marRight w:val="0"/>
                                      <w:marTop w:val="0"/>
                                      <w:marBottom w:val="0"/>
                                      <w:divBdr>
                                        <w:top w:val="none" w:sz="0" w:space="0" w:color="auto"/>
                                        <w:left w:val="none" w:sz="0" w:space="0" w:color="auto"/>
                                        <w:bottom w:val="none" w:sz="0" w:space="0" w:color="auto"/>
                                        <w:right w:val="none" w:sz="0" w:space="0" w:color="auto"/>
                                      </w:divBdr>
                                      <w:divsChild>
                                        <w:div w:id="1547066118">
                                          <w:marLeft w:val="0"/>
                                          <w:marRight w:val="0"/>
                                          <w:marTop w:val="0"/>
                                          <w:marBottom w:val="0"/>
                                          <w:divBdr>
                                            <w:top w:val="none" w:sz="0" w:space="0" w:color="auto"/>
                                            <w:left w:val="none" w:sz="0" w:space="0" w:color="auto"/>
                                            <w:bottom w:val="none" w:sz="0" w:space="0" w:color="auto"/>
                                            <w:right w:val="none" w:sz="0" w:space="0" w:color="auto"/>
                                          </w:divBdr>
                                        </w:div>
                                        <w:div w:id="12281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06366">
                                  <w:marLeft w:val="0"/>
                                  <w:marRight w:val="0"/>
                                  <w:marTop w:val="0"/>
                                  <w:marBottom w:val="0"/>
                                  <w:divBdr>
                                    <w:top w:val="none" w:sz="0" w:space="0" w:color="auto"/>
                                    <w:left w:val="none" w:sz="0" w:space="0" w:color="auto"/>
                                    <w:bottom w:val="none" w:sz="0" w:space="0" w:color="auto"/>
                                    <w:right w:val="none" w:sz="0" w:space="0" w:color="auto"/>
                                  </w:divBdr>
                                  <w:divsChild>
                                    <w:div w:id="1692413632">
                                      <w:marLeft w:val="0"/>
                                      <w:marRight w:val="0"/>
                                      <w:marTop w:val="0"/>
                                      <w:marBottom w:val="0"/>
                                      <w:divBdr>
                                        <w:top w:val="none" w:sz="0" w:space="0" w:color="auto"/>
                                        <w:left w:val="none" w:sz="0" w:space="0" w:color="auto"/>
                                        <w:bottom w:val="none" w:sz="0" w:space="0" w:color="auto"/>
                                        <w:right w:val="none" w:sz="0" w:space="0" w:color="auto"/>
                                      </w:divBdr>
                                      <w:divsChild>
                                        <w:div w:id="424113364">
                                          <w:marLeft w:val="0"/>
                                          <w:marRight w:val="0"/>
                                          <w:marTop w:val="0"/>
                                          <w:marBottom w:val="0"/>
                                          <w:divBdr>
                                            <w:top w:val="none" w:sz="0" w:space="0" w:color="auto"/>
                                            <w:left w:val="none" w:sz="0" w:space="0" w:color="auto"/>
                                            <w:bottom w:val="none" w:sz="0" w:space="0" w:color="auto"/>
                                            <w:right w:val="none" w:sz="0" w:space="0" w:color="auto"/>
                                          </w:divBdr>
                                        </w:div>
                                        <w:div w:id="5716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619099">
                                  <w:marLeft w:val="0"/>
                                  <w:marRight w:val="0"/>
                                  <w:marTop w:val="0"/>
                                  <w:marBottom w:val="0"/>
                                  <w:divBdr>
                                    <w:top w:val="none" w:sz="0" w:space="0" w:color="auto"/>
                                    <w:left w:val="none" w:sz="0" w:space="0" w:color="auto"/>
                                    <w:bottom w:val="none" w:sz="0" w:space="0" w:color="auto"/>
                                    <w:right w:val="none" w:sz="0" w:space="0" w:color="auto"/>
                                  </w:divBdr>
                                  <w:divsChild>
                                    <w:div w:id="2130708489">
                                      <w:marLeft w:val="0"/>
                                      <w:marRight w:val="0"/>
                                      <w:marTop w:val="0"/>
                                      <w:marBottom w:val="0"/>
                                      <w:divBdr>
                                        <w:top w:val="none" w:sz="0" w:space="0" w:color="auto"/>
                                        <w:left w:val="none" w:sz="0" w:space="0" w:color="auto"/>
                                        <w:bottom w:val="none" w:sz="0" w:space="0" w:color="auto"/>
                                        <w:right w:val="none" w:sz="0" w:space="0" w:color="auto"/>
                                      </w:divBdr>
                                      <w:divsChild>
                                        <w:div w:id="2031640124">
                                          <w:marLeft w:val="0"/>
                                          <w:marRight w:val="0"/>
                                          <w:marTop w:val="0"/>
                                          <w:marBottom w:val="0"/>
                                          <w:divBdr>
                                            <w:top w:val="none" w:sz="0" w:space="0" w:color="auto"/>
                                            <w:left w:val="none" w:sz="0" w:space="0" w:color="auto"/>
                                            <w:bottom w:val="none" w:sz="0" w:space="0" w:color="auto"/>
                                            <w:right w:val="none" w:sz="0" w:space="0" w:color="auto"/>
                                          </w:divBdr>
                                        </w:div>
                                        <w:div w:id="966159652">
                                          <w:marLeft w:val="0"/>
                                          <w:marRight w:val="0"/>
                                          <w:marTop w:val="0"/>
                                          <w:marBottom w:val="0"/>
                                          <w:divBdr>
                                            <w:top w:val="none" w:sz="0" w:space="0" w:color="auto"/>
                                            <w:left w:val="none" w:sz="0" w:space="0" w:color="auto"/>
                                            <w:bottom w:val="none" w:sz="0" w:space="0" w:color="auto"/>
                                            <w:right w:val="none" w:sz="0" w:space="0" w:color="auto"/>
                                          </w:divBdr>
                                        </w:div>
                                        <w:div w:id="5644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992149">
                                  <w:marLeft w:val="0"/>
                                  <w:marRight w:val="0"/>
                                  <w:marTop w:val="0"/>
                                  <w:marBottom w:val="0"/>
                                  <w:divBdr>
                                    <w:top w:val="none" w:sz="0" w:space="0" w:color="auto"/>
                                    <w:left w:val="none" w:sz="0" w:space="0" w:color="auto"/>
                                    <w:bottom w:val="none" w:sz="0" w:space="0" w:color="auto"/>
                                    <w:right w:val="none" w:sz="0" w:space="0" w:color="auto"/>
                                  </w:divBdr>
                                  <w:divsChild>
                                    <w:div w:id="87311508">
                                      <w:marLeft w:val="0"/>
                                      <w:marRight w:val="0"/>
                                      <w:marTop w:val="0"/>
                                      <w:marBottom w:val="0"/>
                                      <w:divBdr>
                                        <w:top w:val="none" w:sz="0" w:space="0" w:color="auto"/>
                                        <w:left w:val="none" w:sz="0" w:space="0" w:color="auto"/>
                                        <w:bottom w:val="none" w:sz="0" w:space="0" w:color="auto"/>
                                        <w:right w:val="none" w:sz="0" w:space="0" w:color="auto"/>
                                      </w:divBdr>
                                      <w:divsChild>
                                        <w:div w:id="2012414856">
                                          <w:marLeft w:val="0"/>
                                          <w:marRight w:val="0"/>
                                          <w:marTop w:val="0"/>
                                          <w:marBottom w:val="0"/>
                                          <w:divBdr>
                                            <w:top w:val="none" w:sz="0" w:space="0" w:color="auto"/>
                                            <w:left w:val="none" w:sz="0" w:space="0" w:color="auto"/>
                                            <w:bottom w:val="none" w:sz="0" w:space="0" w:color="auto"/>
                                            <w:right w:val="none" w:sz="0" w:space="0" w:color="auto"/>
                                          </w:divBdr>
                                        </w:div>
                                        <w:div w:id="1877307822">
                                          <w:marLeft w:val="0"/>
                                          <w:marRight w:val="0"/>
                                          <w:marTop w:val="0"/>
                                          <w:marBottom w:val="0"/>
                                          <w:divBdr>
                                            <w:top w:val="none" w:sz="0" w:space="0" w:color="auto"/>
                                            <w:left w:val="none" w:sz="0" w:space="0" w:color="auto"/>
                                            <w:bottom w:val="none" w:sz="0" w:space="0" w:color="auto"/>
                                            <w:right w:val="none" w:sz="0" w:space="0" w:color="auto"/>
                                          </w:divBdr>
                                        </w:div>
                                        <w:div w:id="151225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056800">
                                  <w:marLeft w:val="0"/>
                                  <w:marRight w:val="0"/>
                                  <w:marTop w:val="0"/>
                                  <w:marBottom w:val="0"/>
                                  <w:divBdr>
                                    <w:top w:val="none" w:sz="0" w:space="0" w:color="auto"/>
                                    <w:left w:val="none" w:sz="0" w:space="0" w:color="auto"/>
                                    <w:bottom w:val="none" w:sz="0" w:space="0" w:color="auto"/>
                                    <w:right w:val="none" w:sz="0" w:space="0" w:color="auto"/>
                                  </w:divBdr>
                                  <w:divsChild>
                                    <w:div w:id="1124890307">
                                      <w:marLeft w:val="0"/>
                                      <w:marRight w:val="0"/>
                                      <w:marTop w:val="0"/>
                                      <w:marBottom w:val="0"/>
                                      <w:divBdr>
                                        <w:top w:val="none" w:sz="0" w:space="0" w:color="auto"/>
                                        <w:left w:val="none" w:sz="0" w:space="0" w:color="auto"/>
                                        <w:bottom w:val="none" w:sz="0" w:space="0" w:color="auto"/>
                                        <w:right w:val="none" w:sz="0" w:space="0" w:color="auto"/>
                                      </w:divBdr>
                                      <w:divsChild>
                                        <w:div w:id="1001002792">
                                          <w:marLeft w:val="0"/>
                                          <w:marRight w:val="0"/>
                                          <w:marTop w:val="0"/>
                                          <w:marBottom w:val="0"/>
                                          <w:divBdr>
                                            <w:top w:val="none" w:sz="0" w:space="0" w:color="auto"/>
                                            <w:left w:val="none" w:sz="0" w:space="0" w:color="auto"/>
                                            <w:bottom w:val="none" w:sz="0" w:space="0" w:color="auto"/>
                                            <w:right w:val="none" w:sz="0" w:space="0" w:color="auto"/>
                                          </w:divBdr>
                                        </w:div>
                                        <w:div w:id="1484737527">
                                          <w:marLeft w:val="0"/>
                                          <w:marRight w:val="0"/>
                                          <w:marTop w:val="0"/>
                                          <w:marBottom w:val="0"/>
                                          <w:divBdr>
                                            <w:top w:val="none" w:sz="0" w:space="0" w:color="auto"/>
                                            <w:left w:val="none" w:sz="0" w:space="0" w:color="auto"/>
                                            <w:bottom w:val="none" w:sz="0" w:space="0" w:color="auto"/>
                                            <w:right w:val="none" w:sz="0" w:space="0" w:color="auto"/>
                                          </w:divBdr>
                                        </w:div>
                                        <w:div w:id="170178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69506">
                                  <w:marLeft w:val="0"/>
                                  <w:marRight w:val="0"/>
                                  <w:marTop w:val="0"/>
                                  <w:marBottom w:val="0"/>
                                  <w:divBdr>
                                    <w:top w:val="none" w:sz="0" w:space="0" w:color="auto"/>
                                    <w:left w:val="none" w:sz="0" w:space="0" w:color="auto"/>
                                    <w:bottom w:val="none" w:sz="0" w:space="0" w:color="auto"/>
                                    <w:right w:val="none" w:sz="0" w:space="0" w:color="auto"/>
                                  </w:divBdr>
                                  <w:divsChild>
                                    <w:div w:id="2140416788">
                                      <w:marLeft w:val="0"/>
                                      <w:marRight w:val="0"/>
                                      <w:marTop w:val="0"/>
                                      <w:marBottom w:val="0"/>
                                      <w:divBdr>
                                        <w:top w:val="none" w:sz="0" w:space="0" w:color="auto"/>
                                        <w:left w:val="none" w:sz="0" w:space="0" w:color="auto"/>
                                        <w:bottom w:val="none" w:sz="0" w:space="0" w:color="auto"/>
                                        <w:right w:val="none" w:sz="0" w:space="0" w:color="auto"/>
                                      </w:divBdr>
                                      <w:divsChild>
                                        <w:div w:id="1302078324">
                                          <w:marLeft w:val="0"/>
                                          <w:marRight w:val="0"/>
                                          <w:marTop w:val="0"/>
                                          <w:marBottom w:val="0"/>
                                          <w:divBdr>
                                            <w:top w:val="none" w:sz="0" w:space="0" w:color="auto"/>
                                            <w:left w:val="none" w:sz="0" w:space="0" w:color="auto"/>
                                            <w:bottom w:val="none" w:sz="0" w:space="0" w:color="auto"/>
                                            <w:right w:val="none" w:sz="0" w:space="0" w:color="auto"/>
                                          </w:divBdr>
                                        </w:div>
                                        <w:div w:id="700516596">
                                          <w:marLeft w:val="0"/>
                                          <w:marRight w:val="0"/>
                                          <w:marTop w:val="0"/>
                                          <w:marBottom w:val="0"/>
                                          <w:divBdr>
                                            <w:top w:val="none" w:sz="0" w:space="0" w:color="auto"/>
                                            <w:left w:val="none" w:sz="0" w:space="0" w:color="auto"/>
                                            <w:bottom w:val="none" w:sz="0" w:space="0" w:color="auto"/>
                                            <w:right w:val="none" w:sz="0" w:space="0" w:color="auto"/>
                                          </w:divBdr>
                                        </w:div>
                                        <w:div w:id="4214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786613">
                                  <w:marLeft w:val="0"/>
                                  <w:marRight w:val="0"/>
                                  <w:marTop w:val="0"/>
                                  <w:marBottom w:val="0"/>
                                  <w:divBdr>
                                    <w:top w:val="none" w:sz="0" w:space="0" w:color="auto"/>
                                    <w:left w:val="none" w:sz="0" w:space="0" w:color="auto"/>
                                    <w:bottom w:val="none" w:sz="0" w:space="0" w:color="auto"/>
                                    <w:right w:val="none" w:sz="0" w:space="0" w:color="auto"/>
                                  </w:divBdr>
                                  <w:divsChild>
                                    <w:div w:id="1117869383">
                                      <w:marLeft w:val="0"/>
                                      <w:marRight w:val="0"/>
                                      <w:marTop w:val="0"/>
                                      <w:marBottom w:val="0"/>
                                      <w:divBdr>
                                        <w:top w:val="none" w:sz="0" w:space="0" w:color="auto"/>
                                        <w:left w:val="none" w:sz="0" w:space="0" w:color="auto"/>
                                        <w:bottom w:val="none" w:sz="0" w:space="0" w:color="auto"/>
                                        <w:right w:val="none" w:sz="0" w:space="0" w:color="auto"/>
                                      </w:divBdr>
                                      <w:divsChild>
                                        <w:div w:id="56823456">
                                          <w:marLeft w:val="0"/>
                                          <w:marRight w:val="0"/>
                                          <w:marTop w:val="0"/>
                                          <w:marBottom w:val="0"/>
                                          <w:divBdr>
                                            <w:top w:val="none" w:sz="0" w:space="0" w:color="auto"/>
                                            <w:left w:val="none" w:sz="0" w:space="0" w:color="auto"/>
                                            <w:bottom w:val="none" w:sz="0" w:space="0" w:color="auto"/>
                                            <w:right w:val="none" w:sz="0" w:space="0" w:color="auto"/>
                                          </w:divBdr>
                                        </w:div>
                                        <w:div w:id="537082829">
                                          <w:marLeft w:val="0"/>
                                          <w:marRight w:val="0"/>
                                          <w:marTop w:val="0"/>
                                          <w:marBottom w:val="0"/>
                                          <w:divBdr>
                                            <w:top w:val="none" w:sz="0" w:space="0" w:color="auto"/>
                                            <w:left w:val="none" w:sz="0" w:space="0" w:color="auto"/>
                                            <w:bottom w:val="none" w:sz="0" w:space="0" w:color="auto"/>
                                            <w:right w:val="none" w:sz="0" w:space="0" w:color="auto"/>
                                          </w:divBdr>
                                        </w:div>
                                        <w:div w:id="88625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74585">
                                  <w:marLeft w:val="0"/>
                                  <w:marRight w:val="0"/>
                                  <w:marTop w:val="0"/>
                                  <w:marBottom w:val="0"/>
                                  <w:divBdr>
                                    <w:top w:val="none" w:sz="0" w:space="0" w:color="auto"/>
                                    <w:left w:val="none" w:sz="0" w:space="0" w:color="auto"/>
                                    <w:bottom w:val="none" w:sz="0" w:space="0" w:color="auto"/>
                                    <w:right w:val="none" w:sz="0" w:space="0" w:color="auto"/>
                                  </w:divBdr>
                                  <w:divsChild>
                                    <w:div w:id="484585521">
                                      <w:marLeft w:val="0"/>
                                      <w:marRight w:val="0"/>
                                      <w:marTop w:val="0"/>
                                      <w:marBottom w:val="0"/>
                                      <w:divBdr>
                                        <w:top w:val="none" w:sz="0" w:space="0" w:color="auto"/>
                                        <w:left w:val="none" w:sz="0" w:space="0" w:color="auto"/>
                                        <w:bottom w:val="none" w:sz="0" w:space="0" w:color="auto"/>
                                        <w:right w:val="none" w:sz="0" w:space="0" w:color="auto"/>
                                      </w:divBdr>
                                      <w:divsChild>
                                        <w:div w:id="605426388">
                                          <w:marLeft w:val="0"/>
                                          <w:marRight w:val="0"/>
                                          <w:marTop w:val="0"/>
                                          <w:marBottom w:val="0"/>
                                          <w:divBdr>
                                            <w:top w:val="none" w:sz="0" w:space="0" w:color="auto"/>
                                            <w:left w:val="none" w:sz="0" w:space="0" w:color="auto"/>
                                            <w:bottom w:val="none" w:sz="0" w:space="0" w:color="auto"/>
                                            <w:right w:val="none" w:sz="0" w:space="0" w:color="auto"/>
                                          </w:divBdr>
                                        </w:div>
                                        <w:div w:id="1541356799">
                                          <w:marLeft w:val="0"/>
                                          <w:marRight w:val="0"/>
                                          <w:marTop w:val="0"/>
                                          <w:marBottom w:val="0"/>
                                          <w:divBdr>
                                            <w:top w:val="none" w:sz="0" w:space="0" w:color="auto"/>
                                            <w:left w:val="none" w:sz="0" w:space="0" w:color="auto"/>
                                            <w:bottom w:val="none" w:sz="0" w:space="0" w:color="auto"/>
                                            <w:right w:val="none" w:sz="0" w:space="0" w:color="auto"/>
                                          </w:divBdr>
                                        </w:div>
                                        <w:div w:id="22985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032434">
                                  <w:marLeft w:val="0"/>
                                  <w:marRight w:val="0"/>
                                  <w:marTop w:val="0"/>
                                  <w:marBottom w:val="0"/>
                                  <w:divBdr>
                                    <w:top w:val="none" w:sz="0" w:space="0" w:color="auto"/>
                                    <w:left w:val="none" w:sz="0" w:space="0" w:color="auto"/>
                                    <w:bottom w:val="none" w:sz="0" w:space="0" w:color="auto"/>
                                    <w:right w:val="none" w:sz="0" w:space="0" w:color="auto"/>
                                  </w:divBdr>
                                  <w:divsChild>
                                    <w:div w:id="1727414716">
                                      <w:marLeft w:val="0"/>
                                      <w:marRight w:val="0"/>
                                      <w:marTop w:val="0"/>
                                      <w:marBottom w:val="0"/>
                                      <w:divBdr>
                                        <w:top w:val="none" w:sz="0" w:space="0" w:color="auto"/>
                                        <w:left w:val="none" w:sz="0" w:space="0" w:color="auto"/>
                                        <w:bottom w:val="none" w:sz="0" w:space="0" w:color="auto"/>
                                        <w:right w:val="none" w:sz="0" w:space="0" w:color="auto"/>
                                      </w:divBdr>
                                      <w:divsChild>
                                        <w:div w:id="1570336314">
                                          <w:marLeft w:val="0"/>
                                          <w:marRight w:val="0"/>
                                          <w:marTop w:val="0"/>
                                          <w:marBottom w:val="0"/>
                                          <w:divBdr>
                                            <w:top w:val="none" w:sz="0" w:space="0" w:color="auto"/>
                                            <w:left w:val="none" w:sz="0" w:space="0" w:color="auto"/>
                                            <w:bottom w:val="none" w:sz="0" w:space="0" w:color="auto"/>
                                            <w:right w:val="none" w:sz="0" w:space="0" w:color="auto"/>
                                          </w:divBdr>
                                        </w:div>
                                        <w:div w:id="1558202448">
                                          <w:marLeft w:val="0"/>
                                          <w:marRight w:val="0"/>
                                          <w:marTop w:val="0"/>
                                          <w:marBottom w:val="0"/>
                                          <w:divBdr>
                                            <w:top w:val="none" w:sz="0" w:space="0" w:color="auto"/>
                                            <w:left w:val="none" w:sz="0" w:space="0" w:color="auto"/>
                                            <w:bottom w:val="none" w:sz="0" w:space="0" w:color="auto"/>
                                            <w:right w:val="none" w:sz="0" w:space="0" w:color="auto"/>
                                          </w:divBdr>
                                        </w:div>
                                        <w:div w:id="131166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08160">
                                  <w:marLeft w:val="0"/>
                                  <w:marRight w:val="0"/>
                                  <w:marTop w:val="0"/>
                                  <w:marBottom w:val="0"/>
                                  <w:divBdr>
                                    <w:top w:val="none" w:sz="0" w:space="0" w:color="auto"/>
                                    <w:left w:val="none" w:sz="0" w:space="0" w:color="auto"/>
                                    <w:bottom w:val="none" w:sz="0" w:space="0" w:color="auto"/>
                                    <w:right w:val="none" w:sz="0" w:space="0" w:color="auto"/>
                                  </w:divBdr>
                                  <w:divsChild>
                                    <w:div w:id="1489325858">
                                      <w:marLeft w:val="0"/>
                                      <w:marRight w:val="0"/>
                                      <w:marTop w:val="0"/>
                                      <w:marBottom w:val="0"/>
                                      <w:divBdr>
                                        <w:top w:val="none" w:sz="0" w:space="0" w:color="auto"/>
                                        <w:left w:val="none" w:sz="0" w:space="0" w:color="auto"/>
                                        <w:bottom w:val="none" w:sz="0" w:space="0" w:color="auto"/>
                                        <w:right w:val="none" w:sz="0" w:space="0" w:color="auto"/>
                                      </w:divBdr>
                                      <w:divsChild>
                                        <w:div w:id="1125275531">
                                          <w:marLeft w:val="0"/>
                                          <w:marRight w:val="0"/>
                                          <w:marTop w:val="0"/>
                                          <w:marBottom w:val="0"/>
                                          <w:divBdr>
                                            <w:top w:val="none" w:sz="0" w:space="0" w:color="auto"/>
                                            <w:left w:val="none" w:sz="0" w:space="0" w:color="auto"/>
                                            <w:bottom w:val="none" w:sz="0" w:space="0" w:color="auto"/>
                                            <w:right w:val="none" w:sz="0" w:space="0" w:color="auto"/>
                                          </w:divBdr>
                                        </w:div>
                                        <w:div w:id="91903059">
                                          <w:marLeft w:val="0"/>
                                          <w:marRight w:val="0"/>
                                          <w:marTop w:val="0"/>
                                          <w:marBottom w:val="0"/>
                                          <w:divBdr>
                                            <w:top w:val="none" w:sz="0" w:space="0" w:color="auto"/>
                                            <w:left w:val="none" w:sz="0" w:space="0" w:color="auto"/>
                                            <w:bottom w:val="none" w:sz="0" w:space="0" w:color="auto"/>
                                            <w:right w:val="none" w:sz="0" w:space="0" w:color="auto"/>
                                          </w:divBdr>
                                        </w:div>
                                        <w:div w:id="58788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456552">
                                  <w:marLeft w:val="0"/>
                                  <w:marRight w:val="0"/>
                                  <w:marTop w:val="0"/>
                                  <w:marBottom w:val="0"/>
                                  <w:divBdr>
                                    <w:top w:val="none" w:sz="0" w:space="0" w:color="auto"/>
                                    <w:left w:val="none" w:sz="0" w:space="0" w:color="auto"/>
                                    <w:bottom w:val="none" w:sz="0" w:space="0" w:color="auto"/>
                                    <w:right w:val="none" w:sz="0" w:space="0" w:color="auto"/>
                                  </w:divBdr>
                                  <w:divsChild>
                                    <w:div w:id="102530994">
                                      <w:marLeft w:val="0"/>
                                      <w:marRight w:val="0"/>
                                      <w:marTop w:val="0"/>
                                      <w:marBottom w:val="0"/>
                                      <w:divBdr>
                                        <w:top w:val="none" w:sz="0" w:space="0" w:color="auto"/>
                                        <w:left w:val="none" w:sz="0" w:space="0" w:color="auto"/>
                                        <w:bottom w:val="none" w:sz="0" w:space="0" w:color="auto"/>
                                        <w:right w:val="none" w:sz="0" w:space="0" w:color="auto"/>
                                      </w:divBdr>
                                      <w:divsChild>
                                        <w:div w:id="1374771542">
                                          <w:marLeft w:val="0"/>
                                          <w:marRight w:val="0"/>
                                          <w:marTop w:val="0"/>
                                          <w:marBottom w:val="0"/>
                                          <w:divBdr>
                                            <w:top w:val="none" w:sz="0" w:space="0" w:color="auto"/>
                                            <w:left w:val="none" w:sz="0" w:space="0" w:color="auto"/>
                                            <w:bottom w:val="none" w:sz="0" w:space="0" w:color="auto"/>
                                            <w:right w:val="none" w:sz="0" w:space="0" w:color="auto"/>
                                          </w:divBdr>
                                        </w:div>
                                        <w:div w:id="1578132013">
                                          <w:marLeft w:val="0"/>
                                          <w:marRight w:val="0"/>
                                          <w:marTop w:val="0"/>
                                          <w:marBottom w:val="0"/>
                                          <w:divBdr>
                                            <w:top w:val="none" w:sz="0" w:space="0" w:color="auto"/>
                                            <w:left w:val="none" w:sz="0" w:space="0" w:color="auto"/>
                                            <w:bottom w:val="none" w:sz="0" w:space="0" w:color="auto"/>
                                            <w:right w:val="none" w:sz="0" w:space="0" w:color="auto"/>
                                          </w:divBdr>
                                        </w:div>
                                        <w:div w:id="11051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047099">
                                  <w:marLeft w:val="0"/>
                                  <w:marRight w:val="0"/>
                                  <w:marTop w:val="0"/>
                                  <w:marBottom w:val="0"/>
                                  <w:divBdr>
                                    <w:top w:val="none" w:sz="0" w:space="0" w:color="auto"/>
                                    <w:left w:val="none" w:sz="0" w:space="0" w:color="auto"/>
                                    <w:bottom w:val="none" w:sz="0" w:space="0" w:color="auto"/>
                                    <w:right w:val="none" w:sz="0" w:space="0" w:color="auto"/>
                                  </w:divBdr>
                                  <w:divsChild>
                                    <w:div w:id="1319575913">
                                      <w:marLeft w:val="0"/>
                                      <w:marRight w:val="0"/>
                                      <w:marTop w:val="0"/>
                                      <w:marBottom w:val="0"/>
                                      <w:divBdr>
                                        <w:top w:val="none" w:sz="0" w:space="0" w:color="auto"/>
                                        <w:left w:val="none" w:sz="0" w:space="0" w:color="auto"/>
                                        <w:bottom w:val="none" w:sz="0" w:space="0" w:color="auto"/>
                                        <w:right w:val="none" w:sz="0" w:space="0" w:color="auto"/>
                                      </w:divBdr>
                                      <w:divsChild>
                                        <w:div w:id="611979304">
                                          <w:marLeft w:val="0"/>
                                          <w:marRight w:val="0"/>
                                          <w:marTop w:val="0"/>
                                          <w:marBottom w:val="0"/>
                                          <w:divBdr>
                                            <w:top w:val="none" w:sz="0" w:space="0" w:color="auto"/>
                                            <w:left w:val="none" w:sz="0" w:space="0" w:color="auto"/>
                                            <w:bottom w:val="none" w:sz="0" w:space="0" w:color="auto"/>
                                            <w:right w:val="none" w:sz="0" w:space="0" w:color="auto"/>
                                          </w:divBdr>
                                        </w:div>
                                        <w:div w:id="161239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76295">
                                  <w:marLeft w:val="0"/>
                                  <w:marRight w:val="0"/>
                                  <w:marTop w:val="0"/>
                                  <w:marBottom w:val="0"/>
                                  <w:divBdr>
                                    <w:top w:val="none" w:sz="0" w:space="0" w:color="auto"/>
                                    <w:left w:val="none" w:sz="0" w:space="0" w:color="auto"/>
                                    <w:bottom w:val="none" w:sz="0" w:space="0" w:color="auto"/>
                                    <w:right w:val="none" w:sz="0" w:space="0" w:color="auto"/>
                                  </w:divBdr>
                                  <w:divsChild>
                                    <w:div w:id="369888456">
                                      <w:marLeft w:val="0"/>
                                      <w:marRight w:val="0"/>
                                      <w:marTop w:val="0"/>
                                      <w:marBottom w:val="0"/>
                                      <w:divBdr>
                                        <w:top w:val="none" w:sz="0" w:space="0" w:color="auto"/>
                                        <w:left w:val="none" w:sz="0" w:space="0" w:color="auto"/>
                                        <w:bottom w:val="none" w:sz="0" w:space="0" w:color="auto"/>
                                        <w:right w:val="none" w:sz="0" w:space="0" w:color="auto"/>
                                      </w:divBdr>
                                      <w:divsChild>
                                        <w:div w:id="2146698038">
                                          <w:marLeft w:val="0"/>
                                          <w:marRight w:val="0"/>
                                          <w:marTop w:val="0"/>
                                          <w:marBottom w:val="0"/>
                                          <w:divBdr>
                                            <w:top w:val="none" w:sz="0" w:space="0" w:color="auto"/>
                                            <w:left w:val="none" w:sz="0" w:space="0" w:color="auto"/>
                                            <w:bottom w:val="none" w:sz="0" w:space="0" w:color="auto"/>
                                            <w:right w:val="none" w:sz="0" w:space="0" w:color="auto"/>
                                          </w:divBdr>
                                        </w:div>
                                        <w:div w:id="1240213447">
                                          <w:marLeft w:val="0"/>
                                          <w:marRight w:val="0"/>
                                          <w:marTop w:val="0"/>
                                          <w:marBottom w:val="0"/>
                                          <w:divBdr>
                                            <w:top w:val="none" w:sz="0" w:space="0" w:color="auto"/>
                                            <w:left w:val="none" w:sz="0" w:space="0" w:color="auto"/>
                                            <w:bottom w:val="none" w:sz="0" w:space="0" w:color="auto"/>
                                            <w:right w:val="none" w:sz="0" w:space="0" w:color="auto"/>
                                          </w:divBdr>
                                        </w:div>
                                        <w:div w:id="10847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05976">
                                  <w:marLeft w:val="0"/>
                                  <w:marRight w:val="0"/>
                                  <w:marTop w:val="0"/>
                                  <w:marBottom w:val="0"/>
                                  <w:divBdr>
                                    <w:top w:val="none" w:sz="0" w:space="0" w:color="auto"/>
                                    <w:left w:val="none" w:sz="0" w:space="0" w:color="auto"/>
                                    <w:bottom w:val="none" w:sz="0" w:space="0" w:color="auto"/>
                                    <w:right w:val="none" w:sz="0" w:space="0" w:color="auto"/>
                                  </w:divBdr>
                                  <w:divsChild>
                                    <w:div w:id="1769420163">
                                      <w:marLeft w:val="0"/>
                                      <w:marRight w:val="0"/>
                                      <w:marTop w:val="0"/>
                                      <w:marBottom w:val="0"/>
                                      <w:divBdr>
                                        <w:top w:val="none" w:sz="0" w:space="0" w:color="auto"/>
                                        <w:left w:val="none" w:sz="0" w:space="0" w:color="auto"/>
                                        <w:bottom w:val="none" w:sz="0" w:space="0" w:color="auto"/>
                                        <w:right w:val="none" w:sz="0" w:space="0" w:color="auto"/>
                                      </w:divBdr>
                                      <w:divsChild>
                                        <w:div w:id="1529221852">
                                          <w:marLeft w:val="0"/>
                                          <w:marRight w:val="0"/>
                                          <w:marTop w:val="0"/>
                                          <w:marBottom w:val="0"/>
                                          <w:divBdr>
                                            <w:top w:val="none" w:sz="0" w:space="0" w:color="auto"/>
                                            <w:left w:val="none" w:sz="0" w:space="0" w:color="auto"/>
                                            <w:bottom w:val="none" w:sz="0" w:space="0" w:color="auto"/>
                                            <w:right w:val="none" w:sz="0" w:space="0" w:color="auto"/>
                                          </w:divBdr>
                                        </w:div>
                                        <w:div w:id="2092659437">
                                          <w:marLeft w:val="0"/>
                                          <w:marRight w:val="0"/>
                                          <w:marTop w:val="0"/>
                                          <w:marBottom w:val="0"/>
                                          <w:divBdr>
                                            <w:top w:val="none" w:sz="0" w:space="0" w:color="auto"/>
                                            <w:left w:val="none" w:sz="0" w:space="0" w:color="auto"/>
                                            <w:bottom w:val="none" w:sz="0" w:space="0" w:color="auto"/>
                                            <w:right w:val="none" w:sz="0" w:space="0" w:color="auto"/>
                                          </w:divBdr>
                                        </w:div>
                                        <w:div w:id="12544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492051">
                                  <w:marLeft w:val="0"/>
                                  <w:marRight w:val="0"/>
                                  <w:marTop w:val="0"/>
                                  <w:marBottom w:val="0"/>
                                  <w:divBdr>
                                    <w:top w:val="none" w:sz="0" w:space="0" w:color="auto"/>
                                    <w:left w:val="none" w:sz="0" w:space="0" w:color="auto"/>
                                    <w:bottom w:val="none" w:sz="0" w:space="0" w:color="auto"/>
                                    <w:right w:val="none" w:sz="0" w:space="0" w:color="auto"/>
                                  </w:divBdr>
                                  <w:divsChild>
                                    <w:div w:id="1466313943">
                                      <w:marLeft w:val="0"/>
                                      <w:marRight w:val="0"/>
                                      <w:marTop w:val="0"/>
                                      <w:marBottom w:val="0"/>
                                      <w:divBdr>
                                        <w:top w:val="none" w:sz="0" w:space="0" w:color="auto"/>
                                        <w:left w:val="none" w:sz="0" w:space="0" w:color="auto"/>
                                        <w:bottom w:val="none" w:sz="0" w:space="0" w:color="auto"/>
                                        <w:right w:val="none" w:sz="0" w:space="0" w:color="auto"/>
                                      </w:divBdr>
                                      <w:divsChild>
                                        <w:div w:id="1384670780">
                                          <w:marLeft w:val="0"/>
                                          <w:marRight w:val="0"/>
                                          <w:marTop w:val="0"/>
                                          <w:marBottom w:val="0"/>
                                          <w:divBdr>
                                            <w:top w:val="none" w:sz="0" w:space="0" w:color="auto"/>
                                            <w:left w:val="none" w:sz="0" w:space="0" w:color="auto"/>
                                            <w:bottom w:val="none" w:sz="0" w:space="0" w:color="auto"/>
                                            <w:right w:val="none" w:sz="0" w:space="0" w:color="auto"/>
                                          </w:divBdr>
                                        </w:div>
                                        <w:div w:id="1078331473">
                                          <w:marLeft w:val="0"/>
                                          <w:marRight w:val="0"/>
                                          <w:marTop w:val="0"/>
                                          <w:marBottom w:val="0"/>
                                          <w:divBdr>
                                            <w:top w:val="none" w:sz="0" w:space="0" w:color="auto"/>
                                            <w:left w:val="none" w:sz="0" w:space="0" w:color="auto"/>
                                            <w:bottom w:val="none" w:sz="0" w:space="0" w:color="auto"/>
                                            <w:right w:val="none" w:sz="0" w:space="0" w:color="auto"/>
                                          </w:divBdr>
                                        </w:div>
                                        <w:div w:id="21574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4931">
                                  <w:marLeft w:val="0"/>
                                  <w:marRight w:val="0"/>
                                  <w:marTop w:val="0"/>
                                  <w:marBottom w:val="0"/>
                                  <w:divBdr>
                                    <w:top w:val="none" w:sz="0" w:space="0" w:color="auto"/>
                                    <w:left w:val="none" w:sz="0" w:space="0" w:color="auto"/>
                                    <w:bottom w:val="none" w:sz="0" w:space="0" w:color="auto"/>
                                    <w:right w:val="none" w:sz="0" w:space="0" w:color="auto"/>
                                  </w:divBdr>
                                  <w:divsChild>
                                    <w:div w:id="1483156249">
                                      <w:marLeft w:val="0"/>
                                      <w:marRight w:val="0"/>
                                      <w:marTop w:val="0"/>
                                      <w:marBottom w:val="0"/>
                                      <w:divBdr>
                                        <w:top w:val="none" w:sz="0" w:space="0" w:color="auto"/>
                                        <w:left w:val="none" w:sz="0" w:space="0" w:color="auto"/>
                                        <w:bottom w:val="none" w:sz="0" w:space="0" w:color="auto"/>
                                        <w:right w:val="none" w:sz="0" w:space="0" w:color="auto"/>
                                      </w:divBdr>
                                      <w:divsChild>
                                        <w:div w:id="2106071786">
                                          <w:marLeft w:val="0"/>
                                          <w:marRight w:val="0"/>
                                          <w:marTop w:val="0"/>
                                          <w:marBottom w:val="0"/>
                                          <w:divBdr>
                                            <w:top w:val="none" w:sz="0" w:space="0" w:color="auto"/>
                                            <w:left w:val="none" w:sz="0" w:space="0" w:color="auto"/>
                                            <w:bottom w:val="none" w:sz="0" w:space="0" w:color="auto"/>
                                            <w:right w:val="none" w:sz="0" w:space="0" w:color="auto"/>
                                          </w:divBdr>
                                        </w:div>
                                        <w:div w:id="568882933">
                                          <w:marLeft w:val="0"/>
                                          <w:marRight w:val="0"/>
                                          <w:marTop w:val="0"/>
                                          <w:marBottom w:val="0"/>
                                          <w:divBdr>
                                            <w:top w:val="none" w:sz="0" w:space="0" w:color="auto"/>
                                            <w:left w:val="none" w:sz="0" w:space="0" w:color="auto"/>
                                            <w:bottom w:val="none" w:sz="0" w:space="0" w:color="auto"/>
                                            <w:right w:val="none" w:sz="0" w:space="0" w:color="auto"/>
                                          </w:divBdr>
                                        </w:div>
                                        <w:div w:id="100540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819269">
                                  <w:marLeft w:val="0"/>
                                  <w:marRight w:val="0"/>
                                  <w:marTop w:val="0"/>
                                  <w:marBottom w:val="0"/>
                                  <w:divBdr>
                                    <w:top w:val="none" w:sz="0" w:space="0" w:color="auto"/>
                                    <w:left w:val="none" w:sz="0" w:space="0" w:color="auto"/>
                                    <w:bottom w:val="none" w:sz="0" w:space="0" w:color="auto"/>
                                    <w:right w:val="none" w:sz="0" w:space="0" w:color="auto"/>
                                  </w:divBdr>
                                  <w:divsChild>
                                    <w:div w:id="665670270">
                                      <w:marLeft w:val="0"/>
                                      <w:marRight w:val="0"/>
                                      <w:marTop w:val="0"/>
                                      <w:marBottom w:val="0"/>
                                      <w:divBdr>
                                        <w:top w:val="none" w:sz="0" w:space="0" w:color="auto"/>
                                        <w:left w:val="none" w:sz="0" w:space="0" w:color="auto"/>
                                        <w:bottom w:val="none" w:sz="0" w:space="0" w:color="auto"/>
                                        <w:right w:val="none" w:sz="0" w:space="0" w:color="auto"/>
                                      </w:divBdr>
                                      <w:divsChild>
                                        <w:div w:id="657609355">
                                          <w:marLeft w:val="0"/>
                                          <w:marRight w:val="0"/>
                                          <w:marTop w:val="0"/>
                                          <w:marBottom w:val="0"/>
                                          <w:divBdr>
                                            <w:top w:val="none" w:sz="0" w:space="0" w:color="auto"/>
                                            <w:left w:val="none" w:sz="0" w:space="0" w:color="auto"/>
                                            <w:bottom w:val="none" w:sz="0" w:space="0" w:color="auto"/>
                                            <w:right w:val="none" w:sz="0" w:space="0" w:color="auto"/>
                                          </w:divBdr>
                                        </w:div>
                                        <w:div w:id="984358443">
                                          <w:marLeft w:val="0"/>
                                          <w:marRight w:val="0"/>
                                          <w:marTop w:val="0"/>
                                          <w:marBottom w:val="0"/>
                                          <w:divBdr>
                                            <w:top w:val="none" w:sz="0" w:space="0" w:color="auto"/>
                                            <w:left w:val="none" w:sz="0" w:space="0" w:color="auto"/>
                                            <w:bottom w:val="none" w:sz="0" w:space="0" w:color="auto"/>
                                            <w:right w:val="none" w:sz="0" w:space="0" w:color="auto"/>
                                          </w:divBdr>
                                        </w:div>
                                        <w:div w:id="175204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051679">
                                  <w:marLeft w:val="0"/>
                                  <w:marRight w:val="0"/>
                                  <w:marTop w:val="0"/>
                                  <w:marBottom w:val="0"/>
                                  <w:divBdr>
                                    <w:top w:val="none" w:sz="0" w:space="0" w:color="auto"/>
                                    <w:left w:val="none" w:sz="0" w:space="0" w:color="auto"/>
                                    <w:bottom w:val="none" w:sz="0" w:space="0" w:color="auto"/>
                                    <w:right w:val="none" w:sz="0" w:space="0" w:color="auto"/>
                                  </w:divBdr>
                                  <w:divsChild>
                                    <w:div w:id="1985770348">
                                      <w:marLeft w:val="0"/>
                                      <w:marRight w:val="0"/>
                                      <w:marTop w:val="0"/>
                                      <w:marBottom w:val="0"/>
                                      <w:divBdr>
                                        <w:top w:val="none" w:sz="0" w:space="0" w:color="auto"/>
                                        <w:left w:val="none" w:sz="0" w:space="0" w:color="auto"/>
                                        <w:bottom w:val="none" w:sz="0" w:space="0" w:color="auto"/>
                                        <w:right w:val="none" w:sz="0" w:space="0" w:color="auto"/>
                                      </w:divBdr>
                                      <w:divsChild>
                                        <w:div w:id="848060002">
                                          <w:marLeft w:val="0"/>
                                          <w:marRight w:val="0"/>
                                          <w:marTop w:val="0"/>
                                          <w:marBottom w:val="0"/>
                                          <w:divBdr>
                                            <w:top w:val="none" w:sz="0" w:space="0" w:color="auto"/>
                                            <w:left w:val="none" w:sz="0" w:space="0" w:color="auto"/>
                                            <w:bottom w:val="none" w:sz="0" w:space="0" w:color="auto"/>
                                            <w:right w:val="none" w:sz="0" w:space="0" w:color="auto"/>
                                          </w:divBdr>
                                        </w:div>
                                        <w:div w:id="1811053252">
                                          <w:marLeft w:val="0"/>
                                          <w:marRight w:val="0"/>
                                          <w:marTop w:val="0"/>
                                          <w:marBottom w:val="0"/>
                                          <w:divBdr>
                                            <w:top w:val="none" w:sz="0" w:space="0" w:color="auto"/>
                                            <w:left w:val="none" w:sz="0" w:space="0" w:color="auto"/>
                                            <w:bottom w:val="none" w:sz="0" w:space="0" w:color="auto"/>
                                            <w:right w:val="none" w:sz="0" w:space="0" w:color="auto"/>
                                          </w:divBdr>
                                        </w:div>
                                        <w:div w:id="165040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322209">
                                  <w:marLeft w:val="0"/>
                                  <w:marRight w:val="0"/>
                                  <w:marTop w:val="0"/>
                                  <w:marBottom w:val="0"/>
                                  <w:divBdr>
                                    <w:top w:val="none" w:sz="0" w:space="0" w:color="auto"/>
                                    <w:left w:val="none" w:sz="0" w:space="0" w:color="auto"/>
                                    <w:bottom w:val="none" w:sz="0" w:space="0" w:color="auto"/>
                                    <w:right w:val="none" w:sz="0" w:space="0" w:color="auto"/>
                                  </w:divBdr>
                                  <w:divsChild>
                                    <w:div w:id="1905482513">
                                      <w:marLeft w:val="0"/>
                                      <w:marRight w:val="0"/>
                                      <w:marTop w:val="0"/>
                                      <w:marBottom w:val="0"/>
                                      <w:divBdr>
                                        <w:top w:val="none" w:sz="0" w:space="0" w:color="auto"/>
                                        <w:left w:val="none" w:sz="0" w:space="0" w:color="auto"/>
                                        <w:bottom w:val="none" w:sz="0" w:space="0" w:color="auto"/>
                                        <w:right w:val="none" w:sz="0" w:space="0" w:color="auto"/>
                                      </w:divBdr>
                                      <w:divsChild>
                                        <w:div w:id="1661469123">
                                          <w:marLeft w:val="0"/>
                                          <w:marRight w:val="0"/>
                                          <w:marTop w:val="0"/>
                                          <w:marBottom w:val="0"/>
                                          <w:divBdr>
                                            <w:top w:val="none" w:sz="0" w:space="0" w:color="auto"/>
                                            <w:left w:val="none" w:sz="0" w:space="0" w:color="auto"/>
                                            <w:bottom w:val="none" w:sz="0" w:space="0" w:color="auto"/>
                                            <w:right w:val="none" w:sz="0" w:space="0" w:color="auto"/>
                                          </w:divBdr>
                                        </w:div>
                                        <w:div w:id="729378740">
                                          <w:marLeft w:val="0"/>
                                          <w:marRight w:val="0"/>
                                          <w:marTop w:val="0"/>
                                          <w:marBottom w:val="0"/>
                                          <w:divBdr>
                                            <w:top w:val="none" w:sz="0" w:space="0" w:color="auto"/>
                                            <w:left w:val="none" w:sz="0" w:space="0" w:color="auto"/>
                                            <w:bottom w:val="none" w:sz="0" w:space="0" w:color="auto"/>
                                            <w:right w:val="none" w:sz="0" w:space="0" w:color="auto"/>
                                          </w:divBdr>
                                        </w:div>
                                        <w:div w:id="10750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24916">
                                  <w:marLeft w:val="0"/>
                                  <w:marRight w:val="0"/>
                                  <w:marTop w:val="0"/>
                                  <w:marBottom w:val="0"/>
                                  <w:divBdr>
                                    <w:top w:val="none" w:sz="0" w:space="0" w:color="auto"/>
                                    <w:left w:val="none" w:sz="0" w:space="0" w:color="auto"/>
                                    <w:bottom w:val="none" w:sz="0" w:space="0" w:color="auto"/>
                                    <w:right w:val="none" w:sz="0" w:space="0" w:color="auto"/>
                                  </w:divBdr>
                                  <w:divsChild>
                                    <w:div w:id="1712338522">
                                      <w:marLeft w:val="0"/>
                                      <w:marRight w:val="0"/>
                                      <w:marTop w:val="0"/>
                                      <w:marBottom w:val="0"/>
                                      <w:divBdr>
                                        <w:top w:val="none" w:sz="0" w:space="0" w:color="auto"/>
                                        <w:left w:val="none" w:sz="0" w:space="0" w:color="auto"/>
                                        <w:bottom w:val="none" w:sz="0" w:space="0" w:color="auto"/>
                                        <w:right w:val="none" w:sz="0" w:space="0" w:color="auto"/>
                                      </w:divBdr>
                                      <w:divsChild>
                                        <w:div w:id="1348631595">
                                          <w:marLeft w:val="0"/>
                                          <w:marRight w:val="0"/>
                                          <w:marTop w:val="0"/>
                                          <w:marBottom w:val="0"/>
                                          <w:divBdr>
                                            <w:top w:val="none" w:sz="0" w:space="0" w:color="auto"/>
                                            <w:left w:val="none" w:sz="0" w:space="0" w:color="auto"/>
                                            <w:bottom w:val="none" w:sz="0" w:space="0" w:color="auto"/>
                                            <w:right w:val="none" w:sz="0" w:space="0" w:color="auto"/>
                                          </w:divBdr>
                                        </w:div>
                                        <w:div w:id="805438418">
                                          <w:marLeft w:val="0"/>
                                          <w:marRight w:val="0"/>
                                          <w:marTop w:val="0"/>
                                          <w:marBottom w:val="0"/>
                                          <w:divBdr>
                                            <w:top w:val="none" w:sz="0" w:space="0" w:color="auto"/>
                                            <w:left w:val="none" w:sz="0" w:space="0" w:color="auto"/>
                                            <w:bottom w:val="none" w:sz="0" w:space="0" w:color="auto"/>
                                            <w:right w:val="none" w:sz="0" w:space="0" w:color="auto"/>
                                          </w:divBdr>
                                        </w:div>
                                        <w:div w:id="25062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523854">
                                  <w:marLeft w:val="0"/>
                                  <w:marRight w:val="0"/>
                                  <w:marTop w:val="0"/>
                                  <w:marBottom w:val="0"/>
                                  <w:divBdr>
                                    <w:top w:val="none" w:sz="0" w:space="0" w:color="auto"/>
                                    <w:left w:val="none" w:sz="0" w:space="0" w:color="auto"/>
                                    <w:bottom w:val="none" w:sz="0" w:space="0" w:color="auto"/>
                                    <w:right w:val="none" w:sz="0" w:space="0" w:color="auto"/>
                                  </w:divBdr>
                                  <w:divsChild>
                                    <w:div w:id="1629553320">
                                      <w:marLeft w:val="0"/>
                                      <w:marRight w:val="0"/>
                                      <w:marTop w:val="0"/>
                                      <w:marBottom w:val="0"/>
                                      <w:divBdr>
                                        <w:top w:val="none" w:sz="0" w:space="0" w:color="auto"/>
                                        <w:left w:val="none" w:sz="0" w:space="0" w:color="auto"/>
                                        <w:bottom w:val="none" w:sz="0" w:space="0" w:color="auto"/>
                                        <w:right w:val="none" w:sz="0" w:space="0" w:color="auto"/>
                                      </w:divBdr>
                                      <w:divsChild>
                                        <w:div w:id="1536042484">
                                          <w:marLeft w:val="0"/>
                                          <w:marRight w:val="0"/>
                                          <w:marTop w:val="0"/>
                                          <w:marBottom w:val="0"/>
                                          <w:divBdr>
                                            <w:top w:val="none" w:sz="0" w:space="0" w:color="auto"/>
                                            <w:left w:val="none" w:sz="0" w:space="0" w:color="auto"/>
                                            <w:bottom w:val="none" w:sz="0" w:space="0" w:color="auto"/>
                                            <w:right w:val="none" w:sz="0" w:space="0" w:color="auto"/>
                                          </w:divBdr>
                                        </w:div>
                                        <w:div w:id="383411617">
                                          <w:marLeft w:val="0"/>
                                          <w:marRight w:val="0"/>
                                          <w:marTop w:val="0"/>
                                          <w:marBottom w:val="0"/>
                                          <w:divBdr>
                                            <w:top w:val="none" w:sz="0" w:space="0" w:color="auto"/>
                                            <w:left w:val="none" w:sz="0" w:space="0" w:color="auto"/>
                                            <w:bottom w:val="none" w:sz="0" w:space="0" w:color="auto"/>
                                            <w:right w:val="none" w:sz="0" w:space="0" w:color="auto"/>
                                          </w:divBdr>
                                        </w:div>
                                        <w:div w:id="204544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407928">
                                  <w:marLeft w:val="0"/>
                                  <w:marRight w:val="0"/>
                                  <w:marTop w:val="0"/>
                                  <w:marBottom w:val="0"/>
                                  <w:divBdr>
                                    <w:top w:val="none" w:sz="0" w:space="0" w:color="auto"/>
                                    <w:left w:val="none" w:sz="0" w:space="0" w:color="auto"/>
                                    <w:bottom w:val="none" w:sz="0" w:space="0" w:color="auto"/>
                                    <w:right w:val="none" w:sz="0" w:space="0" w:color="auto"/>
                                  </w:divBdr>
                                  <w:divsChild>
                                    <w:div w:id="2132630796">
                                      <w:marLeft w:val="0"/>
                                      <w:marRight w:val="0"/>
                                      <w:marTop w:val="0"/>
                                      <w:marBottom w:val="0"/>
                                      <w:divBdr>
                                        <w:top w:val="none" w:sz="0" w:space="0" w:color="auto"/>
                                        <w:left w:val="none" w:sz="0" w:space="0" w:color="auto"/>
                                        <w:bottom w:val="none" w:sz="0" w:space="0" w:color="auto"/>
                                        <w:right w:val="none" w:sz="0" w:space="0" w:color="auto"/>
                                      </w:divBdr>
                                      <w:divsChild>
                                        <w:div w:id="671420496">
                                          <w:marLeft w:val="0"/>
                                          <w:marRight w:val="0"/>
                                          <w:marTop w:val="0"/>
                                          <w:marBottom w:val="0"/>
                                          <w:divBdr>
                                            <w:top w:val="none" w:sz="0" w:space="0" w:color="auto"/>
                                            <w:left w:val="none" w:sz="0" w:space="0" w:color="auto"/>
                                            <w:bottom w:val="none" w:sz="0" w:space="0" w:color="auto"/>
                                            <w:right w:val="none" w:sz="0" w:space="0" w:color="auto"/>
                                          </w:divBdr>
                                        </w:div>
                                        <w:div w:id="1674917142">
                                          <w:marLeft w:val="0"/>
                                          <w:marRight w:val="0"/>
                                          <w:marTop w:val="0"/>
                                          <w:marBottom w:val="0"/>
                                          <w:divBdr>
                                            <w:top w:val="none" w:sz="0" w:space="0" w:color="auto"/>
                                            <w:left w:val="none" w:sz="0" w:space="0" w:color="auto"/>
                                            <w:bottom w:val="none" w:sz="0" w:space="0" w:color="auto"/>
                                            <w:right w:val="none" w:sz="0" w:space="0" w:color="auto"/>
                                          </w:divBdr>
                                        </w:div>
                                        <w:div w:id="54290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23236">
                                  <w:marLeft w:val="0"/>
                                  <w:marRight w:val="0"/>
                                  <w:marTop w:val="0"/>
                                  <w:marBottom w:val="0"/>
                                  <w:divBdr>
                                    <w:top w:val="none" w:sz="0" w:space="0" w:color="auto"/>
                                    <w:left w:val="none" w:sz="0" w:space="0" w:color="auto"/>
                                    <w:bottom w:val="none" w:sz="0" w:space="0" w:color="auto"/>
                                    <w:right w:val="none" w:sz="0" w:space="0" w:color="auto"/>
                                  </w:divBdr>
                                  <w:divsChild>
                                    <w:div w:id="702242391">
                                      <w:marLeft w:val="0"/>
                                      <w:marRight w:val="0"/>
                                      <w:marTop w:val="0"/>
                                      <w:marBottom w:val="0"/>
                                      <w:divBdr>
                                        <w:top w:val="none" w:sz="0" w:space="0" w:color="auto"/>
                                        <w:left w:val="none" w:sz="0" w:space="0" w:color="auto"/>
                                        <w:bottom w:val="none" w:sz="0" w:space="0" w:color="auto"/>
                                        <w:right w:val="none" w:sz="0" w:space="0" w:color="auto"/>
                                      </w:divBdr>
                                      <w:divsChild>
                                        <w:div w:id="1696881464">
                                          <w:marLeft w:val="0"/>
                                          <w:marRight w:val="0"/>
                                          <w:marTop w:val="0"/>
                                          <w:marBottom w:val="0"/>
                                          <w:divBdr>
                                            <w:top w:val="none" w:sz="0" w:space="0" w:color="auto"/>
                                            <w:left w:val="none" w:sz="0" w:space="0" w:color="auto"/>
                                            <w:bottom w:val="none" w:sz="0" w:space="0" w:color="auto"/>
                                            <w:right w:val="none" w:sz="0" w:space="0" w:color="auto"/>
                                          </w:divBdr>
                                        </w:div>
                                        <w:div w:id="579600995">
                                          <w:marLeft w:val="0"/>
                                          <w:marRight w:val="0"/>
                                          <w:marTop w:val="0"/>
                                          <w:marBottom w:val="0"/>
                                          <w:divBdr>
                                            <w:top w:val="none" w:sz="0" w:space="0" w:color="auto"/>
                                            <w:left w:val="none" w:sz="0" w:space="0" w:color="auto"/>
                                            <w:bottom w:val="none" w:sz="0" w:space="0" w:color="auto"/>
                                            <w:right w:val="none" w:sz="0" w:space="0" w:color="auto"/>
                                          </w:divBdr>
                                        </w:div>
                                        <w:div w:id="6391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758644">
                                  <w:marLeft w:val="0"/>
                                  <w:marRight w:val="0"/>
                                  <w:marTop w:val="0"/>
                                  <w:marBottom w:val="0"/>
                                  <w:divBdr>
                                    <w:top w:val="none" w:sz="0" w:space="0" w:color="auto"/>
                                    <w:left w:val="none" w:sz="0" w:space="0" w:color="auto"/>
                                    <w:bottom w:val="none" w:sz="0" w:space="0" w:color="auto"/>
                                    <w:right w:val="none" w:sz="0" w:space="0" w:color="auto"/>
                                  </w:divBdr>
                                  <w:divsChild>
                                    <w:div w:id="272828106">
                                      <w:marLeft w:val="0"/>
                                      <w:marRight w:val="0"/>
                                      <w:marTop w:val="0"/>
                                      <w:marBottom w:val="0"/>
                                      <w:divBdr>
                                        <w:top w:val="none" w:sz="0" w:space="0" w:color="auto"/>
                                        <w:left w:val="none" w:sz="0" w:space="0" w:color="auto"/>
                                        <w:bottom w:val="none" w:sz="0" w:space="0" w:color="auto"/>
                                        <w:right w:val="none" w:sz="0" w:space="0" w:color="auto"/>
                                      </w:divBdr>
                                      <w:divsChild>
                                        <w:div w:id="1150288165">
                                          <w:marLeft w:val="0"/>
                                          <w:marRight w:val="0"/>
                                          <w:marTop w:val="0"/>
                                          <w:marBottom w:val="0"/>
                                          <w:divBdr>
                                            <w:top w:val="none" w:sz="0" w:space="0" w:color="auto"/>
                                            <w:left w:val="none" w:sz="0" w:space="0" w:color="auto"/>
                                            <w:bottom w:val="none" w:sz="0" w:space="0" w:color="auto"/>
                                            <w:right w:val="none" w:sz="0" w:space="0" w:color="auto"/>
                                          </w:divBdr>
                                        </w:div>
                                        <w:div w:id="2112503867">
                                          <w:marLeft w:val="0"/>
                                          <w:marRight w:val="0"/>
                                          <w:marTop w:val="0"/>
                                          <w:marBottom w:val="0"/>
                                          <w:divBdr>
                                            <w:top w:val="none" w:sz="0" w:space="0" w:color="auto"/>
                                            <w:left w:val="none" w:sz="0" w:space="0" w:color="auto"/>
                                            <w:bottom w:val="none" w:sz="0" w:space="0" w:color="auto"/>
                                            <w:right w:val="none" w:sz="0" w:space="0" w:color="auto"/>
                                          </w:divBdr>
                                        </w:div>
                                        <w:div w:id="101869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18223">
                                  <w:marLeft w:val="0"/>
                                  <w:marRight w:val="0"/>
                                  <w:marTop w:val="0"/>
                                  <w:marBottom w:val="0"/>
                                  <w:divBdr>
                                    <w:top w:val="none" w:sz="0" w:space="0" w:color="auto"/>
                                    <w:left w:val="none" w:sz="0" w:space="0" w:color="auto"/>
                                    <w:bottom w:val="none" w:sz="0" w:space="0" w:color="auto"/>
                                    <w:right w:val="none" w:sz="0" w:space="0" w:color="auto"/>
                                  </w:divBdr>
                                  <w:divsChild>
                                    <w:div w:id="562762223">
                                      <w:marLeft w:val="0"/>
                                      <w:marRight w:val="0"/>
                                      <w:marTop w:val="0"/>
                                      <w:marBottom w:val="0"/>
                                      <w:divBdr>
                                        <w:top w:val="none" w:sz="0" w:space="0" w:color="auto"/>
                                        <w:left w:val="none" w:sz="0" w:space="0" w:color="auto"/>
                                        <w:bottom w:val="none" w:sz="0" w:space="0" w:color="auto"/>
                                        <w:right w:val="none" w:sz="0" w:space="0" w:color="auto"/>
                                      </w:divBdr>
                                      <w:divsChild>
                                        <w:div w:id="1044058883">
                                          <w:marLeft w:val="0"/>
                                          <w:marRight w:val="0"/>
                                          <w:marTop w:val="0"/>
                                          <w:marBottom w:val="0"/>
                                          <w:divBdr>
                                            <w:top w:val="none" w:sz="0" w:space="0" w:color="auto"/>
                                            <w:left w:val="none" w:sz="0" w:space="0" w:color="auto"/>
                                            <w:bottom w:val="none" w:sz="0" w:space="0" w:color="auto"/>
                                            <w:right w:val="none" w:sz="0" w:space="0" w:color="auto"/>
                                          </w:divBdr>
                                        </w:div>
                                        <w:div w:id="1857579175">
                                          <w:marLeft w:val="0"/>
                                          <w:marRight w:val="0"/>
                                          <w:marTop w:val="0"/>
                                          <w:marBottom w:val="0"/>
                                          <w:divBdr>
                                            <w:top w:val="none" w:sz="0" w:space="0" w:color="auto"/>
                                            <w:left w:val="none" w:sz="0" w:space="0" w:color="auto"/>
                                            <w:bottom w:val="none" w:sz="0" w:space="0" w:color="auto"/>
                                            <w:right w:val="none" w:sz="0" w:space="0" w:color="auto"/>
                                          </w:divBdr>
                                        </w:div>
                                        <w:div w:id="197035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75100">
                                  <w:marLeft w:val="0"/>
                                  <w:marRight w:val="0"/>
                                  <w:marTop w:val="0"/>
                                  <w:marBottom w:val="0"/>
                                  <w:divBdr>
                                    <w:top w:val="none" w:sz="0" w:space="0" w:color="auto"/>
                                    <w:left w:val="none" w:sz="0" w:space="0" w:color="auto"/>
                                    <w:bottom w:val="none" w:sz="0" w:space="0" w:color="auto"/>
                                    <w:right w:val="none" w:sz="0" w:space="0" w:color="auto"/>
                                  </w:divBdr>
                                  <w:divsChild>
                                    <w:div w:id="918904874">
                                      <w:marLeft w:val="0"/>
                                      <w:marRight w:val="0"/>
                                      <w:marTop w:val="0"/>
                                      <w:marBottom w:val="0"/>
                                      <w:divBdr>
                                        <w:top w:val="none" w:sz="0" w:space="0" w:color="auto"/>
                                        <w:left w:val="none" w:sz="0" w:space="0" w:color="auto"/>
                                        <w:bottom w:val="none" w:sz="0" w:space="0" w:color="auto"/>
                                        <w:right w:val="none" w:sz="0" w:space="0" w:color="auto"/>
                                      </w:divBdr>
                                      <w:divsChild>
                                        <w:div w:id="1760057494">
                                          <w:marLeft w:val="0"/>
                                          <w:marRight w:val="0"/>
                                          <w:marTop w:val="0"/>
                                          <w:marBottom w:val="0"/>
                                          <w:divBdr>
                                            <w:top w:val="none" w:sz="0" w:space="0" w:color="auto"/>
                                            <w:left w:val="none" w:sz="0" w:space="0" w:color="auto"/>
                                            <w:bottom w:val="none" w:sz="0" w:space="0" w:color="auto"/>
                                            <w:right w:val="none" w:sz="0" w:space="0" w:color="auto"/>
                                          </w:divBdr>
                                        </w:div>
                                        <w:div w:id="149561932">
                                          <w:marLeft w:val="0"/>
                                          <w:marRight w:val="0"/>
                                          <w:marTop w:val="0"/>
                                          <w:marBottom w:val="0"/>
                                          <w:divBdr>
                                            <w:top w:val="none" w:sz="0" w:space="0" w:color="auto"/>
                                            <w:left w:val="none" w:sz="0" w:space="0" w:color="auto"/>
                                            <w:bottom w:val="none" w:sz="0" w:space="0" w:color="auto"/>
                                            <w:right w:val="none" w:sz="0" w:space="0" w:color="auto"/>
                                          </w:divBdr>
                                        </w:div>
                                        <w:div w:id="150459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31891">
                                  <w:marLeft w:val="0"/>
                                  <w:marRight w:val="0"/>
                                  <w:marTop w:val="0"/>
                                  <w:marBottom w:val="0"/>
                                  <w:divBdr>
                                    <w:top w:val="none" w:sz="0" w:space="0" w:color="auto"/>
                                    <w:left w:val="none" w:sz="0" w:space="0" w:color="auto"/>
                                    <w:bottom w:val="none" w:sz="0" w:space="0" w:color="auto"/>
                                    <w:right w:val="none" w:sz="0" w:space="0" w:color="auto"/>
                                  </w:divBdr>
                                  <w:divsChild>
                                    <w:div w:id="543717225">
                                      <w:marLeft w:val="0"/>
                                      <w:marRight w:val="0"/>
                                      <w:marTop w:val="0"/>
                                      <w:marBottom w:val="0"/>
                                      <w:divBdr>
                                        <w:top w:val="none" w:sz="0" w:space="0" w:color="auto"/>
                                        <w:left w:val="none" w:sz="0" w:space="0" w:color="auto"/>
                                        <w:bottom w:val="none" w:sz="0" w:space="0" w:color="auto"/>
                                        <w:right w:val="none" w:sz="0" w:space="0" w:color="auto"/>
                                      </w:divBdr>
                                      <w:divsChild>
                                        <w:div w:id="271865061">
                                          <w:marLeft w:val="0"/>
                                          <w:marRight w:val="0"/>
                                          <w:marTop w:val="0"/>
                                          <w:marBottom w:val="0"/>
                                          <w:divBdr>
                                            <w:top w:val="none" w:sz="0" w:space="0" w:color="auto"/>
                                            <w:left w:val="none" w:sz="0" w:space="0" w:color="auto"/>
                                            <w:bottom w:val="none" w:sz="0" w:space="0" w:color="auto"/>
                                            <w:right w:val="none" w:sz="0" w:space="0" w:color="auto"/>
                                          </w:divBdr>
                                        </w:div>
                                        <w:div w:id="2091465072">
                                          <w:marLeft w:val="0"/>
                                          <w:marRight w:val="0"/>
                                          <w:marTop w:val="0"/>
                                          <w:marBottom w:val="0"/>
                                          <w:divBdr>
                                            <w:top w:val="none" w:sz="0" w:space="0" w:color="auto"/>
                                            <w:left w:val="none" w:sz="0" w:space="0" w:color="auto"/>
                                            <w:bottom w:val="none" w:sz="0" w:space="0" w:color="auto"/>
                                            <w:right w:val="none" w:sz="0" w:space="0" w:color="auto"/>
                                          </w:divBdr>
                                        </w:div>
                                        <w:div w:id="63360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04318">
                                  <w:marLeft w:val="0"/>
                                  <w:marRight w:val="0"/>
                                  <w:marTop w:val="0"/>
                                  <w:marBottom w:val="0"/>
                                  <w:divBdr>
                                    <w:top w:val="none" w:sz="0" w:space="0" w:color="auto"/>
                                    <w:left w:val="none" w:sz="0" w:space="0" w:color="auto"/>
                                    <w:bottom w:val="none" w:sz="0" w:space="0" w:color="auto"/>
                                    <w:right w:val="none" w:sz="0" w:space="0" w:color="auto"/>
                                  </w:divBdr>
                                  <w:divsChild>
                                    <w:div w:id="1836532187">
                                      <w:marLeft w:val="0"/>
                                      <w:marRight w:val="0"/>
                                      <w:marTop w:val="0"/>
                                      <w:marBottom w:val="0"/>
                                      <w:divBdr>
                                        <w:top w:val="none" w:sz="0" w:space="0" w:color="auto"/>
                                        <w:left w:val="none" w:sz="0" w:space="0" w:color="auto"/>
                                        <w:bottom w:val="none" w:sz="0" w:space="0" w:color="auto"/>
                                        <w:right w:val="none" w:sz="0" w:space="0" w:color="auto"/>
                                      </w:divBdr>
                                      <w:divsChild>
                                        <w:div w:id="180704622">
                                          <w:marLeft w:val="0"/>
                                          <w:marRight w:val="0"/>
                                          <w:marTop w:val="0"/>
                                          <w:marBottom w:val="0"/>
                                          <w:divBdr>
                                            <w:top w:val="none" w:sz="0" w:space="0" w:color="auto"/>
                                            <w:left w:val="none" w:sz="0" w:space="0" w:color="auto"/>
                                            <w:bottom w:val="none" w:sz="0" w:space="0" w:color="auto"/>
                                            <w:right w:val="none" w:sz="0" w:space="0" w:color="auto"/>
                                          </w:divBdr>
                                        </w:div>
                                        <w:div w:id="202642852">
                                          <w:marLeft w:val="0"/>
                                          <w:marRight w:val="0"/>
                                          <w:marTop w:val="0"/>
                                          <w:marBottom w:val="0"/>
                                          <w:divBdr>
                                            <w:top w:val="none" w:sz="0" w:space="0" w:color="auto"/>
                                            <w:left w:val="none" w:sz="0" w:space="0" w:color="auto"/>
                                            <w:bottom w:val="none" w:sz="0" w:space="0" w:color="auto"/>
                                            <w:right w:val="none" w:sz="0" w:space="0" w:color="auto"/>
                                          </w:divBdr>
                                        </w:div>
                                        <w:div w:id="126550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71049">
                                  <w:marLeft w:val="0"/>
                                  <w:marRight w:val="0"/>
                                  <w:marTop w:val="0"/>
                                  <w:marBottom w:val="0"/>
                                  <w:divBdr>
                                    <w:top w:val="none" w:sz="0" w:space="0" w:color="auto"/>
                                    <w:left w:val="none" w:sz="0" w:space="0" w:color="auto"/>
                                    <w:bottom w:val="none" w:sz="0" w:space="0" w:color="auto"/>
                                    <w:right w:val="none" w:sz="0" w:space="0" w:color="auto"/>
                                  </w:divBdr>
                                  <w:divsChild>
                                    <w:div w:id="1512063483">
                                      <w:marLeft w:val="0"/>
                                      <w:marRight w:val="0"/>
                                      <w:marTop w:val="0"/>
                                      <w:marBottom w:val="0"/>
                                      <w:divBdr>
                                        <w:top w:val="none" w:sz="0" w:space="0" w:color="auto"/>
                                        <w:left w:val="none" w:sz="0" w:space="0" w:color="auto"/>
                                        <w:bottom w:val="none" w:sz="0" w:space="0" w:color="auto"/>
                                        <w:right w:val="none" w:sz="0" w:space="0" w:color="auto"/>
                                      </w:divBdr>
                                      <w:divsChild>
                                        <w:div w:id="393823067">
                                          <w:marLeft w:val="0"/>
                                          <w:marRight w:val="0"/>
                                          <w:marTop w:val="0"/>
                                          <w:marBottom w:val="0"/>
                                          <w:divBdr>
                                            <w:top w:val="none" w:sz="0" w:space="0" w:color="auto"/>
                                            <w:left w:val="none" w:sz="0" w:space="0" w:color="auto"/>
                                            <w:bottom w:val="none" w:sz="0" w:space="0" w:color="auto"/>
                                            <w:right w:val="none" w:sz="0" w:space="0" w:color="auto"/>
                                          </w:divBdr>
                                        </w:div>
                                        <w:div w:id="344987033">
                                          <w:marLeft w:val="0"/>
                                          <w:marRight w:val="0"/>
                                          <w:marTop w:val="0"/>
                                          <w:marBottom w:val="0"/>
                                          <w:divBdr>
                                            <w:top w:val="none" w:sz="0" w:space="0" w:color="auto"/>
                                            <w:left w:val="none" w:sz="0" w:space="0" w:color="auto"/>
                                            <w:bottom w:val="none" w:sz="0" w:space="0" w:color="auto"/>
                                            <w:right w:val="none" w:sz="0" w:space="0" w:color="auto"/>
                                          </w:divBdr>
                                        </w:div>
                                        <w:div w:id="3522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14368">
                                  <w:marLeft w:val="0"/>
                                  <w:marRight w:val="0"/>
                                  <w:marTop w:val="0"/>
                                  <w:marBottom w:val="0"/>
                                  <w:divBdr>
                                    <w:top w:val="none" w:sz="0" w:space="0" w:color="auto"/>
                                    <w:left w:val="none" w:sz="0" w:space="0" w:color="auto"/>
                                    <w:bottom w:val="none" w:sz="0" w:space="0" w:color="auto"/>
                                    <w:right w:val="none" w:sz="0" w:space="0" w:color="auto"/>
                                  </w:divBdr>
                                  <w:divsChild>
                                    <w:div w:id="86970974">
                                      <w:marLeft w:val="0"/>
                                      <w:marRight w:val="0"/>
                                      <w:marTop w:val="0"/>
                                      <w:marBottom w:val="0"/>
                                      <w:divBdr>
                                        <w:top w:val="none" w:sz="0" w:space="0" w:color="auto"/>
                                        <w:left w:val="none" w:sz="0" w:space="0" w:color="auto"/>
                                        <w:bottom w:val="none" w:sz="0" w:space="0" w:color="auto"/>
                                        <w:right w:val="none" w:sz="0" w:space="0" w:color="auto"/>
                                      </w:divBdr>
                                      <w:divsChild>
                                        <w:div w:id="760638407">
                                          <w:marLeft w:val="0"/>
                                          <w:marRight w:val="0"/>
                                          <w:marTop w:val="0"/>
                                          <w:marBottom w:val="0"/>
                                          <w:divBdr>
                                            <w:top w:val="none" w:sz="0" w:space="0" w:color="auto"/>
                                            <w:left w:val="none" w:sz="0" w:space="0" w:color="auto"/>
                                            <w:bottom w:val="none" w:sz="0" w:space="0" w:color="auto"/>
                                            <w:right w:val="none" w:sz="0" w:space="0" w:color="auto"/>
                                          </w:divBdr>
                                        </w:div>
                                        <w:div w:id="161751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827029">
                                  <w:marLeft w:val="0"/>
                                  <w:marRight w:val="0"/>
                                  <w:marTop w:val="0"/>
                                  <w:marBottom w:val="0"/>
                                  <w:divBdr>
                                    <w:top w:val="none" w:sz="0" w:space="0" w:color="auto"/>
                                    <w:left w:val="none" w:sz="0" w:space="0" w:color="auto"/>
                                    <w:bottom w:val="none" w:sz="0" w:space="0" w:color="auto"/>
                                    <w:right w:val="none" w:sz="0" w:space="0" w:color="auto"/>
                                  </w:divBdr>
                                  <w:divsChild>
                                    <w:div w:id="1757431864">
                                      <w:marLeft w:val="0"/>
                                      <w:marRight w:val="0"/>
                                      <w:marTop w:val="0"/>
                                      <w:marBottom w:val="0"/>
                                      <w:divBdr>
                                        <w:top w:val="none" w:sz="0" w:space="0" w:color="auto"/>
                                        <w:left w:val="none" w:sz="0" w:space="0" w:color="auto"/>
                                        <w:bottom w:val="none" w:sz="0" w:space="0" w:color="auto"/>
                                        <w:right w:val="none" w:sz="0" w:space="0" w:color="auto"/>
                                      </w:divBdr>
                                      <w:divsChild>
                                        <w:div w:id="1501653427">
                                          <w:marLeft w:val="0"/>
                                          <w:marRight w:val="0"/>
                                          <w:marTop w:val="0"/>
                                          <w:marBottom w:val="0"/>
                                          <w:divBdr>
                                            <w:top w:val="none" w:sz="0" w:space="0" w:color="auto"/>
                                            <w:left w:val="none" w:sz="0" w:space="0" w:color="auto"/>
                                            <w:bottom w:val="none" w:sz="0" w:space="0" w:color="auto"/>
                                            <w:right w:val="none" w:sz="0" w:space="0" w:color="auto"/>
                                          </w:divBdr>
                                        </w:div>
                                        <w:div w:id="64463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225017">
                                  <w:marLeft w:val="0"/>
                                  <w:marRight w:val="0"/>
                                  <w:marTop w:val="0"/>
                                  <w:marBottom w:val="0"/>
                                  <w:divBdr>
                                    <w:top w:val="none" w:sz="0" w:space="0" w:color="auto"/>
                                    <w:left w:val="none" w:sz="0" w:space="0" w:color="auto"/>
                                    <w:bottom w:val="none" w:sz="0" w:space="0" w:color="auto"/>
                                    <w:right w:val="none" w:sz="0" w:space="0" w:color="auto"/>
                                  </w:divBdr>
                                  <w:divsChild>
                                    <w:div w:id="228611696">
                                      <w:marLeft w:val="0"/>
                                      <w:marRight w:val="0"/>
                                      <w:marTop w:val="0"/>
                                      <w:marBottom w:val="0"/>
                                      <w:divBdr>
                                        <w:top w:val="none" w:sz="0" w:space="0" w:color="auto"/>
                                        <w:left w:val="none" w:sz="0" w:space="0" w:color="auto"/>
                                        <w:bottom w:val="none" w:sz="0" w:space="0" w:color="auto"/>
                                        <w:right w:val="none" w:sz="0" w:space="0" w:color="auto"/>
                                      </w:divBdr>
                                      <w:divsChild>
                                        <w:div w:id="566498477">
                                          <w:marLeft w:val="0"/>
                                          <w:marRight w:val="0"/>
                                          <w:marTop w:val="0"/>
                                          <w:marBottom w:val="0"/>
                                          <w:divBdr>
                                            <w:top w:val="none" w:sz="0" w:space="0" w:color="auto"/>
                                            <w:left w:val="none" w:sz="0" w:space="0" w:color="auto"/>
                                            <w:bottom w:val="none" w:sz="0" w:space="0" w:color="auto"/>
                                            <w:right w:val="none" w:sz="0" w:space="0" w:color="auto"/>
                                          </w:divBdr>
                                        </w:div>
                                        <w:div w:id="135295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358146">
                                  <w:marLeft w:val="0"/>
                                  <w:marRight w:val="0"/>
                                  <w:marTop w:val="0"/>
                                  <w:marBottom w:val="0"/>
                                  <w:divBdr>
                                    <w:top w:val="none" w:sz="0" w:space="0" w:color="auto"/>
                                    <w:left w:val="none" w:sz="0" w:space="0" w:color="auto"/>
                                    <w:bottom w:val="none" w:sz="0" w:space="0" w:color="auto"/>
                                    <w:right w:val="none" w:sz="0" w:space="0" w:color="auto"/>
                                  </w:divBdr>
                                  <w:divsChild>
                                    <w:div w:id="1018386433">
                                      <w:marLeft w:val="0"/>
                                      <w:marRight w:val="0"/>
                                      <w:marTop w:val="0"/>
                                      <w:marBottom w:val="0"/>
                                      <w:divBdr>
                                        <w:top w:val="none" w:sz="0" w:space="0" w:color="auto"/>
                                        <w:left w:val="none" w:sz="0" w:space="0" w:color="auto"/>
                                        <w:bottom w:val="none" w:sz="0" w:space="0" w:color="auto"/>
                                        <w:right w:val="none" w:sz="0" w:space="0" w:color="auto"/>
                                      </w:divBdr>
                                      <w:divsChild>
                                        <w:div w:id="951284861">
                                          <w:marLeft w:val="0"/>
                                          <w:marRight w:val="0"/>
                                          <w:marTop w:val="0"/>
                                          <w:marBottom w:val="0"/>
                                          <w:divBdr>
                                            <w:top w:val="none" w:sz="0" w:space="0" w:color="auto"/>
                                            <w:left w:val="none" w:sz="0" w:space="0" w:color="auto"/>
                                            <w:bottom w:val="none" w:sz="0" w:space="0" w:color="auto"/>
                                            <w:right w:val="none" w:sz="0" w:space="0" w:color="auto"/>
                                          </w:divBdr>
                                        </w:div>
                                        <w:div w:id="2133941453">
                                          <w:marLeft w:val="0"/>
                                          <w:marRight w:val="0"/>
                                          <w:marTop w:val="0"/>
                                          <w:marBottom w:val="0"/>
                                          <w:divBdr>
                                            <w:top w:val="none" w:sz="0" w:space="0" w:color="auto"/>
                                            <w:left w:val="none" w:sz="0" w:space="0" w:color="auto"/>
                                            <w:bottom w:val="none" w:sz="0" w:space="0" w:color="auto"/>
                                            <w:right w:val="none" w:sz="0" w:space="0" w:color="auto"/>
                                          </w:divBdr>
                                        </w:div>
                                        <w:div w:id="9795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820510">
                                  <w:marLeft w:val="0"/>
                                  <w:marRight w:val="0"/>
                                  <w:marTop w:val="0"/>
                                  <w:marBottom w:val="0"/>
                                  <w:divBdr>
                                    <w:top w:val="none" w:sz="0" w:space="0" w:color="auto"/>
                                    <w:left w:val="none" w:sz="0" w:space="0" w:color="auto"/>
                                    <w:bottom w:val="none" w:sz="0" w:space="0" w:color="auto"/>
                                    <w:right w:val="none" w:sz="0" w:space="0" w:color="auto"/>
                                  </w:divBdr>
                                  <w:divsChild>
                                    <w:div w:id="697238459">
                                      <w:marLeft w:val="0"/>
                                      <w:marRight w:val="0"/>
                                      <w:marTop w:val="0"/>
                                      <w:marBottom w:val="0"/>
                                      <w:divBdr>
                                        <w:top w:val="none" w:sz="0" w:space="0" w:color="auto"/>
                                        <w:left w:val="none" w:sz="0" w:space="0" w:color="auto"/>
                                        <w:bottom w:val="none" w:sz="0" w:space="0" w:color="auto"/>
                                        <w:right w:val="none" w:sz="0" w:space="0" w:color="auto"/>
                                      </w:divBdr>
                                      <w:divsChild>
                                        <w:div w:id="1555189875">
                                          <w:marLeft w:val="0"/>
                                          <w:marRight w:val="0"/>
                                          <w:marTop w:val="0"/>
                                          <w:marBottom w:val="0"/>
                                          <w:divBdr>
                                            <w:top w:val="none" w:sz="0" w:space="0" w:color="auto"/>
                                            <w:left w:val="none" w:sz="0" w:space="0" w:color="auto"/>
                                            <w:bottom w:val="none" w:sz="0" w:space="0" w:color="auto"/>
                                            <w:right w:val="none" w:sz="0" w:space="0" w:color="auto"/>
                                          </w:divBdr>
                                        </w:div>
                                        <w:div w:id="1668512911">
                                          <w:marLeft w:val="0"/>
                                          <w:marRight w:val="0"/>
                                          <w:marTop w:val="0"/>
                                          <w:marBottom w:val="0"/>
                                          <w:divBdr>
                                            <w:top w:val="none" w:sz="0" w:space="0" w:color="auto"/>
                                            <w:left w:val="none" w:sz="0" w:space="0" w:color="auto"/>
                                            <w:bottom w:val="none" w:sz="0" w:space="0" w:color="auto"/>
                                            <w:right w:val="none" w:sz="0" w:space="0" w:color="auto"/>
                                          </w:divBdr>
                                        </w:div>
                                        <w:div w:id="67169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9614">
                                  <w:marLeft w:val="0"/>
                                  <w:marRight w:val="0"/>
                                  <w:marTop w:val="0"/>
                                  <w:marBottom w:val="0"/>
                                  <w:divBdr>
                                    <w:top w:val="none" w:sz="0" w:space="0" w:color="auto"/>
                                    <w:left w:val="none" w:sz="0" w:space="0" w:color="auto"/>
                                    <w:bottom w:val="none" w:sz="0" w:space="0" w:color="auto"/>
                                    <w:right w:val="none" w:sz="0" w:space="0" w:color="auto"/>
                                  </w:divBdr>
                                  <w:divsChild>
                                    <w:div w:id="932514560">
                                      <w:marLeft w:val="0"/>
                                      <w:marRight w:val="0"/>
                                      <w:marTop w:val="0"/>
                                      <w:marBottom w:val="0"/>
                                      <w:divBdr>
                                        <w:top w:val="none" w:sz="0" w:space="0" w:color="auto"/>
                                        <w:left w:val="none" w:sz="0" w:space="0" w:color="auto"/>
                                        <w:bottom w:val="none" w:sz="0" w:space="0" w:color="auto"/>
                                        <w:right w:val="none" w:sz="0" w:space="0" w:color="auto"/>
                                      </w:divBdr>
                                      <w:divsChild>
                                        <w:div w:id="1213346000">
                                          <w:marLeft w:val="0"/>
                                          <w:marRight w:val="0"/>
                                          <w:marTop w:val="0"/>
                                          <w:marBottom w:val="0"/>
                                          <w:divBdr>
                                            <w:top w:val="none" w:sz="0" w:space="0" w:color="auto"/>
                                            <w:left w:val="none" w:sz="0" w:space="0" w:color="auto"/>
                                            <w:bottom w:val="none" w:sz="0" w:space="0" w:color="auto"/>
                                            <w:right w:val="none" w:sz="0" w:space="0" w:color="auto"/>
                                          </w:divBdr>
                                        </w:div>
                                        <w:div w:id="8932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237862">
                                  <w:marLeft w:val="0"/>
                                  <w:marRight w:val="0"/>
                                  <w:marTop w:val="0"/>
                                  <w:marBottom w:val="0"/>
                                  <w:divBdr>
                                    <w:top w:val="none" w:sz="0" w:space="0" w:color="auto"/>
                                    <w:left w:val="none" w:sz="0" w:space="0" w:color="auto"/>
                                    <w:bottom w:val="none" w:sz="0" w:space="0" w:color="auto"/>
                                    <w:right w:val="none" w:sz="0" w:space="0" w:color="auto"/>
                                  </w:divBdr>
                                  <w:divsChild>
                                    <w:div w:id="1742210585">
                                      <w:marLeft w:val="0"/>
                                      <w:marRight w:val="0"/>
                                      <w:marTop w:val="0"/>
                                      <w:marBottom w:val="0"/>
                                      <w:divBdr>
                                        <w:top w:val="none" w:sz="0" w:space="0" w:color="auto"/>
                                        <w:left w:val="none" w:sz="0" w:space="0" w:color="auto"/>
                                        <w:bottom w:val="none" w:sz="0" w:space="0" w:color="auto"/>
                                        <w:right w:val="none" w:sz="0" w:space="0" w:color="auto"/>
                                      </w:divBdr>
                                      <w:divsChild>
                                        <w:div w:id="424157294">
                                          <w:marLeft w:val="0"/>
                                          <w:marRight w:val="0"/>
                                          <w:marTop w:val="0"/>
                                          <w:marBottom w:val="0"/>
                                          <w:divBdr>
                                            <w:top w:val="none" w:sz="0" w:space="0" w:color="auto"/>
                                            <w:left w:val="none" w:sz="0" w:space="0" w:color="auto"/>
                                            <w:bottom w:val="none" w:sz="0" w:space="0" w:color="auto"/>
                                            <w:right w:val="none" w:sz="0" w:space="0" w:color="auto"/>
                                          </w:divBdr>
                                        </w:div>
                                        <w:div w:id="84836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00107">
                          <w:marLeft w:val="0"/>
                          <w:marRight w:val="0"/>
                          <w:marTop w:val="0"/>
                          <w:marBottom w:val="0"/>
                          <w:divBdr>
                            <w:top w:val="none" w:sz="0" w:space="0" w:color="auto"/>
                            <w:left w:val="none" w:sz="0" w:space="0" w:color="auto"/>
                            <w:bottom w:val="none" w:sz="0" w:space="0" w:color="auto"/>
                            <w:right w:val="none" w:sz="0" w:space="0" w:color="auto"/>
                          </w:divBdr>
                          <w:divsChild>
                            <w:div w:id="665523945">
                              <w:marLeft w:val="0"/>
                              <w:marRight w:val="0"/>
                              <w:marTop w:val="0"/>
                              <w:marBottom w:val="0"/>
                              <w:divBdr>
                                <w:top w:val="none" w:sz="0" w:space="0" w:color="auto"/>
                                <w:left w:val="none" w:sz="0" w:space="0" w:color="auto"/>
                                <w:bottom w:val="none" w:sz="0" w:space="0" w:color="auto"/>
                                <w:right w:val="none" w:sz="0" w:space="0" w:color="auto"/>
                              </w:divBdr>
                            </w:div>
                            <w:div w:id="672102725">
                              <w:marLeft w:val="0"/>
                              <w:marRight w:val="0"/>
                              <w:marTop w:val="0"/>
                              <w:marBottom w:val="0"/>
                              <w:divBdr>
                                <w:top w:val="none" w:sz="0" w:space="0" w:color="auto"/>
                                <w:left w:val="none" w:sz="0" w:space="0" w:color="auto"/>
                                <w:bottom w:val="none" w:sz="0" w:space="0" w:color="auto"/>
                                <w:right w:val="none" w:sz="0" w:space="0" w:color="auto"/>
                              </w:divBdr>
                              <w:divsChild>
                                <w:div w:id="1754281050">
                                  <w:marLeft w:val="0"/>
                                  <w:marRight w:val="0"/>
                                  <w:marTop w:val="0"/>
                                  <w:marBottom w:val="0"/>
                                  <w:divBdr>
                                    <w:top w:val="none" w:sz="0" w:space="0" w:color="auto"/>
                                    <w:left w:val="none" w:sz="0" w:space="0" w:color="auto"/>
                                    <w:bottom w:val="none" w:sz="0" w:space="0" w:color="auto"/>
                                    <w:right w:val="none" w:sz="0" w:space="0" w:color="auto"/>
                                  </w:divBdr>
                                </w:div>
                                <w:div w:id="3283576">
                                  <w:marLeft w:val="0"/>
                                  <w:marRight w:val="0"/>
                                  <w:marTop w:val="0"/>
                                  <w:marBottom w:val="0"/>
                                  <w:divBdr>
                                    <w:top w:val="none" w:sz="0" w:space="0" w:color="auto"/>
                                    <w:left w:val="none" w:sz="0" w:space="0" w:color="auto"/>
                                    <w:bottom w:val="none" w:sz="0" w:space="0" w:color="auto"/>
                                    <w:right w:val="none" w:sz="0" w:space="0" w:color="auto"/>
                                  </w:divBdr>
                                  <w:divsChild>
                                    <w:div w:id="901795522">
                                      <w:marLeft w:val="0"/>
                                      <w:marRight w:val="0"/>
                                      <w:marTop w:val="0"/>
                                      <w:marBottom w:val="0"/>
                                      <w:divBdr>
                                        <w:top w:val="none" w:sz="0" w:space="0" w:color="auto"/>
                                        <w:left w:val="none" w:sz="0" w:space="0" w:color="auto"/>
                                        <w:bottom w:val="none" w:sz="0" w:space="0" w:color="auto"/>
                                        <w:right w:val="none" w:sz="0" w:space="0" w:color="auto"/>
                                      </w:divBdr>
                                      <w:divsChild>
                                        <w:div w:id="94256650">
                                          <w:marLeft w:val="0"/>
                                          <w:marRight w:val="0"/>
                                          <w:marTop w:val="0"/>
                                          <w:marBottom w:val="0"/>
                                          <w:divBdr>
                                            <w:top w:val="none" w:sz="0" w:space="0" w:color="auto"/>
                                            <w:left w:val="none" w:sz="0" w:space="0" w:color="auto"/>
                                            <w:bottom w:val="none" w:sz="0" w:space="0" w:color="auto"/>
                                            <w:right w:val="none" w:sz="0" w:space="0" w:color="auto"/>
                                          </w:divBdr>
                                        </w:div>
                                        <w:div w:id="388387770">
                                          <w:marLeft w:val="0"/>
                                          <w:marRight w:val="0"/>
                                          <w:marTop w:val="0"/>
                                          <w:marBottom w:val="0"/>
                                          <w:divBdr>
                                            <w:top w:val="none" w:sz="0" w:space="0" w:color="auto"/>
                                            <w:left w:val="none" w:sz="0" w:space="0" w:color="auto"/>
                                            <w:bottom w:val="none" w:sz="0" w:space="0" w:color="auto"/>
                                            <w:right w:val="none" w:sz="0" w:space="0" w:color="auto"/>
                                          </w:divBdr>
                                        </w:div>
                                        <w:div w:id="5117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396300">
                                  <w:marLeft w:val="0"/>
                                  <w:marRight w:val="0"/>
                                  <w:marTop w:val="0"/>
                                  <w:marBottom w:val="0"/>
                                  <w:divBdr>
                                    <w:top w:val="none" w:sz="0" w:space="0" w:color="auto"/>
                                    <w:left w:val="none" w:sz="0" w:space="0" w:color="auto"/>
                                    <w:bottom w:val="none" w:sz="0" w:space="0" w:color="auto"/>
                                    <w:right w:val="none" w:sz="0" w:space="0" w:color="auto"/>
                                  </w:divBdr>
                                  <w:divsChild>
                                    <w:div w:id="134643348">
                                      <w:marLeft w:val="0"/>
                                      <w:marRight w:val="0"/>
                                      <w:marTop w:val="0"/>
                                      <w:marBottom w:val="0"/>
                                      <w:divBdr>
                                        <w:top w:val="none" w:sz="0" w:space="0" w:color="auto"/>
                                        <w:left w:val="none" w:sz="0" w:space="0" w:color="auto"/>
                                        <w:bottom w:val="none" w:sz="0" w:space="0" w:color="auto"/>
                                        <w:right w:val="none" w:sz="0" w:space="0" w:color="auto"/>
                                      </w:divBdr>
                                      <w:divsChild>
                                        <w:div w:id="277224222">
                                          <w:marLeft w:val="0"/>
                                          <w:marRight w:val="0"/>
                                          <w:marTop w:val="0"/>
                                          <w:marBottom w:val="0"/>
                                          <w:divBdr>
                                            <w:top w:val="none" w:sz="0" w:space="0" w:color="auto"/>
                                            <w:left w:val="none" w:sz="0" w:space="0" w:color="auto"/>
                                            <w:bottom w:val="none" w:sz="0" w:space="0" w:color="auto"/>
                                            <w:right w:val="none" w:sz="0" w:space="0" w:color="auto"/>
                                          </w:divBdr>
                                        </w:div>
                                        <w:div w:id="1264731136">
                                          <w:marLeft w:val="0"/>
                                          <w:marRight w:val="0"/>
                                          <w:marTop w:val="0"/>
                                          <w:marBottom w:val="0"/>
                                          <w:divBdr>
                                            <w:top w:val="none" w:sz="0" w:space="0" w:color="auto"/>
                                            <w:left w:val="none" w:sz="0" w:space="0" w:color="auto"/>
                                            <w:bottom w:val="none" w:sz="0" w:space="0" w:color="auto"/>
                                            <w:right w:val="none" w:sz="0" w:space="0" w:color="auto"/>
                                          </w:divBdr>
                                        </w:div>
                                        <w:div w:id="137612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687306">
                                  <w:marLeft w:val="0"/>
                                  <w:marRight w:val="0"/>
                                  <w:marTop w:val="0"/>
                                  <w:marBottom w:val="0"/>
                                  <w:divBdr>
                                    <w:top w:val="none" w:sz="0" w:space="0" w:color="auto"/>
                                    <w:left w:val="none" w:sz="0" w:space="0" w:color="auto"/>
                                    <w:bottom w:val="none" w:sz="0" w:space="0" w:color="auto"/>
                                    <w:right w:val="none" w:sz="0" w:space="0" w:color="auto"/>
                                  </w:divBdr>
                                  <w:divsChild>
                                    <w:div w:id="1753890311">
                                      <w:marLeft w:val="0"/>
                                      <w:marRight w:val="0"/>
                                      <w:marTop w:val="0"/>
                                      <w:marBottom w:val="0"/>
                                      <w:divBdr>
                                        <w:top w:val="none" w:sz="0" w:space="0" w:color="auto"/>
                                        <w:left w:val="none" w:sz="0" w:space="0" w:color="auto"/>
                                        <w:bottom w:val="none" w:sz="0" w:space="0" w:color="auto"/>
                                        <w:right w:val="none" w:sz="0" w:space="0" w:color="auto"/>
                                      </w:divBdr>
                                      <w:divsChild>
                                        <w:div w:id="44456330">
                                          <w:marLeft w:val="0"/>
                                          <w:marRight w:val="0"/>
                                          <w:marTop w:val="0"/>
                                          <w:marBottom w:val="0"/>
                                          <w:divBdr>
                                            <w:top w:val="none" w:sz="0" w:space="0" w:color="auto"/>
                                            <w:left w:val="none" w:sz="0" w:space="0" w:color="auto"/>
                                            <w:bottom w:val="none" w:sz="0" w:space="0" w:color="auto"/>
                                            <w:right w:val="none" w:sz="0" w:space="0" w:color="auto"/>
                                          </w:divBdr>
                                        </w:div>
                                        <w:div w:id="328867188">
                                          <w:marLeft w:val="0"/>
                                          <w:marRight w:val="0"/>
                                          <w:marTop w:val="0"/>
                                          <w:marBottom w:val="0"/>
                                          <w:divBdr>
                                            <w:top w:val="none" w:sz="0" w:space="0" w:color="auto"/>
                                            <w:left w:val="none" w:sz="0" w:space="0" w:color="auto"/>
                                            <w:bottom w:val="none" w:sz="0" w:space="0" w:color="auto"/>
                                            <w:right w:val="none" w:sz="0" w:space="0" w:color="auto"/>
                                          </w:divBdr>
                                        </w:div>
                                        <w:div w:id="206695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590559">
                                  <w:marLeft w:val="0"/>
                                  <w:marRight w:val="0"/>
                                  <w:marTop w:val="0"/>
                                  <w:marBottom w:val="0"/>
                                  <w:divBdr>
                                    <w:top w:val="none" w:sz="0" w:space="0" w:color="auto"/>
                                    <w:left w:val="none" w:sz="0" w:space="0" w:color="auto"/>
                                    <w:bottom w:val="none" w:sz="0" w:space="0" w:color="auto"/>
                                    <w:right w:val="none" w:sz="0" w:space="0" w:color="auto"/>
                                  </w:divBdr>
                                  <w:divsChild>
                                    <w:div w:id="685323883">
                                      <w:marLeft w:val="0"/>
                                      <w:marRight w:val="0"/>
                                      <w:marTop w:val="0"/>
                                      <w:marBottom w:val="0"/>
                                      <w:divBdr>
                                        <w:top w:val="none" w:sz="0" w:space="0" w:color="auto"/>
                                        <w:left w:val="none" w:sz="0" w:space="0" w:color="auto"/>
                                        <w:bottom w:val="none" w:sz="0" w:space="0" w:color="auto"/>
                                        <w:right w:val="none" w:sz="0" w:space="0" w:color="auto"/>
                                      </w:divBdr>
                                      <w:divsChild>
                                        <w:div w:id="1715081329">
                                          <w:marLeft w:val="0"/>
                                          <w:marRight w:val="0"/>
                                          <w:marTop w:val="0"/>
                                          <w:marBottom w:val="0"/>
                                          <w:divBdr>
                                            <w:top w:val="none" w:sz="0" w:space="0" w:color="auto"/>
                                            <w:left w:val="none" w:sz="0" w:space="0" w:color="auto"/>
                                            <w:bottom w:val="none" w:sz="0" w:space="0" w:color="auto"/>
                                            <w:right w:val="none" w:sz="0" w:space="0" w:color="auto"/>
                                          </w:divBdr>
                                        </w:div>
                                        <w:div w:id="1358852916">
                                          <w:marLeft w:val="0"/>
                                          <w:marRight w:val="0"/>
                                          <w:marTop w:val="0"/>
                                          <w:marBottom w:val="0"/>
                                          <w:divBdr>
                                            <w:top w:val="none" w:sz="0" w:space="0" w:color="auto"/>
                                            <w:left w:val="none" w:sz="0" w:space="0" w:color="auto"/>
                                            <w:bottom w:val="none" w:sz="0" w:space="0" w:color="auto"/>
                                            <w:right w:val="none" w:sz="0" w:space="0" w:color="auto"/>
                                          </w:divBdr>
                                        </w:div>
                                        <w:div w:id="99202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39427">
                                  <w:marLeft w:val="0"/>
                                  <w:marRight w:val="0"/>
                                  <w:marTop w:val="0"/>
                                  <w:marBottom w:val="0"/>
                                  <w:divBdr>
                                    <w:top w:val="none" w:sz="0" w:space="0" w:color="auto"/>
                                    <w:left w:val="none" w:sz="0" w:space="0" w:color="auto"/>
                                    <w:bottom w:val="none" w:sz="0" w:space="0" w:color="auto"/>
                                    <w:right w:val="none" w:sz="0" w:space="0" w:color="auto"/>
                                  </w:divBdr>
                                  <w:divsChild>
                                    <w:div w:id="1810127114">
                                      <w:marLeft w:val="0"/>
                                      <w:marRight w:val="0"/>
                                      <w:marTop w:val="0"/>
                                      <w:marBottom w:val="0"/>
                                      <w:divBdr>
                                        <w:top w:val="none" w:sz="0" w:space="0" w:color="auto"/>
                                        <w:left w:val="none" w:sz="0" w:space="0" w:color="auto"/>
                                        <w:bottom w:val="none" w:sz="0" w:space="0" w:color="auto"/>
                                        <w:right w:val="none" w:sz="0" w:space="0" w:color="auto"/>
                                      </w:divBdr>
                                      <w:divsChild>
                                        <w:div w:id="1305433427">
                                          <w:marLeft w:val="0"/>
                                          <w:marRight w:val="0"/>
                                          <w:marTop w:val="0"/>
                                          <w:marBottom w:val="0"/>
                                          <w:divBdr>
                                            <w:top w:val="none" w:sz="0" w:space="0" w:color="auto"/>
                                            <w:left w:val="none" w:sz="0" w:space="0" w:color="auto"/>
                                            <w:bottom w:val="none" w:sz="0" w:space="0" w:color="auto"/>
                                            <w:right w:val="none" w:sz="0" w:space="0" w:color="auto"/>
                                          </w:divBdr>
                                        </w:div>
                                        <w:div w:id="40829477">
                                          <w:marLeft w:val="0"/>
                                          <w:marRight w:val="0"/>
                                          <w:marTop w:val="0"/>
                                          <w:marBottom w:val="0"/>
                                          <w:divBdr>
                                            <w:top w:val="none" w:sz="0" w:space="0" w:color="auto"/>
                                            <w:left w:val="none" w:sz="0" w:space="0" w:color="auto"/>
                                            <w:bottom w:val="none" w:sz="0" w:space="0" w:color="auto"/>
                                            <w:right w:val="none" w:sz="0" w:space="0" w:color="auto"/>
                                          </w:divBdr>
                                        </w:div>
                                        <w:div w:id="153133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4251">
                                  <w:marLeft w:val="0"/>
                                  <w:marRight w:val="0"/>
                                  <w:marTop w:val="0"/>
                                  <w:marBottom w:val="0"/>
                                  <w:divBdr>
                                    <w:top w:val="none" w:sz="0" w:space="0" w:color="auto"/>
                                    <w:left w:val="none" w:sz="0" w:space="0" w:color="auto"/>
                                    <w:bottom w:val="none" w:sz="0" w:space="0" w:color="auto"/>
                                    <w:right w:val="none" w:sz="0" w:space="0" w:color="auto"/>
                                  </w:divBdr>
                                  <w:divsChild>
                                    <w:div w:id="1442530646">
                                      <w:marLeft w:val="0"/>
                                      <w:marRight w:val="0"/>
                                      <w:marTop w:val="0"/>
                                      <w:marBottom w:val="0"/>
                                      <w:divBdr>
                                        <w:top w:val="none" w:sz="0" w:space="0" w:color="auto"/>
                                        <w:left w:val="none" w:sz="0" w:space="0" w:color="auto"/>
                                        <w:bottom w:val="none" w:sz="0" w:space="0" w:color="auto"/>
                                        <w:right w:val="none" w:sz="0" w:space="0" w:color="auto"/>
                                      </w:divBdr>
                                      <w:divsChild>
                                        <w:div w:id="89593049">
                                          <w:marLeft w:val="0"/>
                                          <w:marRight w:val="0"/>
                                          <w:marTop w:val="0"/>
                                          <w:marBottom w:val="0"/>
                                          <w:divBdr>
                                            <w:top w:val="none" w:sz="0" w:space="0" w:color="auto"/>
                                            <w:left w:val="none" w:sz="0" w:space="0" w:color="auto"/>
                                            <w:bottom w:val="none" w:sz="0" w:space="0" w:color="auto"/>
                                            <w:right w:val="none" w:sz="0" w:space="0" w:color="auto"/>
                                          </w:divBdr>
                                        </w:div>
                                        <w:div w:id="1403866217">
                                          <w:marLeft w:val="0"/>
                                          <w:marRight w:val="0"/>
                                          <w:marTop w:val="0"/>
                                          <w:marBottom w:val="0"/>
                                          <w:divBdr>
                                            <w:top w:val="none" w:sz="0" w:space="0" w:color="auto"/>
                                            <w:left w:val="none" w:sz="0" w:space="0" w:color="auto"/>
                                            <w:bottom w:val="none" w:sz="0" w:space="0" w:color="auto"/>
                                            <w:right w:val="none" w:sz="0" w:space="0" w:color="auto"/>
                                          </w:divBdr>
                                        </w:div>
                                        <w:div w:id="14852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11301">
                                  <w:marLeft w:val="0"/>
                                  <w:marRight w:val="0"/>
                                  <w:marTop w:val="0"/>
                                  <w:marBottom w:val="0"/>
                                  <w:divBdr>
                                    <w:top w:val="none" w:sz="0" w:space="0" w:color="auto"/>
                                    <w:left w:val="none" w:sz="0" w:space="0" w:color="auto"/>
                                    <w:bottom w:val="none" w:sz="0" w:space="0" w:color="auto"/>
                                    <w:right w:val="none" w:sz="0" w:space="0" w:color="auto"/>
                                  </w:divBdr>
                                  <w:divsChild>
                                    <w:div w:id="1562523585">
                                      <w:marLeft w:val="0"/>
                                      <w:marRight w:val="0"/>
                                      <w:marTop w:val="0"/>
                                      <w:marBottom w:val="0"/>
                                      <w:divBdr>
                                        <w:top w:val="none" w:sz="0" w:space="0" w:color="auto"/>
                                        <w:left w:val="none" w:sz="0" w:space="0" w:color="auto"/>
                                        <w:bottom w:val="none" w:sz="0" w:space="0" w:color="auto"/>
                                        <w:right w:val="none" w:sz="0" w:space="0" w:color="auto"/>
                                      </w:divBdr>
                                      <w:divsChild>
                                        <w:div w:id="496919667">
                                          <w:marLeft w:val="0"/>
                                          <w:marRight w:val="0"/>
                                          <w:marTop w:val="0"/>
                                          <w:marBottom w:val="0"/>
                                          <w:divBdr>
                                            <w:top w:val="none" w:sz="0" w:space="0" w:color="auto"/>
                                            <w:left w:val="none" w:sz="0" w:space="0" w:color="auto"/>
                                            <w:bottom w:val="none" w:sz="0" w:space="0" w:color="auto"/>
                                            <w:right w:val="none" w:sz="0" w:space="0" w:color="auto"/>
                                          </w:divBdr>
                                        </w:div>
                                        <w:div w:id="882835486">
                                          <w:marLeft w:val="0"/>
                                          <w:marRight w:val="0"/>
                                          <w:marTop w:val="0"/>
                                          <w:marBottom w:val="0"/>
                                          <w:divBdr>
                                            <w:top w:val="none" w:sz="0" w:space="0" w:color="auto"/>
                                            <w:left w:val="none" w:sz="0" w:space="0" w:color="auto"/>
                                            <w:bottom w:val="none" w:sz="0" w:space="0" w:color="auto"/>
                                            <w:right w:val="none" w:sz="0" w:space="0" w:color="auto"/>
                                          </w:divBdr>
                                        </w:div>
                                        <w:div w:id="3593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86272">
                                  <w:marLeft w:val="0"/>
                                  <w:marRight w:val="0"/>
                                  <w:marTop w:val="0"/>
                                  <w:marBottom w:val="0"/>
                                  <w:divBdr>
                                    <w:top w:val="none" w:sz="0" w:space="0" w:color="auto"/>
                                    <w:left w:val="none" w:sz="0" w:space="0" w:color="auto"/>
                                    <w:bottom w:val="none" w:sz="0" w:space="0" w:color="auto"/>
                                    <w:right w:val="none" w:sz="0" w:space="0" w:color="auto"/>
                                  </w:divBdr>
                                  <w:divsChild>
                                    <w:div w:id="1865970676">
                                      <w:marLeft w:val="0"/>
                                      <w:marRight w:val="0"/>
                                      <w:marTop w:val="0"/>
                                      <w:marBottom w:val="0"/>
                                      <w:divBdr>
                                        <w:top w:val="none" w:sz="0" w:space="0" w:color="auto"/>
                                        <w:left w:val="none" w:sz="0" w:space="0" w:color="auto"/>
                                        <w:bottom w:val="none" w:sz="0" w:space="0" w:color="auto"/>
                                        <w:right w:val="none" w:sz="0" w:space="0" w:color="auto"/>
                                      </w:divBdr>
                                      <w:divsChild>
                                        <w:div w:id="1671520045">
                                          <w:marLeft w:val="0"/>
                                          <w:marRight w:val="0"/>
                                          <w:marTop w:val="0"/>
                                          <w:marBottom w:val="0"/>
                                          <w:divBdr>
                                            <w:top w:val="none" w:sz="0" w:space="0" w:color="auto"/>
                                            <w:left w:val="none" w:sz="0" w:space="0" w:color="auto"/>
                                            <w:bottom w:val="none" w:sz="0" w:space="0" w:color="auto"/>
                                            <w:right w:val="none" w:sz="0" w:space="0" w:color="auto"/>
                                          </w:divBdr>
                                        </w:div>
                                        <w:div w:id="1465781027">
                                          <w:marLeft w:val="0"/>
                                          <w:marRight w:val="0"/>
                                          <w:marTop w:val="0"/>
                                          <w:marBottom w:val="0"/>
                                          <w:divBdr>
                                            <w:top w:val="none" w:sz="0" w:space="0" w:color="auto"/>
                                            <w:left w:val="none" w:sz="0" w:space="0" w:color="auto"/>
                                            <w:bottom w:val="none" w:sz="0" w:space="0" w:color="auto"/>
                                            <w:right w:val="none" w:sz="0" w:space="0" w:color="auto"/>
                                          </w:divBdr>
                                        </w:div>
                                        <w:div w:id="99896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9943">
                                  <w:marLeft w:val="0"/>
                                  <w:marRight w:val="0"/>
                                  <w:marTop w:val="0"/>
                                  <w:marBottom w:val="0"/>
                                  <w:divBdr>
                                    <w:top w:val="none" w:sz="0" w:space="0" w:color="auto"/>
                                    <w:left w:val="none" w:sz="0" w:space="0" w:color="auto"/>
                                    <w:bottom w:val="none" w:sz="0" w:space="0" w:color="auto"/>
                                    <w:right w:val="none" w:sz="0" w:space="0" w:color="auto"/>
                                  </w:divBdr>
                                  <w:divsChild>
                                    <w:div w:id="681783927">
                                      <w:marLeft w:val="0"/>
                                      <w:marRight w:val="0"/>
                                      <w:marTop w:val="0"/>
                                      <w:marBottom w:val="0"/>
                                      <w:divBdr>
                                        <w:top w:val="none" w:sz="0" w:space="0" w:color="auto"/>
                                        <w:left w:val="none" w:sz="0" w:space="0" w:color="auto"/>
                                        <w:bottom w:val="none" w:sz="0" w:space="0" w:color="auto"/>
                                        <w:right w:val="none" w:sz="0" w:space="0" w:color="auto"/>
                                      </w:divBdr>
                                      <w:divsChild>
                                        <w:div w:id="913201697">
                                          <w:marLeft w:val="0"/>
                                          <w:marRight w:val="0"/>
                                          <w:marTop w:val="0"/>
                                          <w:marBottom w:val="0"/>
                                          <w:divBdr>
                                            <w:top w:val="none" w:sz="0" w:space="0" w:color="auto"/>
                                            <w:left w:val="none" w:sz="0" w:space="0" w:color="auto"/>
                                            <w:bottom w:val="none" w:sz="0" w:space="0" w:color="auto"/>
                                            <w:right w:val="none" w:sz="0" w:space="0" w:color="auto"/>
                                          </w:divBdr>
                                        </w:div>
                                        <w:div w:id="120097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625341">
                                  <w:marLeft w:val="0"/>
                                  <w:marRight w:val="0"/>
                                  <w:marTop w:val="0"/>
                                  <w:marBottom w:val="0"/>
                                  <w:divBdr>
                                    <w:top w:val="none" w:sz="0" w:space="0" w:color="auto"/>
                                    <w:left w:val="none" w:sz="0" w:space="0" w:color="auto"/>
                                    <w:bottom w:val="none" w:sz="0" w:space="0" w:color="auto"/>
                                    <w:right w:val="none" w:sz="0" w:space="0" w:color="auto"/>
                                  </w:divBdr>
                                  <w:divsChild>
                                    <w:div w:id="1631471601">
                                      <w:marLeft w:val="0"/>
                                      <w:marRight w:val="0"/>
                                      <w:marTop w:val="0"/>
                                      <w:marBottom w:val="0"/>
                                      <w:divBdr>
                                        <w:top w:val="none" w:sz="0" w:space="0" w:color="auto"/>
                                        <w:left w:val="none" w:sz="0" w:space="0" w:color="auto"/>
                                        <w:bottom w:val="none" w:sz="0" w:space="0" w:color="auto"/>
                                        <w:right w:val="none" w:sz="0" w:space="0" w:color="auto"/>
                                      </w:divBdr>
                                      <w:divsChild>
                                        <w:div w:id="1232424977">
                                          <w:marLeft w:val="0"/>
                                          <w:marRight w:val="0"/>
                                          <w:marTop w:val="0"/>
                                          <w:marBottom w:val="0"/>
                                          <w:divBdr>
                                            <w:top w:val="none" w:sz="0" w:space="0" w:color="auto"/>
                                            <w:left w:val="none" w:sz="0" w:space="0" w:color="auto"/>
                                            <w:bottom w:val="none" w:sz="0" w:space="0" w:color="auto"/>
                                            <w:right w:val="none" w:sz="0" w:space="0" w:color="auto"/>
                                          </w:divBdr>
                                        </w:div>
                                        <w:div w:id="116648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008855">
                                  <w:marLeft w:val="0"/>
                                  <w:marRight w:val="0"/>
                                  <w:marTop w:val="0"/>
                                  <w:marBottom w:val="0"/>
                                  <w:divBdr>
                                    <w:top w:val="none" w:sz="0" w:space="0" w:color="auto"/>
                                    <w:left w:val="none" w:sz="0" w:space="0" w:color="auto"/>
                                    <w:bottom w:val="none" w:sz="0" w:space="0" w:color="auto"/>
                                    <w:right w:val="none" w:sz="0" w:space="0" w:color="auto"/>
                                  </w:divBdr>
                                  <w:divsChild>
                                    <w:div w:id="1951622613">
                                      <w:marLeft w:val="0"/>
                                      <w:marRight w:val="0"/>
                                      <w:marTop w:val="0"/>
                                      <w:marBottom w:val="0"/>
                                      <w:divBdr>
                                        <w:top w:val="none" w:sz="0" w:space="0" w:color="auto"/>
                                        <w:left w:val="none" w:sz="0" w:space="0" w:color="auto"/>
                                        <w:bottom w:val="none" w:sz="0" w:space="0" w:color="auto"/>
                                        <w:right w:val="none" w:sz="0" w:space="0" w:color="auto"/>
                                      </w:divBdr>
                                      <w:divsChild>
                                        <w:div w:id="1054088916">
                                          <w:marLeft w:val="0"/>
                                          <w:marRight w:val="0"/>
                                          <w:marTop w:val="0"/>
                                          <w:marBottom w:val="0"/>
                                          <w:divBdr>
                                            <w:top w:val="none" w:sz="0" w:space="0" w:color="auto"/>
                                            <w:left w:val="none" w:sz="0" w:space="0" w:color="auto"/>
                                            <w:bottom w:val="none" w:sz="0" w:space="0" w:color="auto"/>
                                            <w:right w:val="none" w:sz="0" w:space="0" w:color="auto"/>
                                          </w:divBdr>
                                        </w:div>
                                        <w:div w:id="971252988">
                                          <w:marLeft w:val="0"/>
                                          <w:marRight w:val="0"/>
                                          <w:marTop w:val="0"/>
                                          <w:marBottom w:val="0"/>
                                          <w:divBdr>
                                            <w:top w:val="none" w:sz="0" w:space="0" w:color="auto"/>
                                            <w:left w:val="none" w:sz="0" w:space="0" w:color="auto"/>
                                            <w:bottom w:val="none" w:sz="0" w:space="0" w:color="auto"/>
                                            <w:right w:val="none" w:sz="0" w:space="0" w:color="auto"/>
                                          </w:divBdr>
                                        </w:div>
                                        <w:div w:id="201648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485482">
                                  <w:marLeft w:val="0"/>
                                  <w:marRight w:val="0"/>
                                  <w:marTop w:val="0"/>
                                  <w:marBottom w:val="0"/>
                                  <w:divBdr>
                                    <w:top w:val="none" w:sz="0" w:space="0" w:color="auto"/>
                                    <w:left w:val="none" w:sz="0" w:space="0" w:color="auto"/>
                                    <w:bottom w:val="none" w:sz="0" w:space="0" w:color="auto"/>
                                    <w:right w:val="none" w:sz="0" w:space="0" w:color="auto"/>
                                  </w:divBdr>
                                  <w:divsChild>
                                    <w:div w:id="1663852282">
                                      <w:marLeft w:val="0"/>
                                      <w:marRight w:val="0"/>
                                      <w:marTop w:val="0"/>
                                      <w:marBottom w:val="0"/>
                                      <w:divBdr>
                                        <w:top w:val="none" w:sz="0" w:space="0" w:color="auto"/>
                                        <w:left w:val="none" w:sz="0" w:space="0" w:color="auto"/>
                                        <w:bottom w:val="none" w:sz="0" w:space="0" w:color="auto"/>
                                        <w:right w:val="none" w:sz="0" w:space="0" w:color="auto"/>
                                      </w:divBdr>
                                      <w:divsChild>
                                        <w:div w:id="935938864">
                                          <w:marLeft w:val="0"/>
                                          <w:marRight w:val="0"/>
                                          <w:marTop w:val="0"/>
                                          <w:marBottom w:val="0"/>
                                          <w:divBdr>
                                            <w:top w:val="none" w:sz="0" w:space="0" w:color="auto"/>
                                            <w:left w:val="none" w:sz="0" w:space="0" w:color="auto"/>
                                            <w:bottom w:val="none" w:sz="0" w:space="0" w:color="auto"/>
                                            <w:right w:val="none" w:sz="0" w:space="0" w:color="auto"/>
                                          </w:divBdr>
                                        </w:div>
                                        <w:div w:id="342781490">
                                          <w:marLeft w:val="0"/>
                                          <w:marRight w:val="0"/>
                                          <w:marTop w:val="0"/>
                                          <w:marBottom w:val="0"/>
                                          <w:divBdr>
                                            <w:top w:val="none" w:sz="0" w:space="0" w:color="auto"/>
                                            <w:left w:val="none" w:sz="0" w:space="0" w:color="auto"/>
                                            <w:bottom w:val="none" w:sz="0" w:space="0" w:color="auto"/>
                                            <w:right w:val="none" w:sz="0" w:space="0" w:color="auto"/>
                                          </w:divBdr>
                                        </w:div>
                                        <w:div w:id="22079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316121">
                                  <w:marLeft w:val="0"/>
                                  <w:marRight w:val="0"/>
                                  <w:marTop w:val="0"/>
                                  <w:marBottom w:val="0"/>
                                  <w:divBdr>
                                    <w:top w:val="none" w:sz="0" w:space="0" w:color="auto"/>
                                    <w:left w:val="none" w:sz="0" w:space="0" w:color="auto"/>
                                    <w:bottom w:val="none" w:sz="0" w:space="0" w:color="auto"/>
                                    <w:right w:val="none" w:sz="0" w:space="0" w:color="auto"/>
                                  </w:divBdr>
                                  <w:divsChild>
                                    <w:div w:id="1771243701">
                                      <w:marLeft w:val="0"/>
                                      <w:marRight w:val="0"/>
                                      <w:marTop w:val="0"/>
                                      <w:marBottom w:val="0"/>
                                      <w:divBdr>
                                        <w:top w:val="none" w:sz="0" w:space="0" w:color="auto"/>
                                        <w:left w:val="none" w:sz="0" w:space="0" w:color="auto"/>
                                        <w:bottom w:val="none" w:sz="0" w:space="0" w:color="auto"/>
                                        <w:right w:val="none" w:sz="0" w:space="0" w:color="auto"/>
                                      </w:divBdr>
                                      <w:divsChild>
                                        <w:div w:id="1865828652">
                                          <w:marLeft w:val="0"/>
                                          <w:marRight w:val="0"/>
                                          <w:marTop w:val="0"/>
                                          <w:marBottom w:val="0"/>
                                          <w:divBdr>
                                            <w:top w:val="none" w:sz="0" w:space="0" w:color="auto"/>
                                            <w:left w:val="none" w:sz="0" w:space="0" w:color="auto"/>
                                            <w:bottom w:val="none" w:sz="0" w:space="0" w:color="auto"/>
                                            <w:right w:val="none" w:sz="0" w:space="0" w:color="auto"/>
                                          </w:divBdr>
                                        </w:div>
                                        <w:div w:id="102899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371777">
                                  <w:marLeft w:val="0"/>
                                  <w:marRight w:val="0"/>
                                  <w:marTop w:val="0"/>
                                  <w:marBottom w:val="0"/>
                                  <w:divBdr>
                                    <w:top w:val="none" w:sz="0" w:space="0" w:color="auto"/>
                                    <w:left w:val="none" w:sz="0" w:space="0" w:color="auto"/>
                                    <w:bottom w:val="none" w:sz="0" w:space="0" w:color="auto"/>
                                    <w:right w:val="none" w:sz="0" w:space="0" w:color="auto"/>
                                  </w:divBdr>
                                  <w:divsChild>
                                    <w:div w:id="1732728595">
                                      <w:marLeft w:val="0"/>
                                      <w:marRight w:val="0"/>
                                      <w:marTop w:val="0"/>
                                      <w:marBottom w:val="0"/>
                                      <w:divBdr>
                                        <w:top w:val="none" w:sz="0" w:space="0" w:color="auto"/>
                                        <w:left w:val="none" w:sz="0" w:space="0" w:color="auto"/>
                                        <w:bottom w:val="none" w:sz="0" w:space="0" w:color="auto"/>
                                        <w:right w:val="none" w:sz="0" w:space="0" w:color="auto"/>
                                      </w:divBdr>
                                      <w:divsChild>
                                        <w:div w:id="413743669">
                                          <w:marLeft w:val="0"/>
                                          <w:marRight w:val="0"/>
                                          <w:marTop w:val="0"/>
                                          <w:marBottom w:val="0"/>
                                          <w:divBdr>
                                            <w:top w:val="none" w:sz="0" w:space="0" w:color="auto"/>
                                            <w:left w:val="none" w:sz="0" w:space="0" w:color="auto"/>
                                            <w:bottom w:val="none" w:sz="0" w:space="0" w:color="auto"/>
                                            <w:right w:val="none" w:sz="0" w:space="0" w:color="auto"/>
                                          </w:divBdr>
                                        </w:div>
                                        <w:div w:id="66178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836421">
                                  <w:marLeft w:val="0"/>
                                  <w:marRight w:val="0"/>
                                  <w:marTop w:val="0"/>
                                  <w:marBottom w:val="0"/>
                                  <w:divBdr>
                                    <w:top w:val="none" w:sz="0" w:space="0" w:color="auto"/>
                                    <w:left w:val="none" w:sz="0" w:space="0" w:color="auto"/>
                                    <w:bottom w:val="none" w:sz="0" w:space="0" w:color="auto"/>
                                    <w:right w:val="none" w:sz="0" w:space="0" w:color="auto"/>
                                  </w:divBdr>
                                  <w:divsChild>
                                    <w:div w:id="1070738366">
                                      <w:marLeft w:val="0"/>
                                      <w:marRight w:val="0"/>
                                      <w:marTop w:val="0"/>
                                      <w:marBottom w:val="0"/>
                                      <w:divBdr>
                                        <w:top w:val="none" w:sz="0" w:space="0" w:color="auto"/>
                                        <w:left w:val="none" w:sz="0" w:space="0" w:color="auto"/>
                                        <w:bottom w:val="none" w:sz="0" w:space="0" w:color="auto"/>
                                        <w:right w:val="none" w:sz="0" w:space="0" w:color="auto"/>
                                      </w:divBdr>
                                      <w:divsChild>
                                        <w:div w:id="294217275">
                                          <w:marLeft w:val="0"/>
                                          <w:marRight w:val="0"/>
                                          <w:marTop w:val="0"/>
                                          <w:marBottom w:val="0"/>
                                          <w:divBdr>
                                            <w:top w:val="none" w:sz="0" w:space="0" w:color="auto"/>
                                            <w:left w:val="none" w:sz="0" w:space="0" w:color="auto"/>
                                            <w:bottom w:val="none" w:sz="0" w:space="0" w:color="auto"/>
                                            <w:right w:val="none" w:sz="0" w:space="0" w:color="auto"/>
                                          </w:divBdr>
                                        </w:div>
                                        <w:div w:id="14970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258163">
                                  <w:marLeft w:val="0"/>
                                  <w:marRight w:val="0"/>
                                  <w:marTop w:val="0"/>
                                  <w:marBottom w:val="0"/>
                                  <w:divBdr>
                                    <w:top w:val="none" w:sz="0" w:space="0" w:color="auto"/>
                                    <w:left w:val="none" w:sz="0" w:space="0" w:color="auto"/>
                                    <w:bottom w:val="none" w:sz="0" w:space="0" w:color="auto"/>
                                    <w:right w:val="none" w:sz="0" w:space="0" w:color="auto"/>
                                  </w:divBdr>
                                  <w:divsChild>
                                    <w:div w:id="482627419">
                                      <w:marLeft w:val="0"/>
                                      <w:marRight w:val="0"/>
                                      <w:marTop w:val="0"/>
                                      <w:marBottom w:val="0"/>
                                      <w:divBdr>
                                        <w:top w:val="none" w:sz="0" w:space="0" w:color="auto"/>
                                        <w:left w:val="none" w:sz="0" w:space="0" w:color="auto"/>
                                        <w:bottom w:val="none" w:sz="0" w:space="0" w:color="auto"/>
                                        <w:right w:val="none" w:sz="0" w:space="0" w:color="auto"/>
                                      </w:divBdr>
                                      <w:divsChild>
                                        <w:div w:id="478620483">
                                          <w:marLeft w:val="0"/>
                                          <w:marRight w:val="0"/>
                                          <w:marTop w:val="0"/>
                                          <w:marBottom w:val="0"/>
                                          <w:divBdr>
                                            <w:top w:val="none" w:sz="0" w:space="0" w:color="auto"/>
                                            <w:left w:val="none" w:sz="0" w:space="0" w:color="auto"/>
                                            <w:bottom w:val="none" w:sz="0" w:space="0" w:color="auto"/>
                                            <w:right w:val="none" w:sz="0" w:space="0" w:color="auto"/>
                                          </w:divBdr>
                                        </w:div>
                                        <w:div w:id="135923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02605">
                                  <w:marLeft w:val="0"/>
                                  <w:marRight w:val="0"/>
                                  <w:marTop w:val="0"/>
                                  <w:marBottom w:val="0"/>
                                  <w:divBdr>
                                    <w:top w:val="none" w:sz="0" w:space="0" w:color="auto"/>
                                    <w:left w:val="none" w:sz="0" w:space="0" w:color="auto"/>
                                    <w:bottom w:val="none" w:sz="0" w:space="0" w:color="auto"/>
                                    <w:right w:val="none" w:sz="0" w:space="0" w:color="auto"/>
                                  </w:divBdr>
                                  <w:divsChild>
                                    <w:div w:id="1850677313">
                                      <w:marLeft w:val="0"/>
                                      <w:marRight w:val="0"/>
                                      <w:marTop w:val="0"/>
                                      <w:marBottom w:val="0"/>
                                      <w:divBdr>
                                        <w:top w:val="none" w:sz="0" w:space="0" w:color="auto"/>
                                        <w:left w:val="none" w:sz="0" w:space="0" w:color="auto"/>
                                        <w:bottom w:val="none" w:sz="0" w:space="0" w:color="auto"/>
                                        <w:right w:val="none" w:sz="0" w:space="0" w:color="auto"/>
                                      </w:divBdr>
                                      <w:divsChild>
                                        <w:div w:id="646476901">
                                          <w:marLeft w:val="0"/>
                                          <w:marRight w:val="0"/>
                                          <w:marTop w:val="0"/>
                                          <w:marBottom w:val="0"/>
                                          <w:divBdr>
                                            <w:top w:val="none" w:sz="0" w:space="0" w:color="auto"/>
                                            <w:left w:val="none" w:sz="0" w:space="0" w:color="auto"/>
                                            <w:bottom w:val="none" w:sz="0" w:space="0" w:color="auto"/>
                                            <w:right w:val="none" w:sz="0" w:space="0" w:color="auto"/>
                                          </w:divBdr>
                                        </w:div>
                                        <w:div w:id="194598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165712">
                                  <w:marLeft w:val="0"/>
                                  <w:marRight w:val="0"/>
                                  <w:marTop w:val="0"/>
                                  <w:marBottom w:val="0"/>
                                  <w:divBdr>
                                    <w:top w:val="none" w:sz="0" w:space="0" w:color="auto"/>
                                    <w:left w:val="none" w:sz="0" w:space="0" w:color="auto"/>
                                    <w:bottom w:val="none" w:sz="0" w:space="0" w:color="auto"/>
                                    <w:right w:val="none" w:sz="0" w:space="0" w:color="auto"/>
                                  </w:divBdr>
                                  <w:divsChild>
                                    <w:div w:id="1663698240">
                                      <w:marLeft w:val="0"/>
                                      <w:marRight w:val="0"/>
                                      <w:marTop w:val="0"/>
                                      <w:marBottom w:val="0"/>
                                      <w:divBdr>
                                        <w:top w:val="none" w:sz="0" w:space="0" w:color="auto"/>
                                        <w:left w:val="none" w:sz="0" w:space="0" w:color="auto"/>
                                        <w:bottom w:val="none" w:sz="0" w:space="0" w:color="auto"/>
                                        <w:right w:val="none" w:sz="0" w:space="0" w:color="auto"/>
                                      </w:divBdr>
                                      <w:divsChild>
                                        <w:div w:id="796871107">
                                          <w:marLeft w:val="0"/>
                                          <w:marRight w:val="0"/>
                                          <w:marTop w:val="0"/>
                                          <w:marBottom w:val="0"/>
                                          <w:divBdr>
                                            <w:top w:val="none" w:sz="0" w:space="0" w:color="auto"/>
                                            <w:left w:val="none" w:sz="0" w:space="0" w:color="auto"/>
                                            <w:bottom w:val="none" w:sz="0" w:space="0" w:color="auto"/>
                                            <w:right w:val="none" w:sz="0" w:space="0" w:color="auto"/>
                                          </w:divBdr>
                                        </w:div>
                                        <w:div w:id="158684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672019">
                                  <w:marLeft w:val="0"/>
                                  <w:marRight w:val="0"/>
                                  <w:marTop w:val="0"/>
                                  <w:marBottom w:val="0"/>
                                  <w:divBdr>
                                    <w:top w:val="none" w:sz="0" w:space="0" w:color="auto"/>
                                    <w:left w:val="none" w:sz="0" w:space="0" w:color="auto"/>
                                    <w:bottom w:val="none" w:sz="0" w:space="0" w:color="auto"/>
                                    <w:right w:val="none" w:sz="0" w:space="0" w:color="auto"/>
                                  </w:divBdr>
                                  <w:divsChild>
                                    <w:div w:id="57024424">
                                      <w:marLeft w:val="0"/>
                                      <w:marRight w:val="0"/>
                                      <w:marTop w:val="0"/>
                                      <w:marBottom w:val="0"/>
                                      <w:divBdr>
                                        <w:top w:val="none" w:sz="0" w:space="0" w:color="auto"/>
                                        <w:left w:val="none" w:sz="0" w:space="0" w:color="auto"/>
                                        <w:bottom w:val="none" w:sz="0" w:space="0" w:color="auto"/>
                                        <w:right w:val="none" w:sz="0" w:space="0" w:color="auto"/>
                                      </w:divBdr>
                                      <w:divsChild>
                                        <w:div w:id="1097217498">
                                          <w:marLeft w:val="0"/>
                                          <w:marRight w:val="0"/>
                                          <w:marTop w:val="0"/>
                                          <w:marBottom w:val="0"/>
                                          <w:divBdr>
                                            <w:top w:val="none" w:sz="0" w:space="0" w:color="auto"/>
                                            <w:left w:val="none" w:sz="0" w:space="0" w:color="auto"/>
                                            <w:bottom w:val="none" w:sz="0" w:space="0" w:color="auto"/>
                                            <w:right w:val="none" w:sz="0" w:space="0" w:color="auto"/>
                                          </w:divBdr>
                                        </w:div>
                                        <w:div w:id="18659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586962">
                                  <w:marLeft w:val="0"/>
                                  <w:marRight w:val="0"/>
                                  <w:marTop w:val="0"/>
                                  <w:marBottom w:val="0"/>
                                  <w:divBdr>
                                    <w:top w:val="none" w:sz="0" w:space="0" w:color="auto"/>
                                    <w:left w:val="none" w:sz="0" w:space="0" w:color="auto"/>
                                    <w:bottom w:val="none" w:sz="0" w:space="0" w:color="auto"/>
                                    <w:right w:val="none" w:sz="0" w:space="0" w:color="auto"/>
                                  </w:divBdr>
                                  <w:divsChild>
                                    <w:div w:id="1755934801">
                                      <w:marLeft w:val="0"/>
                                      <w:marRight w:val="0"/>
                                      <w:marTop w:val="0"/>
                                      <w:marBottom w:val="0"/>
                                      <w:divBdr>
                                        <w:top w:val="none" w:sz="0" w:space="0" w:color="auto"/>
                                        <w:left w:val="none" w:sz="0" w:space="0" w:color="auto"/>
                                        <w:bottom w:val="none" w:sz="0" w:space="0" w:color="auto"/>
                                        <w:right w:val="none" w:sz="0" w:space="0" w:color="auto"/>
                                      </w:divBdr>
                                      <w:divsChild>
                                        <w:div w:id="520048491">
                                          <w:marLeft w:val="0"/>
                                          <w:marRight w:val="0"/>
                                          <w:marTop w:val="0"/>
                                          <w:marBottom w:val="0"/>
                                          <w:divBdr>
                                            <w:top w:val="none" w:sz="0" w:space="0" w:color="auto"/>
                                            <w:left w:val="none" w:sz="0" w:space="0" w:color="auto"/>
                                            <w:bottom w:val="none" w:sz="0" w:space="0" w:color="auto"/>
                                            <w:right w:val="none" w:sz="0" w:space="0" w:color="auto"/>
                                          </w:divBdr>
                                        </w:div>
                                        <w:div w:id="1664431046">
                                          <w:marLeft w:val="0"/>
                                          <w:marRight w:val="0"/>
                                          <w:marTop w:val="0"/>
                                          <w:marBottom w:val="0"/>
                                          <w:divBdr>
                                            <w:top w:val="none" w:sz="0" w:space="0" w:color="auto"/>
                                            <w:left w:val="none" w:sz="0" w:space="0" w:color="auto"/>
                                            <w:bottom w:val="none" w:sz="0" w:space="0" w:color="auto"/>
                                            <w:right w:val="none" w:sz="0" w:space="0" w:color="auto"/>
                                          </w:divBdr>
                                        </w:div>
                                        <w:div w:id="126125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403659">
                                  <w:marLeft w:val="0"/>
                                  <w:marRight w:val="0"/>
                                  <w:marTop w:val="0"/>
                                  <w:marBottom w:val="0"/>
                                  <w:divBdr>
                                    <w:top w:val="none" w:sz="0" w:space="0" w:color="auto"/>
                                    <w:left w:val="none" w:sz="0" w:space="0" w:color="auto"/>
                                    <w:bottom w:val="none" w:sz="0" w:space="0" w:color="auto"/>
                                    <w:right w:val="none" w:sz="0" w:space="0" w:color="auto"/>
                                  </w:divBdr>
                                  <w:divsChild>
                                    <w:div w:id="353116640">
                                      <w:marLeft w:val="0"/>
                                      <w:marRight w:val="0"/>
                                      <w:marTop w:val="0"/>
                                      <w:marBottom w:val="0"/>
                                      <w:divBdr>
                                        <w:top w:val="none" w:sz="0" w:space="0" w:color="auto"/>
                                        <w:left w:val="none" w:sz="0" w:space="0" w:color="auto"/>
                                        <w:bottom w:val="none" w:sz="0" w:space="0" w:color="auto"/>
                                        <w:right w:val="none" w:sz="0" w:space="0" w:color="auto"/>
                                      </w:divBdr>
                                      <w:divsChild>
                                        <w:div w:id="1219824681">
                                          <w:marLeft w:val="0"/>
                                          <w:marRight w:val="0"/>
                                          <w:marTop w:val="0"/>
                                          <w:marBottom w:val="0"/>
                                          <w:divBdr>
                                            <w:top w:val="none" w:sz="0" w:space="0" w:color="auto"/>
                                            <w:left w:val="none" w:sz="0" w:space="0" w:color="auto"/>
                                            <w:bottom w:val="none" w:sz="0" w:space="0" w:color="auto"/>
                                            <w:right w:val="none" w:sz="0" w:space="0" w:color="auto"/>
                                          </w:divBdr>
                                        </w:div>
                                        <w:div w:id="195047516">
                                          <w:marLeft w:val="0"/>
                                          <w:marRight w:val="0"/>
                                          <w:marTop w:val="0"/>
                                          <w:marBottom w:val="0"/>
                                          <w:divBdr>
                                            <w:top w:val="none" w:sz="0" w:space="0" w:color="auto"/>
                                            <w:left w:val="none" w:sz="0" w:space="0" w:color="auto"/>
                                            <w:bottom w:val="none" w:sz="0" w:space="0" w:color="auto"/>
                                            <w:right w:val="none" w:sz="0" w:space="0" w:color="auto"/>
                                          </w:divBdr>
                                        </w:div>
                                        <w:div w:id="121014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577483">
                                  <w:marLeft w:val="0"/>
                                  <w:marRight w:val="0"/>
                                  <w:marTop w:val="0"/>
                                  <w:marBottom w:val="0"/>
                                  <w:divBdr>
                                    <w:top w:val="none" w:sz="0" w:space="0" w:color="auto"/>
                                    <w:left w:val="none" w:sz="0" w:space="0" w:color="auto"/>
                                    <w:bottom w:val="none" w:sz="0" w:space="0" w:color="auto"/>
                                    <w:right w:val="none" w:sz="0" w:space="0" w:color="auto"/>
                                  </w:divBdr>
                                  <w:divsChild>
                                    <w:div w:id="341396006">
                                      <w:marLeft w:val="0"/>
                                      <w:marRight w:val="0"/>
                                      <w:marTop w:val="0"/>
                                      <w:marBottom w:val="0"/>
                                      <w:divBdr>
                                        <w:top w:val="none" w:sz="0" w:space="0" w:color="auto"/>
                                        <w:left w:val="none" w:sz="0" w:space="0" w:color="auto"/>
                                        <w:bottom w:val="none" w:sz="0" w:space="0" w:color="auto"/>
                                        <w:right w:val="none" w:sz="0" w:space="0" w:color="auto"/>
                                      </w:divBdr>
                                      <w:divsChild>
                                        <w:div w:id="1104613441">
                                          <w:marLeft w:val="0"/>
                                          <w:marRight w:val="0"/>
                                          <w:marTop w:val="0"/>
                                          <w:marBottom w:val="0"/>
                                          <w:divBdr>
                                            <w:top w:val="none" w:sz="0" w:space="0" w:color="auto"/>
                                            <w:left w:val="none" w:sz="0" w:space="0" w:color="auto"/>
                                            <w:bottom w:val="none" w:sz="0" w:space="0" w:color="auto"/>
                                            <w:right w:val="none" w:sz="0" w:space="0" w:color="auto"/>
                                          </w:divBdr>
                                        </w:div>
                                        <w:div w:id="703949047">
                                          <w:marLeft w:val="0"/>
                                          <w:marRight w:val="0"/>
                                          <w:marTop w:val="0"/>
                                          <w:marBottom w:val="0"/>
                                          <w:divBdr>
                                            <w:top w:val="none" w:sz="0" w:space="0" w:color="auto"/>
                                            <w:left w:val="none" w:sz="0" w:space="0" w:color="auto"/>
                                            <w:bottom w:val="none" w:sz="0" w:space="0" w:color="auto"/>
                                            <w:right w:val="none" w:sz="0" w:space="0" w:color="auto"/>
                                          </w:divBdr>
                                        </w:div>
                                        <w:div w:id="168436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693608">
                                  <w:marLeft w:val="0"/>
                                  <w:marRight w:val="0"/>
                                  <w:marTop w:val="0"/>
                                  <w:marBottom w:val="0"/>
                                  <w:divBdr>
                                    <w:top w:val="none" w:sz="0" w:space="0" w:color="auto"/>
                                    <w:left w:val="none" w:sz="0" w:space="0" w:color="auto"/>
                                    <w:bottom w:val="none" w:sz="0" w:space="0" w:color="auto"/>
                                    <w:right w:val="none" w:sz="0" w:space="0" w:color="auto"/>
                                  </w:divBdr>
                                  <w:divsChild>
                                    <w:div w:id="385107572">
                                      <w:marLeft w:val="0"/>
                                      <w:marRight w:val="0"/>
                                      <w:marTop w:val="0"/>
                                      <w:marBottom w:val="0"/>
                                      <w:divBdr>
                                        <w:top w:val="none" w:sz="0" w:space="0" w:color="auto"/>
                                        <w:left w:val="none" w:sz="0" w:space="0" w:color="auto"/>
                                        <w:bottom w:val="none" w:sz="0" w:space="0" w:color="auto"/>
                                        <w:right w:val="none" w:sz="0" w:space="0" w:color="auto"/>
                                      </w:divBdr>
                                      <w:divsChild>
                                        <w:div w:id="2146194716">
                                          <w:marLeft w:val="0"/>
                                          <w:marRight w:val="0"/>
                                          <w:marTop w:val="0"/>
                                          <w:marBottom w:val="0"/>
                                          <w:divBdr>
                                            <w:top w:val="none" w:sz="0" w:space="0" w:color="auto"/>
                                            <w:left w:val="none" w:sz="0" w:space="0" w:color="auto"/>
                                            <w:bottom w:val="none" w:sz="0" w:space="0" w:color="auto"/>
                                            <w:right w:val="none" w:sz="0" w:space="0" w:color="auto"/>
                                          </w:divBdr>
                                        </w:div>
                                        <w:div w:id="1019698898">
                                          <w:marLeft w:val="0"/>
                                          <w:marRight w:val="0"/>
                                          <w:marTop w:val="0"/>
                                          <w:marBottom w:val="0"/>
                                          <w:divBdr>
                                            <w:top w:val="none" w:sz="0" w:space="0" w:color="auto"/>
                                            <w:left w:val="none" w:sz="0" w:space="0" w:color="auto"/>
                                            <w:bottom w:val="none" w:sz="0" w:space="0" w:color="auto"/>
                                            <w:right w:val="none" w:sz="0" w:space="0" w:color="auto"/>
                                          </w:divBdr>
                                        </w:div>
                                        <w:div w:id="119892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150343">
                                  <w:marLeft w:val="0"/>
                                  <w:marRight w:val="0"/>
                                  <w:marTop w:val="0"/>
                                  <w:marBottom w:val="0"/>
                                  <w:divBdr>
                                    <w:top w:val="none" w:sz="0" w:space="0" w:color="auto"/>
                                    <w:left w:val="none" w:sz="0" w:space="0" w:color="auto"/>
                                    <w:bottom w:val="none" w:sz="0" w:space="0" w:color="auto"/>
                                    <w:right w:val="none" w:sz="0" w:space="0" w:color="auto"/>
                                  </w:divBdr>
                                  <w:divsChild>
                                    <w:div w:id="491411348">
                                      <w:marLeft w:val="0"/>
                                      <w:marRight w:val="0"/>
                                      <w:marTop w:val="0"/>
                                      <w:marBottom w:val="0"/>
                                      <w:divBdr>
                                        <w:top w:val="none" w:sz="0" w:space="0" w:color="auto"/>
                                        <w:left w:val="none" w:sz="0" w:space="0" w:color="auto"/>
                                        <w:bottom w:val="none" w:sz="0" w:space="0" w:color="auto"/>
                                        <w:right w:val="none" w:sz="0" w:space="0" w:color="auto"/>
                                      </w:divBdr>
                                      <w:divsChild>
                                        <w:div w:id="1155024207">
                                          <w:marLeft w:val="0"/>
                                          <w:marRight w:val="0"/>
                                          <w:marTop w:val="0"/>
                                          <w:marBottom w:val="0"/>
                                          <w:divBdr>
                                            <w:top w:val="none" w:sz="0" w:space="0" w:color="auto"/>
                                            <w:left w:val="none" w:sz="0" w:space="0" w:color="auto"/>
                                            <w:bottom w:val="none" w:sz="0" w:space="0" w:color="auto"/>
                                            <w:right w:val="none" w:sz="0" w:space="0" w:color="auto"/>
                                          </w:divBdr>
                                        </w:div>
                                        <w:div w:id="325209001">
                                          <w:marLeft w:val="0"/>
                                          <w:marRight w:val="0"/>
                                          <w:marTop w:val="0"/>
                                          <w:marBottom w:val="0"/>
                                          <w:divBdr>
                                            <w:top w:val="none" w:sz="0" w:space="0" w:color="auto"/>
                                            <w:left w:val="none" w:sz="0" w:space="0" w:color="auto"/>
                                            <w:bottom w:val="none" w:sz="0" w:space="0" w:color="auto"/>
                                            <w:right w:val="none" w:sz="0" w:space="0" w:color="auto"/>
                                          </w:divBdr>
                                        </w:div>
                                        <w:div w:id="102282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449102">
                                  <w:marLeft w:val="0"/>
                                  <w:marRight w:val="0"/>
                                  <w:marTop w:val="0"/>
                                  <w:marBottom w:val="0"/>
                                  <w:divBdr>
                                    <w:top w:val="none" w:sz="0" w:space="0" w:color="auto"/>
                                    <w:left w:val="none" w:sz="0" w:space="0" w:color="auto"/>
                                    <w:bottom w:val="none" w:sz="0" w:space="0" w:color="auto"/>
                                    <w:right w:val="none" w:sz="0" w:space="0" w:color="auto"/>
                                  </w:divBdr>
                                  <w:divsChild>
                                    <w:div w:id="1486818995">
                                      <w:marLeft w:val="0"/>
                                      <w:marRight w:val="0"/>
                                      <w:marTop w:val="0"/>
                                      <w:marBottom w:val="0"/>
                                      <w:divBdr>
                                        <w:top w:val="none" w:sz="0" w:space="0" w:color="auto"/>
                                        <w:left w:val="none" w:sz="0" w:space="0" w:color="auto"/>
                                        <w:bottom w:val="none" w:sz="0" w:space="0" w:color="auto"/>
                                        <w:right w:val="none" w:sz="0" w:space="0" w:color="auto"/>
                                      </w:divBdr>
                                      <w:divsChild>
                                        <w:div w:id="332071487">
                                          <w:marLeft w:val="0"/>
                                          <w:marRight w:val="0"/>
                                          <w:marTop w:val="0"/>
                                          <w:marBottom w:val="0"/>
                                          <w:divBdr>
                                            <w:top w:val="none" w:sz="0" w:space="0" w:color="auto"/>
                                            <w:left w:val="none" w:sz="0" w:space="0" w:color="auto"/>
                                            <w:bottom w:val="none" w:sz="0" w:space="0" w:color="auto"/>
                                            <w:right w:val="none" w:sz="0" w:space="0" w:color="auto"/>
                                          </w:divBdr>
                                        </w:div>
                                        <w:div w:id="1078134838">
                                          <w:marLeft w:val="0"/>
                                          <w:marRight w:val="0"/>
                                          <w:marTop w:val="0"/>
                                          <w:marBottom w:val="0"/>
                                          <w:divBdr>
                                            <w:top w:val="none" w:sz="0" w:space="0" w:color="auto"/>
                                            <w:left w:val="none" w:sz="0" w:space="0" w:color="auto"/>
                                            <w:bottom w:val="none" w:sz="0" w:space="0" w:color="auto"/>
                                            <w:right w:val="none" w:sz="0" w:space="0" w:color="auto"/>
                                          </w:divBdr>
                                        </w:div>
                                        <w:div w:id="23346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65776">
                                  <w:marLeft w:val="0"/>
                                  <w:marRight w:val="0"/>
                                  <w:marTop w:val="0"/>
                                  <w:marBottom w:val="0"/>
                                  <w:divBdr>
                                    <w:top w:val="none" w:sz="0" w:space="0" w:color="auto"/>
                                    <w:left w:val="none" w:sz="0" w:space="0" w:color="auto"/>
                                    <w:bottom w:val="none" w:sz="0" w:space="0" w:color="auto"/>
                                    <w:right w:val="none" w:sz="0" w:space="0" w:color="auto"/>
                                  </w:divBdr>
                                  <w:divsChild>
                                    <w:div w:id="89859469">
                                      <w:marLeft w:val="0"/>
                                      <w:marRight w:val="0"/>
                                      <w:marTop w:val="0"/>
                                      <w:marBottom w:val="0"/>
                                      <w:divBdr>
                                        <w:top w:val="none" w:sz="0" w:space="0" w:color="auto"/>
                                        <w:left w:val="none" w:sz="0" w:space="0" w:color="auto"/>
                                        <w:bottom w:val="none" w:sz="0" w:space="0" w:color="auto"/>
                                        <w:right w:val="none" w:sz="0" w:space="0" w:color="auto"/>
                                      </w:divBdr>
                                      <w:divsChild>
                                        <w:div w:id="1119764951">
                                          <w:marLeft w:val="0"/>
                                          <w:marRight w:val="0"/>
                                          <w:marTop w:val="0"/>
                                          <w:marBottom w:val="0"/>
                                          <w:divBdr>
                                            <w:top w:val="none" w:sz="0" w:space="0" w:color="auto"/>
                                            <w:left w:val="none" w:sz="0" w:space="0" w:color="auto"/>
                                            <w:bottom w:val="none" w:sz="0" w:space="0" w:color="auto"/>
                                            <w:right w:val="none" w:sz="0" w:space="0" w:color="auto"/>
                                          </w:divBdr>
                                        </w:div>
                                        <w:div w:id="691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747953">
                                  <w:marLeft w:val="0"/>
                                  <w:marRight w:val="0"/>
                                  <w:marTop w:val="0"/>
                                  <w:marBottom w:val="0"/>
                                  <w:divBdr>
                                    <w:top w:val="none" w:sz="0" w:space="0" w:color="auto"/>
                                    <w:left w:val="none" w:sz="0" w:space="0" w:color="auto"/>
                                    <w:bottom w:val="none" w:sz="0" w:space="0" w:color="auto"/>
                                    <w:right w:val="none" w:sz="0" w:space="0" w:color="auto"/>
                                  </w:divBdr>
                                  <w:divsChild>
                                    <w:div w:id="1210915371">
                                      <w:marLeft w:val="0"/>
                                      <w:marRight w:val="0"/>
                                      <w:marTop w:val="0"/>
                                      <w:marBottom w:val="0"/>
                                      <w:divBdr>
                                        <w:top w:val="none" w:sz="0" w:space="0" w:color="auto"/>
                                        <w:left w:val="none" w:sz="0" w:space="0" w:color="auto"/>
                                        <w:bottom w:val="none" w:sz="0" w:space="0" w:color="auto"/>
                                        <w:right w:val="none" w:sz="0" w:space="0" w:color="auto"/>
                                      </w:divBdr>
                                      <w:divsChild>
                                        <w:div w:id="680668093">
                                          <w:marLeft w:val="0"/>
                                          <w:marRight w:val="0"/>
                                          <w:marTop w:val="0"/>
                                          <w:marBottom w:val="0"/>
                                          <w:divBdr>
                                            <w:top w:val="none" w:sz="0" w:space="0" w:color="auto"/>
                                            <w:left w:val="none" w:sz="0" w:space="0" w:color="auto"/>
                                            <w:bottom w:val="none" w:sz="0" w:space="0" w:color="auto"/>
                                            <w:right w:val="none" w:sz="0" w:space="0" w:color="auto"/>
                                          </w:divBdr>
                                        </w:div>
                                        <w:div w:id="17538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572284">
                                  <w:marLeft w:val="0"/>
                                  <w:marRight w:val="0"/>
                                  <w:marTop w:val="0"/>
                                  <w:marBottom w:val="0"/>
                                  <w:divBdr>
                                    <w:top w:val="none" w:sz="0" w:space="0" w:color="auto"/>
                                    <w:left w:val="none" w:sz="0" w:space="0" w:color="auto"/>
                                    <w:bottom w:val="none" w:sz="0" w:space="0" w:color="auto"/>
                                    <w:right w:val="none" w:sz="0" w:space="0" w:color="auto"/>
                                  </w:divBdr>
                                  <w:divsChild>
                                    <w:div w:id="208417229">
                                      <w:marLeft w:val="0"/>
                                      <w:marRight w:val="0"/>
                                      <w:marTop w:val="0"/>
                                      <w:marBottom w:val="0"/>
                                      <w:divBdr>
                                        <w:top w:val="none" w:sz="0" w:space="0" w:color="auto"/>
                                        <w:left w:val="none" w:sz="0" w:space="0" w:color="auto"/>
                                        <w:bottom w:val="none" w:sz="0" w:space="0" w:color="auto"/>
                                        <w:right w:val="none" w:sz="0" w:space="0" w:color="auto"/>
                                      </w:divBdr>
                                      <w:divsChild>
                                        <w:div w:id="637149812">
                                          <w:marLeft w:val="0"/>
                                          <w:marRight w:val="0"/>
                                          <w:marTop w:val="0"/>
                                          <w:marBottom w:val="0"/>
                                          <w:divBdr>
                                            <w:top w:val="none" w:sz="0" w:space="0" w:color="auto"/>
                                            <w:left w:val="none" w:sz="0" w:space="0" w:color="auto"/>
                                            <w:bottom w:val="none" w:sz="0" w:space="0" w:color="auto"/>
                                            <w:right w:val="none" w:sz="0" w:space="0" w:color="auto"/>
                                          </w:divBdr>
                                        </w:div>
                                        <w:div w:id="1073772342">
                                          <w:marLeft w:val="0"/>
                                          <w:marRight w:val="0"/>
                                          <w:marTop w:val="0"/>
                                          <w:marBottom w:val="0"/>
                                          <w:divBdr>
                                            <w:top w:val="none" w:sz="0" w:space="0" w:color="auto"/>
                                            <w:left w:val="none" w:sz="0" w:space="0" w:color="auto"/>
                                            <w:bottom w:val="none" w:sz="0" w:space="0" w:color="auto"/>
                                            <w:right w:val="none" w:sz="0" w:space="0" w:color="auto"/>
                                          </w:divBdr>
                                        </w:div>
                                        <w:div w:id="181097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3190">
                                  <w:marLeft w:val="0"/>
                                  <w:marRight w:val="0"/>
                                  <w:marTop w:val="0"/>
                                  <w:marBottom w:val="0"/>
                                  <w:divBdr>
                                    <w:top w:val="none" w:sz="0" w:space="0" w:color="auto"/>
                                    <w:left w:val="none" w:sz="0" w:space="0" w:color="auto"/>
                                    <w:bottom w:val="none" w:sz="0" w:space="0" w:color="auto"/>
                                    <w:right w:val="none" w:sz="0" w:space="0" w:color="auto"/>
                                  </w:divBdr>
                                  <w:divsChild>
                                    <w:div w:id="475338699">
                                      <w:marLeft w:val="0"/>
                                      <w:marRight w:val="0"/>
                                      <w:marTop w:val="0"/>
                                      <w:marBottom w:val="0"/>
                                      <w:divBdr>
                                        <w:top w:val="none" w:sz="0" w:space="0" w:color="auto"/>
                                        <w:left w:val="none" w:sz="0" w:space="0" w:color="auto"/>
                                        <w:bottom w:val="none" w:sz="0" w:space="0" w:color="auto"/>
                                        <w:right w:val="none" w:sz="0" w:space="0" w:color="auto"/>
                                      </w:divBdr>
                                      <w:divsChild>
                                        <w:div w:id="1716419048">
                                          <w:marLeft w:val="0"/>
                                          <w:marRight w:val="0"/>
                                          <w:marTop w:val="0"/>
                                          <w:marBottom w:val="0"/>
                                          <w:divBdr>
                                            <w:top w:val="none" w:sz="0" w:space="0" w:color="auto"/>
                                            <w:left w:val="none" w:sz="0" w:space="0" w:color="auto"/>
                                            <w:bottom w:val="none" w:sz="0" w:space="0" w:color="auto"/>
                                            <w:right w:val="none" w:sz="0" w:space="0" w:color="auto"/>
                                          </w:divBdr>
                                        </w:div>
                                        <w:div w:id="1538348684">
                                          <w:marLeft w:val="0"/>
                                          <w:marRight w:val="0"/>
                                          <w:marTop w:val="0"/>
                                          <w:marBottom w:val="0"/>
                                          <w:divBdr>
                                            <w:top w:val="none" w:sz="0" w:space="0" w:color="auto"/>
                                            <w:left w:val="none" w:sz="0" w:space="0" w:color="auto"/>
                                            <w:bottom w:val="none" w:sz="0" w:space="0" w:color="auto"/>
                                            <w:right w:val="none" w:sz="0" w:space="0" w:color="auto"/>
                                          </w:divBdr>
                                        </w:div>
                                        <w:div w:id="132377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7733">
                                  <w:marLeft w:val="0"/>
                                  <w:marRight w:val="0"/>
                                  <w:marTop w:val="0"/>
                                  <w:marBottom w:val="0"/>
                                  <w:divBdr>
                                    <w:top w:val="none" w:sz="0" w:space="0" w:color="auto"/>
                                    <w:left w:val="none" w:sz="0" w:space="0" w:color="auto"/>
                                    <w:bottom w:val="none" w:sz="0" w:space="0" w:color="auto"/>
                                    <w:right w:val="none" w:sz="0" w:space="0" w:color="auto"/>
                                  </w:divBdr>
                                  <w:divsChild>
                                    <w:div w:id="595018278">
                                      <w:marLeft w:val="0"/>
                                      <w:marRight w:val="0"/>
                                      <w:marTop w:val="0"/>
                                      <w:marBottom w:val="0"/>
                                      <w:divBdr>
                                        <w:top w:val="none" w:sz="0" w:space="0" w:color="auto"/>
                                        <w:left w:val="none" w:sz="0" w:space="0" w:color="auto"/>
                                        <w:bottom w:val="none" w:sz="0" w:space="0" w:color="auto"/>
                                        <w:right w:val="none" w:sz="0" w:space="0" w:color="auto"/>
                                      </w:divBdr>
                                      <w:divsChild>
                                        <w:div w:id="682633843">
                                          <w:marLeft w:val="0"/>
                                          <w:marRight w:val="0"/>
                                          <w:marTop w:val="0"/>
                                          <w:marBottom w:val="0"/>
                                          <w:divBdr>
                                            <w:top w:val="none" w:sz="0" w:space="0" w:color="auto"/>
                                            <w:left w:val="none" w:sz="0" w:space="0" w:color="auto"/>
                                            <w:bottom w:val="none" w:sz="0" w:space="0" w:color="auto"/>
                                            <w:right w:val="none" w:sz="0" w:space="0" w:color="auto"/>
                                          </w:divBdr>
                                        </w:div>
                                        <w:div w:id="158812763">
                                          <w:marLeft w:val="0"/>
                                          <w:marRight w:val="0"/>
                                          <w:marTop w:val="0"/>
                                          <w:marBottom w:val="0"/>
                                          <w:divBdr>
                                            <w:top w:val="none" w:sz="0" w:space="0" w:color="auto"/>
                                            <w:left w:val="none" w:sz="0" w:space="0" w:color="auto"/>
                                            <w:bottom w:val="none" w:sz="0" w:space="0" w:color="auto"/>
                                            <w:right w:val="none" w:sz="0" w:space="0" w:color="auto"/>
                                          </w:divBdr>
                                        </w:div>
                                        <w:div w:id="461003690">
                                          <w:marLeft w:val="0"/>
                                          <w:marRight w:val="0"/>
                                          <w:marTop w:val="0"/>
                                          <w:marBottom w:val="0"/>
                                          <w:divBdr>
                                            <w:top w:val="none" w:sz="0" w:space="0" w:color="auto"/>
                                            <w:left w:val="none" w:sz="0" w:space="0" w:color="auto"/>
                                            <w:bottom w:val="none" w:sz="0" w:space="0" w:color="auto"/>
                                            <w:right w:val="none" w:sz="0" w:space="0" w:color="auto"/>
                                          </w:divBdr>
                                        </w:div>
                                        <w:div w:id="86490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734678">
                                  <w:marLeft w:val="0"/>
                                  <w:marRight w:val="0"/>
                                  <w:marTop w:val="0"/>
                                  <w:marBottom w:val="0"/>
                                  <w:divBdr>
                                    <w:top w:val="none" w:sz="0" w:space="0" w:color="auto"/>
                                    <w:left w:val="none" w:sz="0" w:space="0" w:color="auto"/>
                                    <w:bottom w:val="none" w:sz="0" w:space="0" w:color="auto"/>
                                    <w:right w:val="none" w:sz="0" w:space="0" w:color="auto"/>
                                  </w:divBdr>
                                  <w:divsChild>
                                    <w:div w:id="495003039">
                                      <w:marLeft w:val="0"/>
                                      <w:marRight w:val="0"/>
                                      <w:marTop w:val="0"/>
                                      <w:marBottom w:val="0"/>
                                      <w:divBdr>
                                        <w:top w:val="none" w:sz="0" w:space="0" w:color="auto"/>
                                        <w:left w:val="none" w:sz="0" w:space="0" w:color="auto"/>
                                        <w:bottom w:val="none" w:sz="0" w:space="0" w:color="auto"/>
                                        <w:right w:val="none" w:sz="0" w:space="0" w:color="auto"/>
                                      </w:divBdr>
                                      <w:divsChild>
                                        <w:div w:id="1183939930">
                                          <w:marLeft w:val="0"/>
                                          <w:marRight w:val="0"/>
                                          <w:marTop w:val="0"/>
                                          <w:marBottom w:val="0"/>
                                          <w:divBdr>
                                            <w:top w:val="none" w:sz="0" w:space="0" w:color="auto"/>
                                            <w:left w:val="none" w:sz="0" w:space="0" w:color="auto"/>
                                            <w:bottom w:val="none" w:sz="0" w:space="0" w:color="auto"/>
                                            <w:right w:val="none" w:sz="0" w:space="0" w:color="auto"/>
                                          </w:divBdr>
                                        </w:div>
                                        <w:div w:id="452216320">
                                          <w:marLeft w:val="0"/>
                                          <w:marRight w:val="0"/>
                                          <w:marTop w:val="0"/>
                                          <w:marBottom w:val="0"/>
                                          <w:divBdr>
                                            <w:top w:val="none" w:sz="0" w:space="0" w:color="auto"/>
                                            <w:left w:val="none" w:sz="0" w:space="0" w:color="auto"/>
                                            <w:bottom w:val="none" w:sz="0" w:space="0" w:color="auto"/>
                                            <w:right w:val="none" w:sz="0" w:space="0" w:color="auto"/>
                                          </w:divBdr>
                                        </w:div>
                                        <w:div w:id="294916106">
                                          <w:marLeft w:val="0"/>
                                          <w:marRight w:val="0"/>
                                          <w:marTop w:val="0"/>
                                          <w:marBottom w:val="0"/>
                                          <w:divBdr>
                                            <w:top w:val="none" w:sz="0" w:space="0" w:color="auto"/>
                                            <w:left w:val="none" w:sz="0" w:space="0" w:color="auto"/>
                                            <w:bottom w:val="none" w:sz="0" w:space="0" w:color="auto"/>
                                            <w:right w:val="none" w:sz="0" w:space="0" w:color="auto"/>
                                          </w:divBdr>
                                        </w:div>
                                        <w:div w:id="128164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296882">
                                  <w:marLeft w:val="0"/>
                                  <w:marRight w:val="0"/>
                                  <w:marTop w:val="0"/>
                                  <w:marBottom w:val="0"/>
                                  <w:divBdr>
                                    <w:top w:val="none" w:sz="0" w:space="0" w:color="auto"/>
                                    <w:left w:val="none" w:sz="0" w:space="0" w:color="auto"/>
                                    <w:bottom w:val="none" w:sz="0" w:space="0" w:color="auto"/>
                                    <w:right w:val="none" w:sz="0" w:space="0" w:color="auto"/>
                                  </w:divBdr>
                                  <w:divsChild>
                                    <w:div w:id="1177884538">
                                      <w:marLeft w:val="0"/>
                                      <w:marRight w:val="0"/>
                                      <w:marTop w:val="0"/>
                                      <w:marBottom w:val="0"/>
                                      <w:divBdr>
                                        <w:top w:val="none" w:sz="0" w:space="0" w:color="auto"/>
                                        <w:left w:val="none" w:sz="0" w:space="0" w:color="auto"/>
                                        <w:bottom w:val="none" w:sz="0" w:space="0" w:color="auto"/>
                                        <w:right w:val="none" w:sz="0" w:space="0" w:color="auto"/>
                                      </w:divBdr>
                                      <w:divsChild>
                                        <w:div w:id="1824734776">
                                          <w:marLeft w:val="0"/>
                                          <w:marRight w:val="0"/>
                                          <w:marTop w:val="0"/>
                                          <w:marBottom w:val="0"/>
                                          <w:divBdr>
                                            <w:top w:val="none" w:sz="0" w:space="0" w:color="auto"/>
                                            <w:left w:val="none" w:sz="0" w:space="0" w:color="auto"/>
                                            <w:bottom w:val="none" w:sz="0" w:space="0" w:color="auto"/>
                                            <w:right w:val="none" w:sz="0" w:space="0" w:color="auto"/>
                                          </w:divBdr>
                                        </w:div>
                                        <w:div w:id="33850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197221">
                                  <w:marLeft w:val="0"/>
                                  <w:marRight w:val="0"/>
                                  <w:marTop w:val="0"/>
                                  <w:marBottom w:val="0"/>
                                  <w:divBdr>
                                    <w:top w:val="none" w:sz="0" w:space="0" w:color="auto"/>
                                    <w:left w:val="none" w:sz="0" w:space="0" w:color="auto"/>
                                    <w:bottom w:val="none" w:sz="0" w:space="0" w:color="auto"/>
                                    <w:right w:val="none" w:sz="0" w:space="0" w:color="auto"/>
                                  </w:divBdr>
                                  <w:divsChild>
                                    <w:div w:id="295188962">
                                      <w:marLeft w:val="0"/>
                                      <w:marRight w:val="0"/>
                                      <w:marTop w:val="0"/>
                                      <w:marBottom w:val="0"/>
                                      <w:divBdr>
                                        <w:top w:val="none" w:sz="0" w:space="0" w:color="auto"/>
                                        <w:left w:val="none" w:sz="0" w:space="0" w:color="auto"/>
                                        <w:bottom w:val="none" w:sz="0" w:space="0" w:color="auto"/>
                                        <w:right w:val="none" w:sz="0" w:space="0" w:color="auto"/>
                                      </w:divBdr>
                                      <w:divsChild>
                                        <w:div w:id="1742017976">
                                          <w:marLeft w:val="0"/>
                                          <w:marRight w:val="0"/>
                                          <w:marTop w:val="0"/>
                                          <w:marBottom w:val="0"/>
                                          <w:divBdr>
                                            <w:top w:val="none" w:sz="0" w:space="0" w:color="auto"/>
                                            <w:left w:val="none" w:sz="0" w:space="0" w:color="auto"/>
                                            <w:bottom w:val="none" w:sz="0" w:space="0" w:color="auto"/>
                                            <w:right w:val="none" w:sz="0" w:space="0" w:color="auto"/>
                                          </w:divBdr>
                                        </w:div>
                                        <w:div w:id="97248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6674">
                                  <w:marLeft w:val="0"/>
                                  <w:marRight w:val="0"/>
                                  <w:marTop w:val="0"/>
                                  <w:marBottom w:val="0"/>
                                  <w:divBdr>
                                    <w:top w:val="none" w:sz="0" w:space="0" w:color="auto"/>
                                    <w:left w:val="none" w:sz="0" w:space="0" w:color="auto"/>
                                    <w:bottom w:val="none" w:sz="0" w:space="0" w:color="auto"/>
                                    <w:right w:val="none" w:sz="0" w:space="0" w:color="auto"/>
                                  </w:divBdr>
                                  <w:divsChild>
                                    <w:div w:id="445077957">
                                      <w:marLeft w:val="0"/>
                                      <w:marRight w:val="0"/>
                                      <w:marTop w:val="0"/>
                                      <w:marBottom w:val="0"/>
                                      <w:divBdr>
                                        <w:top w:val="none" w:sz="0" w:space="0" w:color="auto"/>
                                        <w:left w:val="none" w:sz="0" w:space="0" w:color="auto"/>
                                        <w:bottom w:val="none" w:sz="0" w:space="0" w:color="auto"/>
                                        <w:right w:val="none" w:sz="0" w:space="0" w:color="auto"/>
                                      </w:divBdr>
                                      <w:divsChild>
                                        <w:div w:id="569972294">
                                          <w:marLeft w:val="0"/>
                                          <w:marRight w:val="0"/>
                                          <w:marTop w:val="0"/>
                                          <w:marBottom w:val="0"/>
                                          <w:divBdr>
                                            <w:top w:val="none" w:sz="0" w:space="0" w:color="auto"/>
                                            <w:left w:val="none" w:sz="0" w:space="0" w:color="auto"/>
                                            <w:bottom w:val="none" w:sz="0" w:space="0" w:color="auto"/>
                                            <w:right w:val="none" w:sz="0" w:space="0" w:color="auto"/>
                                          </w:divBdr>
                                        </w:div>
                                        <w:div w:id="38391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267514">
                                  <w:marLeft w:val="0"/>
                                  <w:marRight w:val="0"/>
                                  <w:marTop w:val="0"/>
                                  <w:marBottom w:val="0"/>
                                  <w:divBdr>
                                    <w:top w:val="none" w:sz="0" w:space="0" w:color="auto"/>
                                    <w:left w:val="none" w:sz="0" w:space="0" w:color="auto"/>
                                    <w:bottom w:val="none" w:sz="0" w:space="0" w:color="auto"/>
                                    <w:right w:val="none" w:sz="0" w:space="0" w:color="auto"/>
                                  </w:divBdr>
                                  <w:divsChild>
                                    <w:div w:id="326322147">
                                      <w:marLeft w:val="0"/>
                                      <w:marRight w:val="0"/>
                                      <w:marTop w:val="0"/>
                                      <w:marBottom w:val="0"/>
                                      <w:divBdr>
                                        <w:top w:val="none" w:sz="0" w:space="0" w:color="auto"/>
                                        <w:left w:val="none" w:sz="0" w:space="0" w:color="auto"/>
                                        <w:bottom w:val="none" w:sz="0" w:space="0" w:color="auto"/>
                                        <w:right w:val="none" w:sz="0" w:space="0" w:color="auto"/>
                                      </w:divBdr>
                                      <w:divsChild>
                                        <w:div w:id="2056419106">
                                          <w:marLeft w:val="0"/>
                                          <w:marRight w:val="0"/>
                                          <w:marTop w:val="0"/>
                                          <w:marBottom w:val="0"/>
                                          <w:divBdr>
                                            <w:top w:val="none" w:sz="0" w:space="0" w:color="auto"/>
                                            <w:left w:val="none" w:sz="0" w:space="0" w:color="auto"/>
                                            <w:bottom w:val="none" w:sz="0" w:space="0" w:color="auto"/>
                                            <w:right w:val="none" w:sz="0" w:space="0" w:color="auto"/>
                                          </w:divBdr>
                                        </w:div>
                                        <w:div w:id="195968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18401">
                                  <w:marLeft w:val="0"/>
                                  <w:marRight w:val="0"/>
                                  <w:marTop w:val="0"/>
                                  <w:marBottom w:val="0"/>
                                  <w:divBdr>
                                    <w:top w:val="none" w:sz="0" w:space="0" w:color="auto"/>
                                    <w:left w:val="none" w:sz="0" w:space="0" w:color="auto"/>
                                    <w:bottom w:val="none" w:sz="0" w:space="0" w:color="auto"/>
                                    <w:right w:val="none" w:sz="0" w:space="0" w:color="auto"/>
                                  </w:divBdr>
                                  <w:divsChild>
                                    <w:div w:id="724376479">
                                      <w:marLeft w:val="0"/>
                                      <w:marRight w:val="0"/>
                                      <w:marTop w:val="0"/>
                                      <w:marBottom w:val="0"/>
                                      <w:divBdr>
                                        <w:top w:val="none" w:sz="0" w:space="0" w:color="auto"/>
                                        <w:left w:val="none" w:sz="0" w:space="0" w:color="auto"/>
                                        <w:bottom w:val="none" w:sz="0" w:space="0" w:color="auto"/>
                                        <w:right w:val="none" w:sz="0" w:space="0" w:color="auto"/>
                                      </w:divBdr>
                                      <w:divsChild>
                                        <w:div w:id="906722063">
                                          <w:marLeft w:val="0"/>
                                          <w:marRight w:val="0"/>
                                          <w:marTop w:val="0"/>
                                          <w:marBottom w:val="0"/>
                                          <w:divBdr>
                                            <w:top w:val="none" w:sz="0" w:space="0" w:color="auto"/>
                                            <w:left w:val="none" w:sz="0" w:space="0" w:color="auto"/>
                                            <w:bottom w:val="none" w:sz="0" w:space="0" w:color="auto"/>
                                            <w:right w:val="none" w:sz="0" w:space="0" w:color="auto"/>
                                          </w:divBdr>
                                        </w:div>
                                        <w:div w:id="409623083">
                                          <w:marLeft w:val="0"/>
                                          <w:marRight w:val="0"/>
                                          <w:marTop w:val="0"/>
                                          <w:marBottom w:val="0"/>
                                          <w:divBdr>
                                            <w:top w:val="none" w:sz="0" w:space="0" w:color="auto"/>
                                            <w:left w:val="none" w:sz="0" w:space="0" w:color="auto"/>
                                            <w:bottom w:val="none" w:sz="0" w:space="0" w:color="auto"/>
                                            <w:right w:val="none" w:sz="0" w:space="0" w:color="auto"/>
                                          </w:divBdr>
                                        </w:div>
                                        <w:div w:id="128695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863630">
                                  <w:marLeft w:val="0"/>
                                  <w:marRight w:val="0"/>
                                  <w:marTop w:val="0"/>
                                  <w:marBottom w:val="0"/>
                                  <w:divBdr>
                                    <w:top w:val="none" w:sz="0" w:space="0" w:color="auto"/>
                                    <w:left w:val="none" w:sz="0" w:space="0" w:color="auto"/>
                                    <w:bottom w:val="none" w:sz="0" w:space="0" w:color="auto"/>
                                    <w:right w:val="none" w:sz="0" w:space="0" w:color="auto"/>
                                  </w:divBdr>
                                  <w:divsChild>
                                    <w:div w:id="416827912">
                                      <w:marLeft w:val="0"/>
                                      <w:marRight w:val="0"/>
                                      <w:marTop w:val="0"/>
                                      <w:marBottom w:val="0"/>
                                      <w:divBdr>
                                        <w:top w:val="none" w:sz="0" w:space="0" w:color="auto"/>
                                        <w:left w:val="none" w:sz="0" w:space="0" w:color="auto"/>
                                        <w:bottom w:val="none" w:sz="0" w:space="0" w:color="auto"/>
                                        <w:right w:val="none" w:sz="0" w:space="0" w:color="auto"/>
                                      </w:divBdr>
                                      <w:divsChild>
                                        <w:div w:id="1235580448">
                                          <w:marLeft w:val="0"/>
                                          <w:marRight w:val="0"/>
                                          <w:marTop w:val="0"/>
                                          <w:marBottom w:val="0"/>
                                          <w:divBdr>
                                            <w:top w:val="none" w:sz="0" w:space="0" w:color="auto"/>
                                            <w:left w:val="none" w:sz="0" w:space="0" w:color="auto"/>
                                            <w:bottom w:val="none" w:sz="0" w:space="0" w:color="auto"/>
                                            <w:right w:val="none" w:sz="0" w:space="0" w:color="auto"/>
                                          </w:divBdr>
                                        </w:div>
                                        <w:div w:id="1517385273">
                                          <w:marLeft w:val="0"/>
                                          <w:marRight w:val="0"/>
                                          <w:marTop w:val="0"/>
                                          <w:marBottom w:val="0"/>
                                          <w:divBdr>
                                            <w:top w:val="none" w:sz="0" w:space="0" w:color="auto"/>
                                            <w:left w:val="none" w:sz="0" w:space="0" w:color="auto"/>
                                            <w:bottom w:val="none" w:sz="0" w:space="0" w:color="auto"/>
                                            <w:right w:val="none" w:sz="0" w:space="0" w:color="auto"/>
                                          </w:divBdr>
                                        </w:div>
                                        <w:div w:id="62778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48124">
                                  <w:marLeft w:val="0"/>
                                  <w:marRight w:val="0"/>
                                  <w:marTop w:val="0"/>
                                  <w:marBottom w:val="0"/>
                                  <w:divBdr>
                                    <w:top w:val="none" w:sz="0" w:space="0" w:color="auto"/>
                                    <w:left w:val="none" w:sz="0" w:space="0" w:color="auto"/>
                                    <w:bottom w:val="none" w:sz="0" w:space="0" w:color="auto"/>
                                    <w:right w:val="none" w:sz="0" w:space="0" w:color="auto"/>
                                  </w:divBdr>
                                  <w:divsChild>
                                    <w:div w:id="834343299">
                                      <w:marLeft w:val="0"/>
                                      <w:marRight w:val="0"/>
                                      <w:marTop w:val="0"/>
                                      <w:marBottom w:val="0"/>
                                      <w:divBdr>
                                        <w:top w:val="none" w:sz="0" w:space="0" w:color="auto"/>
                                        <w:left w:val="none" w:sz="0" w:space="0" w:color="auto"/>
                                        <w:bottom w:val="none" w:sz="0" w:space="0" w:color="auto"/>
                                        <w:right w:val="none" w:sz="0" w:space="0" w:color="auto"/>
                                      </w:divBdr>
                                      <w:divsChild>
                                        <w:div w:id="322927642">
                                          <w:marLeft w:val="0"/>
                                          <w:marRight w:val="0"/>
                                          <w:marTop w:val="0"/>
                                          <w:marBottom w:val="0"/>
                                          <w:divBdr>
                                            <w:top w:val="none" w:sz="0" w:space="0" w:color="auto"/>
                                            <w:left w:val="none" w:sz="0" w:space="0" w:color="auto"/>
                                            <w:bottom w:val="none" w:sz="0" w:space="0" w:color="auto"/>
                                            <w:right w:val="none" w:sz="0" w:space="0" w:color="auto"/>
                                          </w:divBdr>
                                        </w:div>
                                        <w:div w:id="803045275">
                                          <w:marLeft w:val="0"/>
                                          <w:marRight w:val="0"/>
                                          <w:marTop w:val="0"/>
                                          <w:marBottom w:val="0"/>
                                          <w:divBdr>
                                            <w:top w:val="none" w:sz="0" w:space="0" w:color="auto"/>
                                            <w:left w:val="none" w:sz="0" w:space="0" w:color="auto"/>
                                            <w:bottom w:val="none" w:sz="0" w:space="0" w:color="auto"/>
                                            <w:right w:val="none" w:sz="0" w:space="0" w:color="auto"/>
                                          </w:divBdr>
                                        </w:div>
                                        <w:div w:id="4568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01455">
                                  <w:marLeft w:val="0"/>
                                  <w:marRight w:val="0"/>
                                  <w:marTop w:val="0"/>
                                  <w:marBottom w:val="0"/>
                                  <w:divBdr>
                                    <w:top w:val="none" w:sz="0" w:space="0" w:color="auto"/>
                                    <w:left w:val="none" w:sz="0" w:space="0" w:color="auto"/>
                                    <w:bottom w:val="none" w:sz="0" w:space="0" w:color="auto"/>
                                    <w:right w:val="none" w:sz="0" w:space="0" w:color="auto"/>
                                  </w:divBdr>
                                  <w:divsChild>
                                    <w:div w:id="1322853577">
                                      <w:marLeft w:val="0"/>
                                      <w:marRight w:val="0"/>
                                      <w:marTop w:val="0"/>
                                      <w:marBottom w:val="0"/>
                                      <w:divBdr>
                                        <w:top w:val="none" w:sz="0" w:space="0" w:color="auto"/>
                                        <w:left w:val="none" w:sz="0" w:space="0" w:color="auto"/>
                                        <w:bottom w:val="none" w:sz="0" w:space="0" w:color="auto"/>
                                        <w:right w:val="none" w:sz="0" w:space="0" w:color="auto"/>
                                      </w:divBdr>
                                      <w:divsChild>
                                        <w:div w:id="1165975037">
                                          <w:marLeft w:val="0"/>
                                          <w:marRight w:val="0"/>
                                          <w:marTop w:val="0"/>
                                          <w:marBottom w:val="0"/>
                                          <w:divBdr>
                                            <w:top w:val="none" w:sz="0" w:space="0" w:color="auto"/>
                                            <w:left w:val="none" w:sz="0" w:space="0" w:color="auto"/>
                                            <w:bottom w:val="none" w:sz="0" w:space="0" w:color="auto"/>
                                            <w:right w:val="none" w:sz="0" w:space="0" w:color="auto"/>
                                          </w:divBdr>
                                        </w:div>
                                        <w:div w:id="1652904166">
                                          <w:marLeft w:val="0"/>
                                          <w:marRight w:val="0"/>
                                          <w:marTop w:val="0"/>
                                          <w:marBottom w:val="0"/>
                                          <w:divBdr>
                                            <w:top w:val="none" w:sz="0" w:space="0" w:color="auto"/>
                                            <w:left w:val="none" w:sz="0" w:space="0" w:color="auto"/>
                                            <w:bottom w:val="none" w:sz="0" w:space="0" w:color="auto"/>
                                            <w:right w:val="none" w:sz="0" w:space="0" w:color="auto"/>
                                          </w:divBdr>
                                        </w:div>
                                        <w:div w:id="67773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121189">
                                  <w:marLeft w:val="0"/>
                                  <w:marRight w:val="0"/>
                                  <w:marTop w:val="0"/>
                                  <w:marBottom w:val="0"/>
                                  <w:divBdr>
                                    <w:top w:val="none" w:sz="0" w:space="0" w:color="auto"/>
                                    <w:left w:val="none" w:sz="0" w:space="0" w:color="auto"/>
                                    <w:bottom w:val="none" w:sz="0" w:space="0" w:color="auto"/>
                                    <w:right w:val="none" w:sz="0" w:space="0" w:color="auto"/>
                                  </w:divBdr>
                                  <w:divsChild>
                                    <w:div w:id="279915068">
                                      <w:marLeft w:val="0"/>
                                      <w:marRight w:val="0"/>
                                      <w:marTop w:val="0"/>
                                      <w:marBottom w:val="0"/>
                                      <w:divBdr>
                                        <w:top w:val="none" w:sz="0" w:space="0" w:color="auto"/>
                                        <w:left w:val="none" w:sz="0" w:space="0" w:color="auto"/>
                                        <w:bottom w:val="none" w:sz="0" w:space="0" w:color="auto"/>
                                        <w:right w:val="none" w:sz="0" w:space="0" w:color="auto"/>
                                      </w:divBdr>
                                      <w:divsChild>
                                        <w:div w:id="2129353487">
                                          <w:marLeft w:val="0"/>
                                          <w:marRight w:val="0"/>
                                          <w:marTop w:val="0"/>
                                          <w:marBottom w:val="0"/>
                                          <w:divBdr>
                                            <w:top w:val="none" w:sz="0" w:space="0" w:color="auto"/>
                                            <w:left w:val="none" w:sz="0" w:space="0" w:color="auto"/>
                                            <w:bottom w:val="none" w:sz="0" w:space="0" w:color="auto"/>
                                            <w:right w:val="none" w:sz="0" w:space="0" w:color="auto"/>
                                          </w:divBdr>
                                        </w:div>
                                        <w:div w:id="5828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240875">
                                  <w:marLeft w:val="0"/>
                                  <w:marRight w:val="0"/>
                                  <w:marTop w:val="0"/>
                                  <w:marBottom w:val="0"/>
                                  <w:divBdr>
                                    <w:top w:val="none" w:sz="0" w:space="0" w:color="auto"/>
                                    <w:left w:val="none" w:sz="0" w:space="0" w:color="auto"/>
                                    <w:bottom w:val="none" w:sz="0" w:space="0" w:color="auto"/>
                                    <w:right w:val="none" w:sz="0" w:space="0" w:color="auto"/>
                                  </w:divBdr>
                                  <w:divsChild>
                                    <w:div w:id="526259974">
                                      <w:marLeft w:val="0"/>
                                      <w:marRight w:val="0"/>
                                      <w:marTop w:val="0"/>
                                      <w:marBottom w:val="0"/>
                                      <w:divBdr>
                                        <w:top w:val="none" w:sz="0" w:space="0" w:color="auto"/>
                                        <w:left w:val="none" w:sz="0" w:space="0" w:color="auto"/>
                                        <w:bottom w:val="none" w:sz="0" w:space="0" w:color="auto"/>
                                        <w:right w:val="none" w:sz="0" w:space="0" w:color="auto"/>
                                      </w:divBdr>
                                      <w:divsChild>
                                        <w:div w:id="766736423">
                                          <w:marLeft w:val="0"/>
                                          <w:marRight w:val="0"/>
                                          <w:marTop w:val="0"/>
                                          <w:marBottom w:val="0"/>
                                          <w:divBdr>
                                            <w:top w:val="none" w:sz="0" w:space="0" w:color="auto"/>
                                            <w:left w:val="none" w:sz="0" w:space="0" w:color="auto"/>
                                            <w:bottom w:val="none" w:sz="0" w:space="0" w:color="auto"/>
                                            <w:right w:val="none" w:sz="0" w:space="0" w:color="auto"/>
                                          </w:divBdr>
                                        </w:div>
                                        <w:div w:id="369498621">
                                          <w:marLeft w:val="0"/>
                                          <w:marRight w:val="0"/>
                                          <w:marTop w:val="0"/>
                                          <w:marBottom w:val="0"/>
                                          <w:divBdr>
                                            <w:top w:val="none" w:sz="0" w:space="0" w:color="auto"/>
                                            <w:left w:val="none" w:sz="0" w:space="0" w:color="auto"/>
                                            <w:bottom w:val="none" w:sz="0" w:space="0" w:color="auto"/>
                                            <w:right w:val="none" w:sz="0" w:space="0" w:color="auto"/>
                                          </w:divBdr>
                                        </w:div>
                                        <w:div w:id="55196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628189">
                                  <w:marLeft w:val="0"/>
                                  <w:marRight w:val="0"/>
                                  <w:marTop w:val="0"/>
                                  <w:marBottom w:val="0"/>
                                  <w:divBdr>
                                    <w:top w:val="none" w:sz="0" w:space="0" w:color="auto"/>
                                    <w:left w:val="none" w:sz="0" w:space="0" w:color="auto"/>
                                    <w:bottom w:val="none" w:sz="0" w:space="0" w:color="auto"/>
                                    <w:right w:val="none" w:sz="0" w:space="0" w:color="auto"/>
                                  </w:divBdr>
                                  <w:divsChild>
                                    <w:div w:id="1839467663">
                                      <w:marLeft w:val="0"/>
                                      <w:marRight w:val="0"/>
                                      <w:marTop w:val="0"/>
                                      <w:marBottom w:val="0"/>
                                      <w:divBdr>
                                        <w:top w:val="none" w:sz="0" w:space="0" w:color="auto"/>
                                        <w:left w:val="none" w:sz="0" w:space="0" w:color="auto"/>
                                        <w:bottom w:val="none" w:sz="0" w:space="0" w:color="auto"/>
                                        <w:right w:val="none" w:sz="0" w:space="0" w:color="auto"/>
                                      </w:divBdr>
                                      <w:divsChild>
                                        <w:div w:id="851844241">
                                          <w:marLeft w:val="0"/>
                                          <w:marRight w:val="0"/>
                                          <w:marTop w:val="0"/>
                                          <w:marBottom w:val="0"/>
                                          <w:divBdr>
                                            <w:top w:val="none" w:sz="0" w:space="0" w:color="auto"/>
                                            <w:left w:val="none" w:sz="0" w:space="0" w:color="auto"/>
                                            <w:bottom w:val="none" w:sz="0" w:space="0" w:color="auto"/>
                                            <w:right w:val="none" w:sz="0" w:space="0" w:color="auto"/>
                                          </w:divBdr>
                                        </w:div>
                                        <w:div w:id="18975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127925">
                                  <w:marLeft w:val="0"/>
                                  <w:marRight w:val="0"/>
                                  <w:marTop w:val="0"/>
                                  <w:marBottom w:val="0"/>
                                  <w:divBdr>
                                    <w:top w:val="none" w:sz="0" w:space="0" w:color="auto"/>
                                    <w:left w:val="none" w:sz="0" w:space="0" w:color="auto"/>
                                    <w:bottom w:val="none" w:sz="0" w:space="0" w:color="auto"/>
                                    <w:right w:val="none" w:sz="0" w:space="0" w:color="auto"/>
                                  </w:divBdr>
                                  <w:divsChild>
                                    <w:div w:id="1697654320">
                                      <w:marLeft w:val="0"/>
                                      <w:marRight w:val="0"/>
                                      <w:marTop w:val="0"/>
                                      <w:marBottom w:val="0"/>
                                      <w:divBdr>
                                        <w:top w:val="none" w:sz="0" w:space="0" w:color="auto"/>
                                        <w:left w:val="none" w:sz="0" w:space="0" w:color="auto"/>
                                        <w:bottom w:val="none" w:sz="0" w:space="0" w:color="auto"/>
                                        <w:right w:val="none" w:sz="0" w:space="0" w:color="auto"/>
                                      </w:divBdr>
                                      <w:divsChild>
                                        <w:div w:id="1930891641">
                                          <w:marLeft w:val="0"/>
                                          <w:marRight w:val="0"/>
                                          <w:marTop w:val="0"/>
                                          <w:marBottom w:val="0"/>
                                          <w:divBdr>
                                            <w:top w:val="none" w:sz="0" w:space="0" w:color="auto"/>
                                            <w:left w:val="none" w:sz="0" w:space="0" w:color="auto"/>
                                            <w:bottom w:val="none" w:sz="0" w:space="0" w:color="auto"/>
                                            <w:right w:val="none" w:sz="0" w:space="0" w:color="auto"/>
                                          </w:divBdr>
                                        </w:div>
                                        <w:div w:id="1351712402">
                                          <w:marLeft w:val="0"/>
                                          <w:marRight w:val="0"/>
                                          <w:marTop w:val="0"/>
                                          <w:marBottom w:val="0"/>
                                          <w:divBdr>
                                            <w:top w:val="none" w:sz="0" w:space="0" w:color="auto"/>
                                            <w:left w:val="none" w:sz="0" w:space="0" w:color="auto"/>
                                            <w:bottom w:val="none" w:sz="0" w:space="0" w:color="auto"/>
                                            <w:right w:val="none" w:sz="0" w:space="0" w:color="auto"/>
                                          </w:divBdr>
                                        </w:div>
                                        <w:div w:id="136786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1231">
                                  <w:marLeft w:val="0"/>
                                  <w:marRight w:val="0"/>
                                  <w:marTop w:val="0"/>
                                  <w:marBottom w:val="0"/>
                                  <w:divBdr>
                                    <w:top w:val="none" w:sz="0" w:space="0" w:color="auto"/>
                                    <w:left w:val="none" w:sz="0" w:space="0" w:color="auto"/>
                                    <w:bottom w:val="none" w:sz="0" w:space="0" w:color="auto"/>
                                    <w:right w:val="none" w:sz="0" w:space="0" w:color="auto"/>
                                  </w:divBdr>
                                  <w:divsChild>
                                    <w:div w:id="291638349">
                                      <w:marLeft w:val="0"/>
                                      <w:marRight w:val="0"/>
                                      <w:marTop w:val="0"/>
                                      <w:marBottom w:val="0"/>
                                      <w:divBdr>
                                        <w:top w:val="none" w:sz="0" w:space="0" w:color="auto"/>
                                        <w:left w:val="none" w:sz="0" w:space="0" w:color="auto"/>
                                        <w:bottom w:val="none" w:sz="0" w:space="0" w:color="auto"/>
                                        <w:right w:val="none" w:sz="0" w:space="0" w:color="auto"/>
                                      </w:divBdr>
                                      <w:divsChild>
                                        <w:div w:id="684333073">
                                          <w:marLeft w:val="0"/>
                                          <w:marRight w:val="0"/>
                                          <w:marTop w:val="0"/>
                                          <w:marBottom w:val="0"/>
                                          <w:divBdr>
                                            <w:top w:val="none" w:sz="0" w:space="0" w:color="auto"/>
                                            <w:left w:val="none" w:sz="0" w:space="0" w:color="auto"/>
                                            <w:bottom w:val="none" w:sz="0" w:space="0" w:color="auto"/>
                                            <w:right w:val="none" w:sz="0" w:space="0" w:color="auto"/>
                                          </w:divBdr>
                                        </w:div>
                                        <w:div w:id="171850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167331">
                                  <w:marLeft w:val="0"/>
                                  <w:marRight w:val="0"/>
                                  <w:marTop w:val="0"/>
                                  <w:marBottom w:val="0"/>
                                  <w:divBdr>
                                    <w:top w:val="none" w:sz="0" w:space="0" w:color="auto"/>
                                    <w:left w:val="none" w:sz="0" w:space="0" w:color="auto"/>
                                    <w:bottom w:val="none" w:sz="0" w:space="0" w:color="auto"/>
                                    <w:right w:val="none" w:sz="0" w:space="0" w:color="auto"/>
                                  </w:divBdr>
                                  <w:divsChild>
                                    <w:div w:id="156575202">
                                      <w:marLeft w:val="0"/>
                                      <w:marRight w:val="0"/>
                                      <w:marTop w:val="0"/>
                                      <w:marBottom w:val="0"/>
                                      <w:divBdr>
                                        <w:top w:val="none" w:sz="0" w:space="0" w:color="auto"/>
                                        <w:left w:val="none" w:sz="0" w:space="0" w:color="auto"/>
                                        <w:bottom w:val="none" w:sz="0" w:space="0" w:color="auto"/>
                                        <w:right w:val="none" w:sz="0" w:space="0" w:color="auto"/>
                                      </w:divBdr>
                                      <w:divsChild>
                                        <w:div w:id="1892577658">
                                          <w:marLeft w:val="0"/>
                                          <w:marRight w:val="0"/>
                                          <w:marTop w:val="0"/>
                                          <w:marBottom w:val="0"/>
                                          <w:divBdr>
                                            <w:top w:val="none" w:sz="0" w:space="0" w:color="auto"/>
                                            <w:left w:val="none" w:sz="0" w:space="0" w:color="auto"/>
                                            <w:bottom w:val="none" w:sz="0" w:space="0" w:color="auto"/>
                                            <w:right w:val="none" w:sz="0" w:space="0" w:color="auto"/>
                                          </w:divBdr>
                                        </w:div>
                                        <w:div w:id="188764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31406">
                                  <w:marLeft w:val="0"/>
                                  <w:marRight w:val="0"/>
                                  <w:marTop w:val="0"/>
                                  <w:marBottom w:val="0"/>
                                  <w:divBdr>
                                    <w:top w:val="none" w:sz="0" w:space="0" w:color="auto"/>
                                    <w:left w:val="none" w:sz="0" w:space="0" w:color="auto"/>
                                    <w:bottom w:val="none" w:sz="0" w:space="0" w:color="auto"/>
                                    <w:right w:val="none" w:sz="0" w:space="0" w:color="auto"/>
                                  </w:divBdr>
                                  <w:divsChild>
                                    <w:div w:id="787243328">
                                      <w:marLeft w:val="0"/>
                                      <w:marRight w:val="0"/>
                                      <w:marTop w:val="0"/>
                                      <w:marBottom w:val="0"/>
                                      <w:divBdr>
                                        <w:top w:val="none" w:sz="0" w:space="0" w:color="auto"/>
                                        <w:left w:val="none" w:sz="0" w:space="0" w:color="auto"/>
                                        <w:bottom w:val="none" w:sz="0" w:space="0" w:color="auto"/>
                                        <w:right w:val="none" w:sz="0" w:space="0" w:color="auto"/>
                                      </w:divBdr>
                                      <w:divsChild>
                                        <w:div w:id="302858214">
                                          <w:marLeft w:val="0"/>
                                          <w:marRight w:val="0"/>
                                          <w:marTop w:val="0"/>
                                          <w:marBottom w:val="0"/>
                                          <w:divBdr>
                                            <w:top w:val="none" w:sz="0" w:space="0" w:color="auto"/>
                                            <w:left w:val="none" w:sz="0" w:space="0" w:color="auto"/>
                                            <w:bottom w:val="none" w:sz="0" w:space="0" w:color="auto"/>
                                            <w:right w:val="none" w:sz="0" w:space="0" w:color="auto"/>
                                          </w:divBdr>
                                        </w:div>
                                        <w:div w:id="186582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058977">
                                  <w:marLeft w:val="0"/>
                                  <w:marRight w:val="0"/>
                                  <w:marTop w:val="0"/>
                                  <w:marBottom w:val="0"/>
                                  <w:divBdr>
                                    <w:top w:val="none" w:sz="0" w:space="0" w:color="auto"/>
                                    <w:left w:val="none" w:sz="0" w:space="0" w:color="auto"/>
                                    <w:bottom w:val="none" w:sz="0" w:space="0" w:color="auto"/>
                                    <w:right w:val="none" w:sz="0" w:space="0" w:color="auto"/>
                                  </w:divBdr>
                                  <w:divsChild>
                                    <w:div w:id="2092238323">
                                      <w:marLeft w:val="0"/>
                                      <w:marRight w:val="0"/>
                                      <w:marTop w:val="0"/>
                                      <w:marBottom w:val="0"/>
                                      <w:divBdr>
                                        <w:top w:val="none" w:sz="0" w:space="0" w:color="auto"/>
                                        <w:left w:val="none" w:sz="0" w:space="0" w:color="auto"/>
                                        <w:bottom w:val="none" w:sz="0" w:space="0" w:color="auto"/>
                                        <w:right w:val="none" w:sz="0" w:space="0" w:color="auto"/>
                                      </w:divBdr>
                                      <w:divsChild>
                                        <w:div w:id="1140414470">
                                          <w:marLeft w:val="0"/>
                                          <w:marRight w:val="0"/>
                                          <w:marTop w:val="0"/>
                                          <w:marBottom w:val="0"/>
                                          <w:divBdr>
                                            <w:top w:val="none" w:sz="0" w:space="0" w:color="auto"/>
                                            <w:left w:val="none" w:sz="0" w:space="0" w:color="auto"/>
                                            <w:bottom w:val="none" w:sz="0" w:space="0" w:color="auto"/>
                                            <w:right w:val="none" w:sz="0" w:space="0" w:color="auto"/>
                                          </w:divBdr>
                                        </w:div>
                                        <w:div w:id="355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86324">
                                  <w:marLeft w:val="0"/>
                                  <w:marRight w:val="0"/>
                                  <w:marTop w:val="0"/>
                                  <w:marBottom w:val="0"/>
                                  <w:divBdr>
                                    <w:top w:val="none" w:sz="0" w:space="0" w:color="auto"/>
                                    <w:left w:val="none" w:sz="0" w:space="0" w:color="auto"/>
                                    <w:bottom w:val="none" w:sz="0" w:space="0" w:color="auto"/>
                                    <w:right w:val="none" w:sz="0" w:space="0" w:color="auto"/>
                                  </w:divBdr>
                                  <w:divsChild>
                                    <w:div w:id="806898987">
                                      <w:marLeft w:val="0"/>
                                      <w:marRight w:val="0"/>
                                      <w:marTop w:val="0"/>
                                      <w:marBottom w:val="0"/>
                                      <w:divBdr>
                                        <w:top w:val="none" w:sz="0" w:space="0" w:color="auto"/>
                                        <w:left w:val="none" w:sz="0" w:space="0" w:color="auto"/>
                                        <w:bottom w:val="none" w:sz="0" w:space="0" w:color="auto"/>
                                        <w:right w:val="none" w:sz="0" w:space="0" w:color="auto"/>
                                      </w:divBdr>
                                      <w:divsChild>
                                        <w:div w:id="1866744296">
                                          <w:marLeft w:val="0"/>
                                          <w:marRight w:val="0"/>
                                          <w:marTop w:val="0"/>
                                          <w:marBottom w:val="0"/>
                                          <w:divBdr>
                                            <w:top w:val="none" w:sz="0" w:space="0" w:color="auto"/>
                                            <w:left w:val="none" w:sz="0" w:space="0" w:color="auto"/>
                                            <w:bottom w:val="none" w:sz="0" w:space="0" w:color="auto"/>
                                            <w:right w:val="none" w:sz="0" w:space="0" w:color="auto"/>
                                          </w:divBdr>
                                        </w:div>
                                        <w:div w:id="206235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353220">
                                  <w:marLeft w:val="0"/>
                                  <w:marRight w:val="0"/>
                                  <w:marTop w:val="0"/>
                                  <w:marBottom w:val="0"/>
                                  <w:divBdr>
                                    <w:top w:val="none" w:sz="0" w:space="0" w:color="auto"/>
                                    <w:left w:val="none" w:sz="0" w:space="0" w:color="auto"/>
                                    <w:bottom w:val="none" w:sz="0" w:space="0" w:color="auto"/>
                                    <w:right w:val="none" w:sz="0" w:space="0" w:color="auto"/>
                                  </w:divBdr>
                                  <w:divsChild>
                                    <w:div w:id="1712219370">
                                      <w:marLeft w:val="0"/>
                                      <w:marRight w:val="0"/>
                                      <w:marTop w:val="0"/>
                                      <w:marBottom w:val="0"/>
                                      <w:divBdr>
                                        <w:top w:val="none" w:sz="0" w:space="0" w:color="auto"/>
                                        <w:left w:val="none" w:sz="0" w:space="0" w:color="auto"/>
                                        <w:bottom w:val="none" w:sz="0" w:space="0" w:color="auto"/>
                                        <w:right w:val="none" w:sz="0" w:space="0" w:color="auto"/>
                                      </w:divBdr>
                                      <w:divsChild>
                                        <w:div w:id="1381783571">
                                          <w:marLeft w:val="0"/>
                                          <w:marRight w:val="0"/>
                                          <w:marTop w:val="0"/>
                                          <w:marBottom w:val="0"/>
                                          <w:divBdr>
                                            <w:top w:val="none" w:sz="0" w:space="0" w:color="auto"/>
                                            <w:left w:val="none" w:sz="0" w:space="0" w:color="auto"/>
                                            <w:bottom w:val="none" w:sz="0" w:space="0" w:color="auto"/>
                                            <w:right w:val="none" w:sz="0" w:space="0" w:color="auto"/>
                                          </w:divBdr>
                                        </w:div>
                                        <w:div w:id="204166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195802">
                                  <w:marLeft w:val="0"/>
                                  <w:marRight w:val="0"/>
                                  <w:marTop w:val="0"/>
                                  <w:marBottom w:val="0"/>
                                  <w:divBdr>
                                    <w:top w:val="none" w:sz="0" w:space="0" w:color="auto"/>
                                    <w:left w:val="none" w:sz="0" w:space="0" w:color="auto"/>
                                    <w:bottom w:val="none" w:sz="0" w:space="0" w:color="auto"/>
                                    <w:right w:val="none" w:sz="0" w:space="0" w:color="auto"/>
                                  </w:divBdr>
                                  <w:divsChild>
                                    <w:div w:id="1924798360">
                                      <w:marLeft w:val="0"/>
                                      <w:marRight w:val="0"/>
                                      <w:marTop w:val="0"/>
                                      <w:marBottom w:val="0"/>
                                      <w:divBdr>
                                        <w:top w:val="none" w:sz="0" w:space="0" w:color="auto"/>
                                        <w:left w:val="none" w:sz="0" w:space="0" w:color="auto"/>
                                        <w:bottom w:val="none" w:sz="0" w:space="0" w:color="auto"/>
                                        <w:right w:val="none" w:sz="0" w:space="0" w:color="auto"/>
                                      </w:divBdr>
                                      <w:divsChild>
                                        <w:div w:id="1333607820">
                                          <w:marLeft w:val="0"/>
                                          <w:marRight w:val="0"/>
                                          <w:marTop w:val="0"/>
                                          <w:marBottom w:val="0"/>
                                          <w:divBdr>
                                            <w:top w:val="none" w:sz="0" w:space="0" w:color="auto"/>
                                            <w:left w:val="none" w:sz="0" w:space="0" w:color="auto"/>
                                            <w:bottom w:val="none" w:sz="0" w:space="0" w:color="auto"/>
                                            <w:right w:val="none" w:sz="0" w:space="0" w:color="auto"/>
                                          </w:divBdr>
                                        </w:div>
                                        <w:div w:id="120097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425359">
                                  <w:marLeft w:val="0"/>
                                  <w:marRight w:val="0"/>
                                  <w:marTop w:val="0"/>
                                  <w:marBottom w:val="0"/>
                                  <w:divBdr>
                                    <w:top w:val="none" w:sz="0" w:space="0" w:color="auto"/>
                                    <w:left w:val="none" w:sz="0" w:space="0" w:color="auto"/>
                                    <w:bottom w:val="none" w:sz="0" w:space="0" w:color="auto"/>
                                    <w:right w:val="none" w:sz="0" w:space="0" w:color="auto"/>
                                  </w:divBdr>
                                  <w:divsChild>
                                    <w:div w:id="1418937356">
                                      <w:marLeft w:val="0"/>
                                      <w:marRight w:val="0"/>
                                      <w:marTop w:val="0"/>
                                      <w:marBottom w:val="0"/>
                                      <w:divBdr>
                                        <w:top w:val="none" w:sz="0" w:space="0" w:color="auto"/>
                                        <w:left w:val="none" w:sz="0" w:space="0" w:color="auto"/>
                                        <w:bottom w:val="none" w:sz="0" w:space="0" w:color="auto"/>
                                        <w:right w:val="none" w:sz="0" w:space="0" w:color="auto"/>
                                      </w:divBdr>
                                      <w:divsChild>
                                        <w:div w:id="944459934">
                                          <w:marLeft w:val="0"/>
                                          <w:marRight w:val="0"/>
                                          <w:marTop w:val="0"/>
                                          <w:marBottom w:val="0"/>
                                          <w:divBdr>
                                            <w:top w:val="none" w:sz="0" w:space="0" w:color="auto"/>
                                            <w:left w:val="none" w:sz="0" w:space="0" w:color="auto"/>
                                            <w:bottom w:val="none" w:sz="0" w:space="0" w:color="auto"/>
                                            <w:right w:val="none" w:sz="0" w:space="0" w:color="auto"/>
                                          </w:divBdr>
                                        </w:div>
                                        <w:div w:id="160225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206122">
                                  <w:marLeft w:val="0"/>
                                  <w:marRight w:val="0"/>
                                  <w:marTop w:val="0"/>
                                  <w:marBottom w:val="0"/>
                                  <w:divBdr>
                                    <w:top w:val="none" w:sz="0" w:space="0" w:color="auto"/>
                                    <w:left w:val="none" w:sz="0" w:space="0" w:color="auto"/>
                                    <w:bottom w:val="none" w:sz="0" w:space="0" w:color="auto"/>
                                    <w:right w:val="none" w:sz="0" w:space="0" w:color="auto"/>
                                  </w:divBdr>
                                  <w:divsChild>
                                    <w:div w:id="292562492">
                                      <w:marLeft w:val="0"/>
                                      <w:marRight w:val="0"/>
                                      <w:marTop w:val="0"/>
                                      <w:marBottom w:val="0"/>
                                      <w:divBdr>
                                        <w:top w:val="none" w:sz="0" w:space="0" w:color="auto"/>
                                        <w:left w:val="none" w:sz="0" w:space="0" w:color="auto"/>
                                        <w:bottom w:val="none" w:sz="0" w:space="0" w:color="auto"/>
                                        <w:right w:val="none" w:sz="0" w:space="0" w:color="auto"/>
                                      </w:divBdr>
                                      <w:divsChild>
                                        <w:div w:id="487945070">
                                          <w:marLeft w:val="0"/>
                                          <w:marRight w:val="0"/>
                                          <w:marTop w:val="0"/>
                                          <w:marBottom w:val="0"/>
                                          <w:divBdr>
                                            <w:top w:val="none" w:sz="0" w:space="0" w:color="auto"/>
                                            <w:left w:val="none" w:sz="0" w:space="0" w:color="auto"/>
                                            <w:bottom w:val="none" w:sz="0" w:space="0" w:color="auto"/>
                                            <w:right w:val="none" w:sz="0" w:space="0" w:color="auto"/>
                                          </w:divBdr>
                                        </w:div>
                                        <w:div w:id="177990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81062">
                                  <w:marLeft w:val="0"/>
                                  <w:marRight w:val="0"/>
                                  <w:marTop w:val="0"/>
                                  <w:marBottom w:val="0"/>
                                  <w:divBdr>
                                    <w:top w:val="none" w:sz="0" w:space="0" w:color="auto"/>
                                    <w:left w:val="none" w:sz="0" w:space="0" w:color="auto"/>
                                    <w:bottom w:val="none" w:sz="0" w:space="0" w:color="auto"/>
                                    <w:right w:val="none" w:sz="0" w:space="0" w:color="auto"/>
                                  </w:divBdr>
                                  <w:divsChild>
                                    <w:div w:id="857694998">
                                      <w:marLeft w:val="0"/>
                                      <w:marRight w:val="0"/>
                                      <w:marTop w:val="0"/>
                                      <w:marBottom w:val="0"/>
                                      <w:divBdr>
                                        <w:top w:val="none" w:sz="0" w:space="0" w:color="auto"/>
                                        <w:left w:val="none" w:sz="0" w:space="0" w:color="auto"/>
                                        <w:bottom w:val="none" w:sz="0" w:space="0" w:color="auto"/>
                                        <w:right w:val="none" w:sz="0" w:space="0" w:color="auto"/>
                                      </w:divBdr>
                                      <w:divsChild>
                                        <w:div w:id="2074160495">
                                          <w:marLeft w:val="0"/>
                                          <w:marRight w:val="0"/>
                                          <w:marTop w:val="0"/>
                                          <w:marBottom w:val="0"/>
                                          <w:divBdr>
                                            <w:top w:val="none" w:sz="0" w:space="0" w:color="auto"/>
                                            <w:left w:val="none" w:sz="0" w:space="0" w:color="auto"/>
                                            <w:bottom w:val="none" w:sz="0" w:space="0" w:color="auto"/>
                                            <w:right w:val="none" w:sz="0" w:space="0" w:color="auto"/>
                                          </w:divBdr>
                                        </w:div>
                                        <w:div w:id="29919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4640">
                                  <w:marLeft w:val="0"/>
                                  <w:marRight w:val="0"/>
                                  <w:marTop w:val="0"/>
                                  <w:marBottom w:val="0"/>
                                  <w:divBdr>
                                    <w:top w:val="none" w:sz="0" w:space="0" w:color="auto"/>
                                    <w:left w:val="none" w:sz="0" w:space="0" w:color="auto"/>
                                    <w:bottom w:val="none" w:sz="0" w:space="0" w:color="auto"/>
                                    <w:right w:val="none" w:sz="0" w:space="0" w:color="auto"/>
                                  </w:divBdr>
                                  <w:divsChild>
                                    <w:div w:id="1892035086">
                                      <w:marLeft w:val="0"/>
                                      <w:marRight w:val="0"/>
                                      <w:marTop w:val="0"/>
                                      <w:marBottom w:val="0"/>
                                      <w:divBdr>
                                        <w:top w:val="none" w:sz="0" w:space="0" w:color="auto"/>
                                        <w:left w:val="none" w:sz="0" w:space="0" w:color="auto"/>
                                        <w:bottom w:val="none" w:sz="0" w:space="0" w:color="auto"/>
                                        <w:right w:val="none" w:sz="0" w:space="0" w:color="auto"/>
                                      </w:divBdr>
                                      <w:divsChild>
                                        <w:div w:id="1880432741">
                                          <w:marLeft w:val="0"/>
                                          <w:marRight w:val="0"/>
                                          <w:marTop w:val="0"/>
                                          <w:marBottom w:val="0"/>
                                          <w:divBdr>
                                            <w:top w:val="none" w:sz="0" w:space="0" w:color="auto"/>
                                            <w:left w:val="none" w:sz="0" w:space="0" w:color="auto"/>
                                            <w:bottom w:val="none" w:sz="0" w:space="0" w:color="auto"/>
                                            <w:right w:val="none" w:sz="0" w:space="0" w:color="auto"/>
                                          </w:divBdr>
                                        </w:div>
                                        <w:div w:id="132482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674184">
                                  <w:marLeft w:val="0"/>
                                  <w:marRight w:val="0"/>
                                  <w:marTop w:val="0"/>
                                  <w:marBottom w:val="0"/>
                                  <w:divBdr>
                                    <w:top w:val="none" w:sz="0" w:space="0" w:color="auto"/>
                                    <w:left w:val="none" w:sz="0" w:space="0" w:color="auto"/>
                                    <w:bottom w:val="none" w:sz="0" w:space="0" w:color="auto"/>
                                    <w:right w:val="none" w:sz="0" w:space="0" w:color="auto"/>
                                  </w:divBdr>
                                  <w:divsChild>
                                    <w:div w:id="1685552083">
                                      <w:marLeft w:val="0"/>
                                      <w:marRight w:val="0"/>
                                      <w:marTop w:val="0"/>
                                      <w:marBottom w:val="0"/>
                                      <w:divBdr>
                                        <w:top w:val="none" w:sz="0" w:space="0" w:color="auto"/>
                                        <w:left w:val="none" w:sz="0" w:space="0" w:color="auto"/>
                                        <w:bottom w:val="none" w:sz="0" w:space="0" w:color="auto"/>
                                        <w:right w:val="none" w:sz="0" w:space="0" w:color="auto"/>
                                      </w:divBdr>
                                      <w:divsChild>
                                        <w:div w:id="1268462871">
                                          <w:marLeft w:val="0"/>
                                          <w:marRight w:val="0"/>
                                          <w:marTop w:val="0"/>
                                          <w:marBottom w:val="0"/>
                                          <w:divBdr>
                                            <w:top w:val="none" w:sz="0" w:space="0" w:color="auto"/>
                                            <w:left w:val="none" w:sz="0" w:space="0" w:color="auto"/>
                                            <w:bottom w:val="none" w:sz="0" w:space="0" w:color="auto"/>
                                            <w:right w:val="none" w:sz="0" w:space="0" w:color="auto"/>
                                          </w:divBdr>
                                        </w:div>
                                        <w:div w:id="129263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855659">
                                  <w:marLeft w:val="0"/>
                                  <w:marRight w:val="0"/>
                                  <w:marTop w:val="0"/>
                                  <w:marBottom w:val="0"/>
                                  <w:divBdr>
                                    <w:top w:val="none" w:sz="0" w:space="0" w:color="auto"/>
                                    <w:left w:val="none" w:sz="0" w:space="0" w:color="auto"/>
                                    <w:bottom w:val="none" w:sz="0" w:space="0" w:color="auto"/>
                                    <w:right w:val="none" w:sz="0" w:space="0" w:color="auto"/>
                                  </w:divBdr>
                                  <w:divsChild>
                                    <w:div w:id="332801064">
                                      <w:marLeft w:val="0"/>
                                      <w:marRight w:val="0"/>
                                      <w:marTop w:val="0"/>
                                      <w:marBottom w:val="0"/>
                                      <w:divBdr>
                                        <w:top w:val="none" w:sz="0" w:space="0" w:color="auto"/>
                                        <w:left w:val="none" w:sz="0" w:space="0" w:color="auto"/>
                                        <w:bottom w:val="none" w:sz="0" w:space="0" w:color="auto"/>
                                        <w:right w:val="none" w:sz="0" w:space="0" w:color="auto"/>
                                      </w:divBdr>
                                      <w:divsChild>
                                        <w:div w:id="1844129415">
                                          <w:marLeft w:val="0"/>
                                          <w:marRight w:val="0"/>
                                          <w:marTop w:val="0"/>
                                          <w:marBottom w:val="0"/>
                                          <w:divBdr>
                                            <w:top w:val="none" w:sz="0" w:space="0" w:color="auto"/>
                                            <w:left w:val="none" w:sz="0" w:space="0" w:color="auto"/>
                                            <w:bottom w:val="none" w:sz="0" w:space="0" w:color="auto"/>
                                            <w:right w:val="none" w:sz="0" w:space="0" w:color="auto"/>
                                          </w:divBdr>
                                        </w:div>
                                        <w:div w:id="381104416">
                                          <w:marLeft w:val="0"/>
                                          <w:marRight w:val="0"/>
                                          <w:marTop w:val="0"/>
                                          <w:marBottom w:val="0"/>
                                          <w:divBdr>
                                            <w:top w:val="none" w:sz="0" w:space="0" w:color="auto"/>
                                            <w:left w:val="none" w:sz="0" w:space="0" w:color="auto"/>
                                            <w:bottom w:val="none" w:sz="0" w:space="0" w:color="auto"/>
                                            <w:right w:val="none" w:sz="0" w:space="0" w:color="auto"/>
                                          </w:divBdr>
                                        </w:div>
                                        <w:div w:id="65479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04894">
                                  <w:marLeft w:val="0"/>
                                  <w:marRight w:val="0"/>
                                  <w:marTop w:val="0"/>
                                  <w:marBottom w:val="0"/>
                                  <w:divBdr>
                                    <w:top w:val="none" w:sz="0" w:space="0" w:color="auto"/>
                                    <w:left w:val="none" w:sz="0" w:space="0" w:color="auto"/>
                                    <w:bottom w:val="none" w:sz="0" w:space="0" w:color="auto"/>
                                    <w:right w:val="none" w:sz="0" w:space="0" w:color="auto"/>
                                  </w:divBdr>
                                  <w:divsChild>
                                    <w:div w:id="1337733934">
                                      <w:marLeft w:val="0"/>
                                      <w:marRight w:val="0"/>
                                      <w:marTop w:val="0"/>
                                      <w:marBottom w:val="0"/>
                                      <w:divBdr>
                                        <w:top w:val="none" w:sz="0" w:space="0" w:color="auto"/>
                                        <w:left w:val="none" w:sz="0" w:space="0" w:color="auto"/>
                                        <w:bottom w:val="none" w:sz="0" w:space="0" w:color="auto"/>
                                        <w:right w:val="none" w:sz="0" w:space="0" w:color="auto"/>
                                      </w:divBdr>
                                      <w:divsChild>
                                        <w:div w:id="1801923687">
                                          <w:marLeft w:val="0"/>
                                          <w:marRight w:val="0"/>
                                          <w:marTop w:val="0"/>
                                          <w:marBottom w:val="0"/>
                                          <w:divBdr>
                                            <w:top w:val="none" w:sz="0" w:space="0" w:color="auto"/>
                                            <w:left w:val="none" w:sz="0" w:space="0" w:color="auto"/>
                                            <w:bottom w:val="none" w:sz="0" w:space="0" w:color="auto"/>
                                            <w:right w:val="none" w:sz="0" w:space="0" w:color="auto"/>
                                          </w:divBdr>
                                        </w:div>
                                        <w:div w:id="308902395">
                                          <w:marLeft w:val="0"/>
                                          <w:marRight w:val="0"/>
                                          <w:marTop w:val="0"/>
                                          <w:marBottom w:val="0"/>
                                          <w:divBdr>
                                            <w:top w:val="none" w:sz="0" w:space="0" w:color="auto"/>
                                            <w:left w:val="none" w:sz="0" w:space="0" w:color="auto"/>
                                            <w:bottom w:val="none" w:sz="0" w:space="0" w:color="auto"/>
                                            <w:right w:val="none" w:sz="0" w:space="0" w:color="auto"/>
                                          </w:divBdr>
                                        </w:div>
                                        <w:div w:id="84262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831324">
                                  <w:marLeft w:val="0"/>
                                  <w:marRight w:val="0"/>
                                  <w:marTop w:val="0"/>
                                  <w:marBottom w:val="0"/>
                                  <w:divBdr>
                                    <w:top w:val="none" w:sz="0" w:space="0" w:color="auto"/>
                                    <w:left w:val="none" w:sz="0" w:space="0" w:color="auto"/>
                                    <w:bottom w:val="none" w:sz="0" w:space="0" w:color="auto"/>
                                    <w:right w:val="none" w:sz="0" w:space="0" w:color="auto"/>
                                  </w:divBdr>
                                  <w:divsChild>
                                    <w:div w:id="1106193711">
                                      <w:marLeft w:val="0"/>
                                      <w:marRight w:val="0"/>
                                      <w:marTop w:val="0"/>
                                      <w:marBottom w:val="0"/>
                                      <w:divBdr>
                                        <w:top w:val="none" w:sz="0" w:space="0" w:color="auto"/>
                                        <w:left w:val="none" w:sz="0" w:space="0" w:color="auto"/>
                                        <w:bottom w:val="none" w:sz="0" w:space="0" w:color="auto"/>
                                        <w:right w:val="none" w:sz="0" w:space="0" w:color="auto"/>
                                      </w:divBdr>
                                      <w:divsChild>
                                        <w:div w:id="982001509">
                                          <w:marLeft w:val="0"/>
                                          <w:marRight w:val="0"/>
                                          <w:marTop w:val="0"/>
                                          <w:marBottom w:val="0"/>
                                          <w:divBdr>
                                            <w:top w:val="none" w:sz="0" w:space="0" w:color="auto"/>
                                            <w:left w:val="none" w:sz="0" w:space="0" w:color="auto"/>
                                            <w:bottom w:val="none" w:sz="0" w:space="0" w:color="auto"/>
                                            <w:right w:val="none" w:sz="0" w:space="0" w:color="auto"/>
                                          </w:divBdr>
                                        </w:div>
                                        <w:div w:id="162989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07568">
                                  <w:marLeft w:val="0"/>
                                  <w:marRight w:val="0"/>
                                  <w:marTop w:val="0"/>
                                  <w:marBottom w:val="0"/>
                                  <w:divBdr>
                                    <w:top w:val="none" w:sz="0" w:space="0" w:color="auto"/>
                                    <w:left w:val="none" w:sz="0" w:space="0" w:color="auto"/>
                                    <w:bottom w:val="none" w:sz="0" w:space="0" w:color="auto"/>
                                    <w:right w:val="none" w:sz="0" w:space="0" w:color="auto"/>
                                  </w:divBdr>
                                  <w:divsChild>
                                    <w:div w:id="1177694982">
                                      <w:marLeft w:val="0"/>
                                      <w:marRight w:val="0"/>
                                      <w:marTop w:val="0"/>
                                      <w:marBottom w:val="0"/>
                                      <w:divBdr>
                                        <w:top w:val="none" w:sz="0" w:space="0" w:color="auto"/>
                                        <w:left w:val="none" w:sz="0" w:space="0" w:color="auto"/>
                                        <w:bottom w:val="none" w:sz="0" w:space="0" w:color="auto"/>
                                        <w:right w:val="none" w:sz="0" w:space="0" w:color="auto"/>
                                      </w:divBdr>
                                      <w:divsChild>
                                        <w:div w:id="85155298">
                                          <w:marLeft w:val="0"/>
                                          <w:marRight w:val="0"/>
                                          <w:marTop w:val="0"/>
                                          <w:marBottom w:val="0"/>
                                          <w:divBdr>
                                            <w:top w:val="none" w:sz="0" w:space="0" w:color="auto"/>
                                            <w:left w:val="none" w:sz="0" w:space="0" w:color="auto"/>
                                            <w:bottom w:val="none" w:sz="0" w:space="0" w:color="auto"/>
                                            <w:right w:val="none" w:sz="0" w:space="0" w:color="auto"/>
                                          </w:divBdr>
                                        </w:div>
                                        <w:div w:id="146886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859567">
                                  <w:marLeft w:val="0"/>
                                  <w:marRight w:val="0"/>
                                  <w:marTop w:val="0"/>
                                  <w:marBottom w:val="0"/>
                                  <w:divBdr>
                                    <w:top w:val="none" w:sz="0" w:space="0" w:color="auto"/>
                                    <w:left w:val="none" w:sz="0" w:space="0" w:color="auto"/>
                                    <w:bottom w:val="none" w:sz="0" w:space="0" w:color="auto"/>
                                    <w:right w:val="none" w:sz="0" w:space="0" w:color="auto"/>
                                  </w:divBdr>
                                  <w:divsChild>
                                    <w:div w:id="1068306250">
                                      <w:marLeft w:val="0"/>
                                      <w:marRight w:val="0"/>
                                      <w:marTop w:val="0"/>
                                      <w:marBottom w:val="0"/>
                                      <w:divBdr>
                                        <w:top w:val="none" w:sz="0" w:space="0" w:color="auto"/>
                                        <w:left w:val="none" w:sz="0" w:space="0" w:color="auto"/>
                                        <w:bottom w:val="none" w:sz="0" w:space="0" w:color="auto"/>
                                        <w:right w:val="none" w:sz="0" w:space="0" w:color="auto"/>
                                      </w:divBdr>
                                      <w:divsChild>
                                        <w:div w:id="1093745955">
                                          <w:marLeft w:val="0"/>
                                          <w:marRight w:val="0"/>
                                          <w:marTop w:val="0"/>
                                          <w:marBottom w:val="0"/>
                                          <w:divBdr>
                                            <w:top w:val="none" w:sz="0" w:space="0" w:color="auto"/>
                                            <w:left w:val="none" w:sz="0" w:space="0" w:color="auto"/>
                                            <w:bottom w:val="none" w:sz="0" w:space="0" w:color="auto"/>
                                            <w:right w:val="none" w:sz="0" w:space="0" w:color="auto"/>
                                          </w:divBdr>
                                        </w:div>
                                        <w:div w:id="2053964267">
                                          <w:marLeft w:val="0"/>
                                          <w:marRight w:val="0"/>
                                          <w:marTop w:val="0"/>
                                          <w:marBottom w:val="0"/>
                                          <w:divBdr>
                                            <w:top w:val="none" w:sz="0" w:space="0" w:color="auto"/>
                                            <w:left w:val="none" w:sz="0" w:space="0" w:color="auto"/>
                                            <w:bottom w:val="none" w:sz="0" w:space="0" w:color="auto"/>
                                            <w:right w:val="none" w:sz="0" w:space="0" w:color="auto"/>
                                          </w:divBdr>
                                        </w:div>
                                        <w:div w:id="16262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566618">
                                  <w:marLeft w:val="0"/>
                                  <w:marRight w:val="0"/>
                                  <w:marTop w:val="0"/>
                                  <w:marBottom w:val="0"/>
                                  <w:divBdr>
                                    <w:top w:val="none" w:sz="0" w:space="0" w:color="auto"/>
                                    <w:left w:val="none" w:sz="0" w:space="0" w:color="auto"/>
                                    <w:bottom w:val="none" w:sz="0" w:space="0" w:color="auto"/>
                                    <w:right w:val="none" w:sz="0" w:space="0" w:color="auto"/>
                                  </w:divBdr>
                                  <w:divsChild>
                                    <w:div w:id="2011132794">
                                      <w:marLeft w:val="0"/>
                                      <w:marRight w:val="0"/>
                                      <w:marTop w:val="0"/>
                                      <w:marBottom w:val="0"/>
                                      <w:divBdr>
                                        <w:top w:val="none" w:sz="0" w:space="0" w:color="auto"/>
                                        <w:left w:val="none" w:sz="0" w:space="0" w:color="auto"/>
                                        <w:bottom w:val="none" w:sz="0" w:space="0" w:color="auto"/>
                                        <w:right w:val="none" w:sz="0" w:space="0" w:color="auto"/>
                                      </w:divBdr>
                                      <w:divsChild>
                                        <w:div w:id="857739500">
                                          <w:marLeft w:val="0"/>
                                          <w:marRight w:val="0"/>
                                          <w:marTop w:val="0"/>
                                          <w:marBottom w:val="0"/>
                                          <w:divBdr>
                                            <w:top w:val="none" w:sz="0" w:space="0" w:color="auto"/>
                                            <w:left w:val="none" w:sz="0" w:space="0" w:color="auto"/>
                                            <w:bottom w:val="none" w:sz="0" w:space="0" w:color="auto"/>
                                            <w:right w:val="none" w:sz="0" w:space="0" w:color="auto"/>
                                          </w:divBdr>
                                        </w:div>
                                        <w:div w:id="1098981741">
                                          <w:marLeft w:val="0"/>
                                          <w:marRight w:val="0"/>
                                          <w:marTop w:val="0"/>
                                          <w:marBottom w:val="0"/>
                                          <w:divBdr>
                                            <w:top w:val="none" w:sz="0" w:space="0" w:color="auto"/>
                                            <w:left w:val="none" w:sz="0" w:space="0" w:color="auto"/>
                                            <w:bottom w:val="none" w:sz="0" w:space="0" w:color="auto"/>
                                            <w:right w:val="none" w:sz="0" w:space="0" w:color="auto"/>
                                          </w:divBdr>
                                        </w:div>
                                        <w:div w:id="17238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250050">
                                  <w:marLeft w:val="0"/>
                                  <w:marRight w:val="0"/>
                                  <w:marTop w:val="0"/>
                                  <w:marBottom w:val="0"/>
                                  <w:divBdr>
                                    <w:top w:val="none" w:sz="0" w:space="0" w:color="auto"/>
                                    <w:left w:val="none" w:sz="0" w:space="0" w:color="auto"/>
                                    <w:bottom w:val="none" w:sz="0" w:space="0" w:color="auto"/>
                                    <w:right w:val="none" w:sz="0" w:space="0" w:color="auto"/>
                                  </w:divBdr>
                                  <w:divsChild>
                                    <w:div w:id="1207596132">
                                      <w:marLeft w:val="0"/>
                                      <w:marRight w:val="0"/>
                                      <w:marTop w:val="0"/>
                                      <w:marBottom w:val="0"/>
                                      <w:divBdr>
                                        <w:top w:val="none" w:sz="0" w:space="0" w:color="auto"/>
                                        <w:left w:val="none" w:sz="0" w:space="0" w:color="auto"/>
                                        <w:bottom w:val="none" w:sz="0" w:space="0" w:color="auto"/>
                                        <w:right w:val="none" w:sz="0" w:space="0" w:color="auto"/>
                                      </w:divBdr>
                                      <w:divsChild>
                                        <w:div w:id="1423526037">
                                          <w:marLeft w:val="0"/>
                                          <w:marRight w:val="0"/>
                                          <w:marTop w:val="0"/>
                                          <w:marBottom w:val="0"/>
                                          <w:divBdr>
                                            <w:top w:val="none" w:sz="0" w:space="0" w:color="auto"/>
                                            <w:left w:val="none" w:sz="0" w:space="0" w:color="auto"/>
                                            <w:bottom w:val="none" w:sz="0" w:space="0" w:color="auto"/>
                                            <w:right w:val="none" w:sz="0" w:space="0" w:color="auto"/>
                                          </w:divBdr>
                                        </w:div>
                                        <w:div w:id="628585532">
                                          <w:marLeft w:val="0"/>
                                          <w:marRight w:val="0"/>
                                          <w:marTop w:val="0"/>
                                          <w:marBottom w:val="0"/>
                                          <w:divBdr>
                                            <w:top w:val="none" w:sz="0" w:space="0" w:color="auto"/>
                                            <w:left w:val="none" w:sz="0" w:space="0" w:color="auto"/>
                                            <w:bottom w:val="none" w:sz="0" w:space="0" w:color="auto"/>
                                            <w:right w:val="none" w:sz="0" w:space="0" w:color="auto"/>
                                          </w:divBdr>
                                        </w:div>
                                        <w:div w:id="145216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02611">
                                  <w:marLeft w:val="0"/>
                                  <w:marRight w:val="0"/>
                                  <w:marTop w:val="0"/>
                                  <w:marBottom w:val="0"/>
                                  <w:divBdr>
                                    <w:top w:val="none" w:sz="0" w:space="0" w:color="auto"/>
                                    <w:left w:val="none" w:sz="0" w:space="0" w:color="auto"/>
                                    <w:bottom w:val="none" w:sz="0" w:space="0" w:color="auto"/>
                                    <w:right w:val="none" w:sz="0" w:space="0" w:color="auto"/>
                                  </w:divBdr>
                                  <w:divsChild>
                                    <w:div w:id="1181427999">
                                      <w:marLeft w:val="0"/>
                                      <w:marRight w:val="0"/>
                                      <w:marTop w:val="0"/>
                                      <w:marBottom w:val="0"/>
                                      <w:divBdr>
                                        <w:top w:val="none" w:sz="0" w:space="0" w:color="auto"/>
                                        <w:left w:val="none" w:sz="0" w:space="0" w:color="auto"/>
                                        <w:bottom w:val="none" w:sz="0" w:space="0" w:color="auto"/>
                                        <w:right w:val="none" w:sz="0" w:space="0" w:color="auto"/>
                                      </w:divBdr>
                                      <w:divsChild>
                                        <w:div w:id="1165781354">
                                          <w:marLeft w:val="0"/>
                                          <w:marRight w:val="0"/>
                                          <w:marTop w:val="0"/>
                                          <w:marBottom w:val="0"/>
                                          <w:divBdr>
                                            <w:top w:val="none" w:sz="0" w:space="0" w:color="auto"/>
                                            <w:left w:val="none" w:sz="0" w:space="0" w:color="auto"/>
                                            <w:bottom w:val="none" w:sz="0" w:space="0" w:color="auto"/>
                                            <w:right w:val="none" w:sz="0" w:space="0" w:color="auto"/>
                                          </w:divBdr>
                                        </w:div>
                                        <w:div w:id="538015309">
                                          <w:marLeft w:val="0"/>
                                          <w:marRight w:val="0"/>
                                          <w:marTop w:val="0"/>
                                          <w:marBottom w:val="0"/>
                                          <w:divBdr>
                                            <w:top w:val="none" w:sz="0" w:space="0" w:color="auto"/>
                                            <w:left w:val="none" w:sz="0" w:space="0" w:color="auto"/>
                                            <w:bottom w:val="none" w:sz="0" w:space="0" w:color="auto"/>
                                            <w:right w:val="none" w:sz="0" w:space="0" w:color="auto"/>
                                          </w:divBdr>
                                        </w:div>
                                        <w:div w:id="56873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0392">
                                  <w:marLeft w:val="0"/>
                                  <w:marRight w:val="0"/>
                                  <w:marTop w:val="0"/>
                                  <w:marBottom w:val="0"/>
                                  <w:divBdr>
                                    <w:top w:val="none" w:sz="0" w:space="0" w:color="auto"/>
                                    <w:left w:val="none" w:sz="0" w:space="0" w:color="auto"/>
                                    <w:bottom w:val="none" w:sz="0" w:space="0" w:color="auto"/>
                                    <w:right w:val="none" w:sz="0" w:space="0" w:color="auto"/>
                                  </w:divBdr>
                                  <w:divsChild>
                                    <w:div w:id="1529562813">
                                      <w:marLeft w:val="0"/>
                                      <w:marRight w:val="0"/>
                                      <w:marTop w:val="0"/>
                                      <w:marBottom w:val="0"/>
                                      <w:divBdr>
                                        <w:top w:val="none" w:sz="0" w:space="0" w:color="auto"/>
                                        <w:left w:val="none" w:sz="0" w:space="0" w:color="auto"/>
                                        <w:bottom w:val="none" w:sz="0" w:space="0" w:color="auto"/>
                                        <w:right w:val="none" w:sz="0" w:space="0" w:color="auto"/>
                                      </w:divBdr>
                                      <w:divsChild>
                                        <w:div w:id="721556903">
                                          <w:marLeft w:val="0"/>
                                          <w:marRight w:val="0"/>
                                          <w:marTop w:val="0"/>
                                          <w:marBottom w:val="0"/>
                                          <w:divBdr>
                                            <w:top w:val="none" w:sz="0" w:space="0" w:color="auto"/>
                                            <w:left w:val="none" w:sz="0" w:space="0" w:color="auto"/>
                                            <w:bottom w:val="none" w:sz="0" w:space="0" w:color="auto"/>
                                            <w:right w:val="none" w:sz="0" w:space="0" w:color="auto"/>
                                          </w:divBdr>
                                        </w:div>
                                        <w:div w:id="1125779368">
                                          <w:marLeft w:val="0"/>
                                          <w:marRight w:val="0"/>
                                          <w:marTop w:val="0"/>
                                          <w:marBottom w:val="0"/>
                                          <w:divBdr>
                                            <w:top w:val="none" w:sz="0" w:space="0" w:color="auto"/>
                                            <w:left w:val="none" w:sz="0" w:space="0" w:color="auto"/>
                                            <w:bottom w:val="none" w:sz="0" w:space="0" w:color="auto"/>
                                            <w:right w:val="none" w:sz="0" w:space="0" w:color="auto"/>
                                          </w:divBdr>
                                        </w:div>
                                        <w:div w:id="86201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670619">
                                  <w:marLeft w:val="0"/>
                                  <w:marRight w:val="0"/>
                                  <w:marTop w:val="0"/>
                                  <w:marBottom w:val="0"/>
                                  <w:divBdr>
                                    <w:top w:val="none" w:sz="0" w:space="0" w:color="auto"/>
                                    <w:left w:val="none" w:sz="0" w:space="0" w:color="auto"/>
                                    <w:bottom w:val="none" w:sz="0" w:space="0" w:color="auto"/>
                                    <w:right w:val="none" w:sz="0" w:space="0" w:color="auto"/>
                                  </w:divBdr>
                                  <w:divsChild>
                                    <w:div w:id="1515220964">
                                      <w:marLeft w:val="0"/>
                                      <w:marRight w:val="0"/>
                                      <w:marTop w:val="0"/>
                                      <w:marBottom w:val="0"/>
                                      <w:divBdr>
                                        <w:top w:val="none" w:sz="0" w:space="0" w:color="auto"/>
                                        <w:left w:val="none" w:sz="0" w:space="0" w:color="auto"/>
                                        <w:bottom w:val="none" w:sz="0" w:space="0" w:color="auto"/>
                                        <w:right w:val="none" w:sz="0" w:space="0" w:color="auto"/>
                                      </w:divBdr>
                                      <w:divsChild>
                                        <w:div w:id="198324465">
                                          <w:marLeft w:val="0"/>
                                          <w:marRight w:val="0"/>
                                          <w:marTop w:val="0"/>
                                          <w:marBottom w:val="0"/>
                                          <w:divBdr>
                                            <w:top w:val="none" w:sz="0" w:space="0" w:color="auto"/>
                                            <w:left w:val="none" w:sz="0" w:space="0" w:color="auto"/>
                                            <w:bottom w:val="none" w:sz="0" w:space="0" w:color="auto"/>
                                            <w:right w:val="none" w:sz="0" w:space="0" w:color="auto"/>
                                          </w:divBdr>
                                        </w:div>
                                        <w:div w:id="510026256">
                                          <w:marLeft w:val="0"/>
                                          <w:marRight w:val="0"/>
                                          <w:marTop w:val="0"/>
                                          <w:marBottom w:val="0"/>
                                          <w:divBdr>
                                            <w:top w:val="none" w:sz="0" w:space="0" w:color="auto"/>
                                            <w:left w:val="none" w:sz="0" w:space="0" w:color="auto"/>
                                            <w:bottom w:val="none" w:sz="0" w:space="0" w:color="auto"/>
                                            <w:right w:val="none" w:sz="0" w:space="0" w:color="auto"/>
                                          </w:divBdr>
                                        </w:div>
                                        <w:div w:id="74653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896426">
                                  <w:marLeft w:val="0"/>
                                  <w:marRight w:val="0"/>
                                  <w:marTop w:val="0"/>
                                  <w:marBottom w:val="0"/>
                                  <w:divBdr>
                                    <w:top w:val="none" w:sz="0" w:space="0" w:color="auto"/>
                                    <w:left w:val="none" w:sz="0" w:space="0" w:color="auto"/>
                                    <w:bottom w:val="none" w:sz="0" w:space="0" w:color="auto"/>
                                    <w:right w:val="none" w:sz="0" w:space="0" w:color="auto"/>
                                  </w:divBdr>
                                  <w:divsChild>
                                    <w:div w:id="733553458">
                                      <w:marLeft w:val="0"/>
                                      <w:marRight w:val="0"/>
                                      <w:marTop w:val="0"/>
                                      <w:marBottom w:val="0"/>
                                      <w:divBdr>
                                        <w:top w:val="none" w:sz="0" w:space="0" w:color="auto"/>
                                        <w:left w:val="none" w:sz="0" w:space="0" w:color="auto"/>
                                        <w:bottom w:val="none" w:sz="0" w:space="0" w:color="auto"/>
                                        <w:right w:val="none" w:sz="0" w:space="0" w:color="auto"/>
                                      </w:divBdr>
                                      <w:divsChild>
                                        <w:div w:id="108086662">
                                          <w:marLeft w:val="0"/>
                                          <w:marRight w:val="0"/>
                                          <w:marTop w:val="0"/>
                                          <w:marBottom w:val="0"/>
                                          <w:divBdr>
                                            <w:top w:val="none" w:sz="0" w:space="0" w:color="auto"/>
                                            <w:left w:val="none" w:sz="0" w:space="0" w:color="auto"/>
                                            <w:bottom w:val="none" w:sz="0" w:space="0" w:color="auto"/>
                                            <w:right w:val="none" w:sz="0" w:space="0" w:color="auto"/>
                                          </w:divBdr>
                                        </w:div>
                                        <w:div w:id="824854566">
                                          <w:marLeft w:val="0"/>
                                          <w:marRight w:val="0"/>
                                          <w:marTop w:val="0"/>
                                          <w:marBottom w:val="0"/>
                                          <w:divBdr>
                                            <w:top w:val="none" w:sz="0" w:space="0" w:color="auto"/>
                                            <w:left w:val="none" w:sz="0" w:space="0" w:color="auto"/>
                                            <w:bottom w:val="none" w:sz="0" w:space="0" w:color="auto"/>
                                            <w:right w:val="none" w:sz="0" w:space="0" w:color="auto"/>
                                          </w:divBdr>
                                        </w:div>
                                        <w:div w:id="205156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431512">
                                  <w:marLeft w:val="0"/>
                                  <w:marRight w:val="0"/>
                                  <w:marTop w:val="0"/>
                                  <w:marBottom w:val="0"/>
                                  <w:divBdr>
                                    <w:top w:val="none" w:sz="0" w:space="0" w:color="auto"/>
                                    <w:left w:val="none" w:sz="0" w:space="0" w:color="auto"/>
                                    <w:bottom w:val="none" w:sz="0" w:space="0" w:color="auto"/>
                                    <w:right w:val="none" w:sz="0" w:space="0" w:color="auto"/>
                                  </w:divBdr>
                                  <w:divsChild>
                                    <w:div w:id="752822339">
                                      <w:marLeft w:val="0"/>
                                      <w:marRight w:val="0"/>
                                      <w:marTop w:val="0"/>
                                      <w:marBottom w:val="0"/>
                                      <w:divBdr>
                                        <w:top w:val="none" w:sz="0" w:space="0" w:color="auto"/>
                                        <w:left w:val="none" w:sz="0" w:space="0" w:color="auto"/>
                                        <w:bottom w:val="none" w:sz="0" w:space="0" w:color="auto"/>
                                        <w:right w:val="none" w:sz="0" w:space="0" w:color="auto"/>
                                      </w:divBdr>
                                      <w:divsChild>
                                        <w:div w:id="508756684">
                                          <w:marLeft w:val="0"/>
                                          <w:marRight w:val="0"/>
                                          <w:marTop w:val="0"/>
                                          <w:marBottom w:val="0"/>
                                          <w:divBdr>
                                            <w:top w:val="none" w:sz="0" w:space="0" w:color="auto"/>
                                            <w:left w:val="none" w:sz="0" w:space="0" w:color="auto"/>
                                            <w:bottom w:val="none" w:sz="0" w:space="0" w:color="auto"/>
                                            <w:right w:val="none" w:sz="0" w:space="0" w:color="auto"/>
                                          </w:divBdr>
                                        </w:div>
                                        <w:div w:id="1659192927">
                                          <w:marLeft w:val="0"/>
                                          <w:marRight w:val="0"/>
                                          <w:marTop w:val="0"/>
                                          <w:marBottom w:val="0"/>
                                          <w:divBdr>
                                            <w:top w:val="none" w:sz="0" w:space="0" w:color="auto"/>
                                            <w:left w:val="none" w:sz="0" w:space="0" w:color="auto"/>
                                            <w:bottom w:val="none" w:sz="0" w:space="0" w:color="auto"/>
                                            <w:right w:val="none" w:sz="0" w:space="0" w:color="auto"/>
                                          </w:divBdr>
                                        </w:div>
                                        <w:div w:id="109597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82498">
                                  <w:marLeft w:val="0"/>
                                  <w:marRight w:val="0"/>
                                  <w:marTop w:val="0"/>
                                  <w:marBottom w:val="0"/>
                                  <w:divBdr>
                                    <w:top w:val="none" w:sz="0" w:space="0" w:color="auto"/>
                                    <w:left w:val="none" w:sz="0" w:space="0" w:color="auto"/>
                                    <w:bottom w:val="none" w:sz="0" w:space="0" w:color="auto"/>
                                    <w:right w:val="none" w:sz="0" w:space="0" w:color="auto"/>
                                  </w:divBdr>
                                  <w:divsChild>
                                    <w:div w:id="1113329449">
                                      <w:marLeft w:val="0"/>
                                      <w:marRight w:val="0"/>
                                      <w:marTop w:val="0"/>
                                      <w:marBottom w:val="0"/>
                                      <w:divBdr>
                                        <w:top w:val="none" w:sz="0" w:space="0" w:color="auto"/>
                                        <w:left w:val="none" w:sz="0" w:space="0" w:color="auto"/>
                                        <w:bottom w:val="none" w:sz="0" w:space="0" w:color="auto"/>
                                        <w:right w:val="none" w:sz="0" w:space="0" w:color="auto"/>
                                      </w:divBdr>
                                      <w:divsChild>
                                        <w:div w:id="304315901">
                                          <w:marLeft w:val="0"/>
                                          <w:marRight w:val="0"/>
                                          <w:marTop w:val="0"/>
                                          <w:marBottom w:val="0"/>
                                          <w:divBdr>
                                            <w:top w:val="none" w:sz="0" w:space="0" w:color="auto"/>
                                            <w:left w:val="none" w:sz="0" w:space="0" w:color="auto"/>
                                            <w:bottom w:val="none" w:sz="0" w:space="0" w:color="auto"/>
                                            <w:right w:val="none" w:sz="0" w:space="0" w:color="auto"/>
                                          </w:divBdr>
                                        </w:div>
                                        <w:div w:id="203828874">
                                          <w:marLeft w:val="0"/>
                                          <w:marRight w:val="0"/>
                                          <w:marTop w:val="0"/>
                                          <w:marBottom w:val="0"/>
                                          <w:divBdr>
                                            <w:top w:val="none" w:sz="0" w:space="0" w:color="auto"/>
                                            <w:left w:val="none" w:sz="0" w:space="0" w:color="auto"/>
                                            <w:bottom w:val="none" w:sz="0" w:space="0" w:color="auto"/>
                                            <w:right w:val="none" w:sz="0" w:space="0" w:color="auto"/>
                                          </w:divBdr>
                                        </w:div>
                                        <w:div w:id="212792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771522">
                                  <w:marLeft w:val="0"/>
                                  <w:marRight w:val="0"/>
                                  <w:marTop w:val="0"/>
                                  <w:marBottom w:val="0"/>
                                  <w:divBdr>
                                    <w:top w:val="none" w:sz="0" w:space="0" w:color="auto"/>
                                    <w:left w:val="none" w:sz="0" w:space="0" w:color="auto"/>
                                    <w:bottom w:val="none" w:sz="0" w:space="0" w:color="auto"/>
                                    <w:right w:val="none" w:sz="0" w:space="0" w:color="auto"/>
                                  </w:divBdr>
                                  <w:divsChild>
                                    <w:div w:id="1563176889">
                                      <w:marLeft w:val="0"/>
                                      <w:marRight w:val="0"/>
                                      <w:marTop w:val="0"/>
                                      <w:marBottom w:val="0"/>
                                      <w:divBdr>
                                        <w:top w:val="none" w:sz="0" w:space="0" w:color="auto"/>
                                        <w:left w:val="none" w:sz="0" w:space="0" w:color="auto"/>
                                        <w:bottom w:val="none" w:sz="0" w:space="0" w:color="auto"/>
                                        <w:right w:val="none" w:sz="0" w:space="0" w:color="auto"/>
                                      </w:divBdr>
                                      <w:divsChild>
                                        <w:div w:id="440151096">
                                          <w:marLeft w:val="0"/>
                                          <w:marRight w:val="0"/>
                                          <w:marTop w:val="0"/>
                                          <w:marBottom w:val="0"/>
                                          <w:divBdr>
                                            <w:top w:val="none" w:sz="0" w:space="0" w:color="auto"/>
                                            <w:left w:val="none" w:sz="0" w:space="0" w:color="auto"/>
                                            <w:bottom w:val="none" w:sz="0" w:space="0" w:color="auto"/>
                                            <w:right w:val="none" w:sz="0" w:space="0" w:color="auto"/>
                                          </w:divBdr>
                                        </w:div>
                                        <w:div w:id="1842545765">
                                          <w:marLeft w:val="0"/>
                                          <w:marRight w:val="0"/>
                                          <w:marTop w:val="0"/>
                                          <w:marBottom w:val="0"/>
                                          <w:divBdr>
                                            <w:top w:val="none" w:sz="0" w:space="0" w:color="auto"/>
                                            <w:left w:val="none" w:sz="0" w:space="0" w:color="auto"/>
                                            <w:bottom w:val="none" w:sz="0" w:space="0" w:color="auto"/>
                                            <w:right w:val="none" w:sz="0" w:space="0" w:color="auto"/>
                                          </w:divBdr>
                                        </w:div>
                                        <w:div w:id="4226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972615">
                                  <w:marLeft w:val="0"/>
                                  <w:marRight w:val="0"/>
                                  <w:marTop w:val="0"/>
                                  <w:marBottom w:val="0"/>
                                  <w:divBdr>
                                    <w:top w:val="none" w:sz="0" w:space="0" w:color="auto"/>
                                    <w:left w:val="none" w:sz="0" w:space="0" w:color="auto"/>
                                    <w:bottom w:val="none" w:sz="0" w:space="0" w:color="auto"/>
                                    <w:right w:val="none" w:sz="0" w:space="0" w:color="auto"/>
                                  </w:divBdr>
                                  <w:divsChild>
                                    <w:div w:id="709841588">
                                      <w:marLeft w:val="0"/>
                                      <w:marRight w:val="0"/>
                                      <w:marTop w:val="0"/>
                                      <w:marBottom w:val="0"/>
                                      <w:divBdr>
                                        <w:top w:val="none" w:sz="0" w:space="0" w:color="auto"/>
                                        <w:left w:val="none" w:sz="0" w:space="0" w:color="auto"/>
                                        <w:bottom w:val="none" w:sz="0" w:space="0" w:color="auto"/>
                                        <w:right w:val="none" w:sz="0" w:space="0" w:color="auto"/>
                                      </w:divBdr>
                                      <w:divsChild>
                                        <w:div w:id="891965731">
                                          <w:marLeft w:val="0"/>
                                          <w:marRight w:val="0"/>
                                          <w:marTop w:val="0"/>
                                          <w:marBottom w:val="0"/>
                                          <w:divBdr>
                                            <w:top w:val="none" w:sz="0" w:space="0" w:color="auto"/>
                                            <w:left w:val="none" w:sz="0" w:space="0" w:color="auto"/>
                                            <w:bottom w:val="none" w:sz="0" w:space="0" w:color="auto"/>
                                            <w:right w:val="none" w:sz="0" w:space="0" w:color="auto"/>
                                          </w:divBdr>
                                        </w:div>
                                        <w:div w:id="1284263793">
                                          <w:marLeft w:val="0"/>
                                          <w:marRight w:val="0"/>
                                          <w:marTop w:val="0"/>
                                          <w:marBottom w:val="0"/>
                                          <w:divBdr>
                                            <w:top w:val="none" w:sz="0" w:space="0" w:color="auto"/>
                                            <w:left w:val="none" w:sz="0" w:space="0" w:color="auto"/>
                                            <w:bottom w:val="none" w:sz="0" w:space="0" w:color="auto"/>
                                            <w:right w:val="none" w:sz="0" w:space="0" w:color="auto"/>
                                          </w:divBdr>
                                        </w:div>
                                        <w:div w:id="122533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850338">
                                  <w:marLeft w:val="0"/>
                                  <w:marRight w:val="0"/>
                                  <w:marTop w:val="0"/>
                                  <w:marBottom w:val="0"/>
                                  <w:divBdr>
                                    <w:top w:val="none" w:sz="0" w:space="0" w:color="auto"/>
                                    <w:left w:val="none" w:sz="0" w:space="0" w:color="auto"/>
                                    <w:bottom w:val="none" w:sz="0" w:space="0" w:color="auto"/>
                                    <w:right w:val="none" w:sz="0" w:space="0" w:color="auto"/>
                                  </w:divBdr>
                                  <w:divsChild>
                                    <w:div w:id="1261254468">
                                      <w:marLeft w:val="0"/>
                                      <w:marRight w:val="0"/>
                                      <w:marTop w:val="0"/>
                                      <w:marBottom w:val="0"/>
                                      <w:divBdr>
                                        <w:top w:val="none" w:sz="0" w:space="0" w:color="auto"/>
                                        <w:left w:val="none" w:sz="0" w:space="0" w:color="auto"/>
                                        <w:bottom w:val="none" w:sz="0" w:space="0" w:color="auto"/>
                                        <w:right w:val="none" w:sz="0" w:space="0" w:color="auto"/>
                                      </w:divBdr>
                                      <w:divsChild>
                                        <w:div w:id="1037968944">
                                          <w:marLeft w:val="0"/>
                                          <w:marRight w:val="0"/>
                                          <w:marTop w:val="0"/>
                                          <w:marBottom w:val="0"/>
                                          <w:divBdr>
                                            <w:top w:val="none" w:sz="0" w:space="0" w:color="auto"/>
                                            <w:left w:val="none" w:sz="0" w:space="0" w:color="auto"/>
                                            <w:bottom w:val="none" w:sz="0" w:space="0" w:color="auto"/>
                                            <w:right w:val="none" w:sz="0" w:space="0" w:color="auto"/>
                                          </w:divBdr>
                                        </w:div>
                                        <w:div w:id="64182993">
                                          <w:marLeft w:val="0"/>
                                          <w:marRight w:val="0"/>
                                          <w:marTop w:val="0"/>
                                          <w:marBottom w:val="0"/>
                                          <w:divBdr>
                                            <w:top w:val="none" w:sz="0" w:space="0" w:color="auto"/>
                                            <w:left w:val="none" w:sz="0" w:space="0" w:color="auto"/>
                                            <w:bottom w:val="none" w:sz="0" w:space="0" w:color="auto"/>
                                            <w:right w:val="none" w:sz="0" w:space="0" w:color="auto"/>
                                          </w:divBdr>
                                        </w:div>
                                        <w:div w:id="84633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77305">
                                  <w:marLeft w:val="0"/>
                                  <w:marRight w:val="0"/>
                                  <w:marTop w:val="0"/>
                                  <w:marBottom w:val="0"/>
                                  <w:divBdr>
                                    <w:top w:val="none" w:sz="0" w:space="0" w:color="auto"/>
                                    <w:left w:val="none" w:sz="0" w:space="0" w:color="auto"/>
                                    <w:bottom w:val="none" w:sz="0" w:space="0" w:color="auto"/>
                                    <w:right w:val="none" w:sz="0" w:space="0" w:color="auto"/>
                                  </w:divBdr>
                                  <w:divsChild>
                                    <w:div w:id="243028287">
                                      <w:marLeft w:val="0"/>
                                      <w:marRight w:val="0"/>
                                      <w:marTop w:val="0"/>
                                      <w:marBottom w:val="0"/>
                                      <w:divBdr>
                                        <w:top w:val="none" w:sz="0" w:space="0" w:color="auto"/>
                                        <w:left w:val="none" w:sz="0" w:space="0" w:color="auto"/>
                                        <w:bottom w:val="none" w:sz="0" w:space="0" w:color="auto"/>
                                        <w:right w:val="none" w:sz="0" w:space="0" w:color="auto"/>
                                      </w:divBdr>
                                      <w:divsChild>
                                        <w:div w:id="2052151823">
                                          <w:marLeft w:val="0"/>
                                          <w:marRight w:val="0"/>
                                          <w:marTop w:val="0"/>
                                          <w:marBottom w:val="0"/>
                                          <w:divBdr>
                                            <w:top w:val="none" w:sz="0" w:space="0" w:color="auto"/>
                                            <w:left w:val="none" w:sz="0" w:space="0" w:color="auto"/>
                                            <w:bottom w:val="none" w:sz="0" w:space="0" w:color="auto"/>
                                            <w:right w:val="none" w:sz="0" w:space="0" w:color="auto"/>
                                          </w:divBdr>
                                        </w:div>
                                        <w:div w:id="11097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74673">
                                  <w:marLeft w:val="0"/>
                                  <w:marRight w:val="0"/>
                                  <w:marTop w:val="0"/>
                                  <w:marBottom w:val="0"/>
                                  <w:divBdr>
                                    <w:top w:val="none" w:sz="0" w:space="0" w:color="auto"/>
                                    <w:left w:val="none" w:sz="0" w:space="0" w:color="auto"/>
                                    <w:bottom w:val="none" w:sz="0" w:space="0" w:color="auto"/>
                                    <w:right w:val="none" w:sz="0" w:space="0" w:color="auto"/>
                                  </w:divBdr>
                                  <w:divsChild>
                                    <w:div w:id="1510372487">
                                      <w:marLeft w:val="0"/>
                                      <w:marRight w:val="0"/>
                                      <w:marTop w:val="0"/>
                                      <w:marBottom w:val="0"/>
                                      <w:divBdr>
                                        <w:top w:val="none" w:sz="0" w:space="0" w:color="auto"/>
                                        <w:left w:val="none" w:sz="0" w:space="0" w:color="auto"/>
                                        <w:bottom w:val="none" w:sz="0" w:space="0" w:color="auto"/>
                                        <w:right w:val="none" w:sz="0" w:space="0" w:color="auto"/>
                                      </w:divBdr>
                                      <w:divsChild>
                                        <w:div w:id="719666724">
                                          <w:marLeft w:val="0"/>
                                          <w:marRight w:val="0"/>
                                          <w:marTop w:val="0"/>
                                          <w:marBottom w:val="0"/>
                                          <w:divBdr>
                                            <w:top w:val="none" w:sz="0" w:space="0" w:color="auto"/>
                                            <w:left w:val="none" w:sz="0" w:space="0" w:color="auto"/>
                                            <w:bottom w:val="none" w:sz="0" w:space="0" w:color="auto"/>
                                            <w:right w:val="none" w:sz="0" w:space="0" w:color="auto"/>
                                          </w:divBdr>
                                        </w:div>
                                        <w:div w:id="216278777">
                                          <w:marLeft w:val="0"/>
                                          <w:marRight w:val="0"/>
                                          <w:marTop w:val="0"/>
                                          <w:marBottom w:val="0"/>
                                          <w:divBdr>
                                            <w:top w:val="none" w:sz="0" w:space="0" w:color="auto"/>
                                            <w:left w:val="none" w:sz="0" w:space="0" w:color="auto"/>
                                            <w:bottom w:val="none" w:sz="0" w:space="0" w:color="auto"/>
                                            <w:right w:val="none" w:sz="0" w:space="0" w:color="auto"/>
                                          </w:divBdr>
                                        </w:div>
                                        <w:div w:id="60169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0246">
                                  <w:marLeft w:val="0"/>
                                  <w:marRight w:val="0"/>
                                  <w:marTop w:val="0"/>
                                  <w:marBottom w:val="0"/>
                                  <w:divBdr>
                                    <w:top w:val="none" w:sz="0" w:space="0" w:color="auto"/>
                                    <w:left w:val="none" w:sz="0" w:space="0" w:color="auto"/>
                                    <w:bottom w:val="none" w:sz="0" w:space="0" w:color="auto"/>
                                    <w:right w:val="none" w:sz="0" w:space="0" w:color="auto"/>
                                  </w:divBdr>
                                  <w:divsChild>
                                    <w:div w:id="2084599131">
                                      <w:marLeft w:val="0"/>
                                      <w:marRight w:val="0"/>
                                      <w:marTop w:val="0"/>
                                      <w:marBottom w:val="0"/>
                                      <w:divBdr>
                                        <w:top w:val="none" w:sz="0" w:space="0" w:color="auto"/>
                                        <w:left w:val="none" w:sz="0" w:space="0" w:color="auto"/>
                                        <w:bottom w:val="none" w:sz="0" w:space="0" w:color="auto"/>
                                        <w:right w:val="none" w:sz="0" w:space="0" w:color="auto"/>
                                      </w:divBdr>
                                      <w:divsChild>
                                        <w:div w:id="1686401828">
                                          <w:marLeft w:val="0"/>
                                          <w:marRight w:val="0"/>
                                          <w:marTop w:val="0"/>
                                          <w:marBottom w:val="0"/>
                                          <w:divBdr>
                                            <w:top w:val="none" w:sz="0" w:space="0" w:color="auto"/>
                                            <w:left w:val="none" w:sz="0" w:space="0" w:color="auto"/>
                                            <w:bottom w:val="none" w:sz="0" w:space="0" w:color="auto"/>
                                            <w:right w:val="none" w:sz="0" w:space="0" w:color="auto"/>
                                          </w:divBdr>
                                        </w:div>
                                        <w:div w:id="135425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12369">
                                  <w:marLeft w:val="0"/>
                                  <w:marRight w:val="0"/>
                                  <w:marTop w:val="0"/>
                                  <w:marBottom w:val="0"/>
                                  <w:divBdr>
                                    <w:top w:val="none" w:sz="0" w:space="0" w:color="auto"/>
                                    <w:left w:val="none" w:sz="0" w:space="0" w:color="auto"/>
                                    <w:bottom w:val="none" w:sz="0" w:space="0" w:color="auto"/>
                                    <w:right w:val="none" w:sz="0" w:space="0" w:color="auto"/>
                                  </w:divBdr>
                                  <w:divsChild>
                                    <w:div w:id="1832985694">
                                      <w:marLeft w:val="0"/>
                                      <w:marRight w:val="0"/>
                                      <w:marTop w:val="0"/>
                                      <w:marBottom w:val="0"/>
                                      <w:divBdr>
                                        <w:top w:val="none" w:sz="0" w:space="0" w:color="auto"/>
                                        <w:left w:val="none" w:sz="0" w:space="0" w:color="auto"/>
                                        <w:bottom w:val="none" w:sz="0" w:space="0" w:color="auto"/>
                                        <w:right w:val="none" w:sz="0" w:space="0" w:color="auto"/>
                                      </w:divBdr>
                                      <w:divsChild>
                                        <w:div w:id="1274098793">
                                          <w:marLeft w:val="0"/>
                                          <w:marRight w:val="0"/>
                                          <w:marTop w:val="0"/>
                                          <w:marBottom w:val="0"/>
                                          <w:divBdr>
                                            <w:top w:val="none" w:sz="0" w:space="0" w:color="auto"/>
                                            <w:left w:val="none" w:sz="0" w:space="0" w:color="auto"/>
                                            <w:bottom w:val="none" w:sz="0" w:space="0" w:color="auto"/>
                                            <w:right w:val="none" w:sz="0" w:space="0" w:color="auto"/>
                                          </w:divBdr>
                                        </w:div>
                                        <w:div w:id="104826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752015">
                                  <w:marLeft w:val="0"/>
                                  <w:marRight w:val="0"/>
                                  <w:marTop w:val="0"/>
                                  <w:marBottom w:val="0"/>
                                  <w:divBdr>
                                    <w:top w:val="none" w:sz="0" w:space="0" w:color="auto"/>
                                    <w:left w:val="none" w:sz="0" w:space="0" w:color="auto"/>
                                    <w:bottom w:val="none" w:sz="0" w:space="0" w:color="auto"/>
                                    <w:right w:val="none" w:sz="0" w:space="0" w:color="auto"/>
                                  </w:divBdr>
                                  <w:divsChild>
                                    <w:div w:id="9912265">
                                      <w:marLeft w:val="0"/>
                                      <w:marRight w:val="0"/>
                                      <w:marTop w:val="0"/>
                                      <w:marBottom w:val="0"/>
                                      <w:divBdr>
                                        <w:top w:val="none" w:sz="0" w:space="0" w:color="auto"/>
                                        <w:left w:val="none" w:sz="0" w:space="0" w:color="auto"/>
                                        <w:bottom w:val="none" w:sz="0" w:space="0" w:color="auto"/>
                                        <w:right w:val="none" w:sz="0" w:space="0" w:color="auto"/>
                                      </w:divBdr>
                                      <w:divsChild>
                                        <w:div w:id="1855996895">
                                          <w:marLeft w:val="0"/>
                                          <w:marRight w:val="0"/>
                                          <w:marTop w:val="0"/>
                                          <w:marBottom w:val="0"/>
                                          <w:divBdr>
                                            <w:top w:val="none" w:sz="0" w:space="0" w:color="auto"/>
                                            <w:left w:val="none" w:sz="0" w:space="0" w:color="auto"/>
                                            <w:bottom w:val="none" w:sz="0" w:space="0" w:color="auto"/>
                                            <w:right w:val="none" w:sz="0" w:space="0" w:color="auto"/>
                                          </w:divBdr>
                                        </w:div>
                                        <w:div w:id="174872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148327">
                                  <w:marLeft w:val="0"/>
                                  <w:marRight w:val="0"/>
                                  <w:marTop w:val="0"/>
                                  <w:marBottom w:val="0"/>
                                  <w:divBdr>
                                    <w:top w:val="none" w:sz="0" w:space="0" w:color="auto"/>
                                    <w:left w:val="none" w:sz="0" w:space="0" w:color="auto"/>
                                    <w:bottom w:val="none" w:sz="0" w:space="0" w:color="auto"/>
                                    <w:right w:val="none" w:sz="0" w:space="0" w:color="auto"/>
                                  </w:divBdr>
                                  <w:divsChild>
                                    <w:div w:id="85201060">
                                      <w:marLeft w:val="0"/>
                                      <w:marRight w:val="0"/>
                                      <w:marTop w:val="0"/>
                                      <w:marBottom w:val="0"/>
                                      <w:divBdr>
                                        <w:top w:val="none" w:sz="0" w:space="0" w:color="auto"/>
                                        <w:left w:val="none" w:sz="0" w:space="0" w:color="auto"/>
                                        <w:bottom w:val="none" w:sz="0" w:space="0" w:color="auto"/>
                                        <w:right w:val="none" w:sz="0" w:space="0" w:color="auto"/>
                                      </w:divBdr>
                                      <w:divsChild>
                                        <w:div w:id="1998218560">
                                          <w:marLeft w:val="0"/>
                                          <w:marRight w:val="0"/>
                                          <w:marTop w:val="0"/>
                                          <w:marBottom w:val="0"/>
                                          <w:divBdr>
                                            <w:top w:val="none" w:sz="0" w:space="0" w:color="auto"/>
                                            <w:left w:val="none" w:sz="0" w:space="0" w:color="auto"/>
                                            <w:bottom w:val="none" w:sz="0" w:space="0" w:color="auto"/>
                                            <w:right w:val="none" w:sz="0" w:space="0" w:color="auto"/>
                                          </w:divBdr>
                                        </w:div>
                                        <w:div w:id="199190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592688">
                                  <w:marLeft w:val="0"/>
                                  <w:marRight w:val="0"/>
                                  <w:marTop w:val="0"/>
                                  <w:marBottom w:val="0"/>
                                  <w:divBdr>
                                    <w:top w:val="none" w:sz="0" w:space="0" w:color="auto"/>
                                    <w:left w:val="none" w:sz="0" w:space="0" w:color="auto"/>
                                    <w:bottom w:val="none" w:sz="0" w:space="0" w:color="auto"/>
                                    <w:right w:val="none" w:sz="0" w:space="0" w:color="auto"/>
                                  </w:divBdr>
                                  <w:divsChild>
                                    <w:div w:id="590938821">
                                      <w:marLeft w:val="0"/>
                                      <w:marRight w:val="0"/>
                                      <w:marTop w:val="0"/>
                                      <w:marBottom w:val="0"/>
                                      <w:divBdr>
                                        <w:top w:val="none" w:sz="0" w:space="0" w:color="auto"/>
                                        <w:left w:val="none" w:sz="0" w:space="0" w:color="auto"/>
                                        <w:bottom w:val="none" w:sz="0" w:space="0" w:color="auto"/>
                                        <w:right w:val="none" w:sz="0" w:space="0" w:color="auto"/>
                                      </w:divBdr>
                                      <w:divsChild>
                                        <w:div w:id="72357879">
                                          <w:marLeft w:val="0"/>
                                          <w:marRight w:val="0"/>
                                          <w:marTop w:val="0"/>
                                          <w:marBottom w:val="0"/>
                                          <w:divBdr>
                                            <w:top w:val="none" w:sz="0" w:space="0" w:color="auto"/>
                                            <w:left w:val="none" w:sz="0" w:space="0" w:color="auto"/>
                                            <w:bottom w:val="none" w:sz="0" w:space="0" w:color="auto"/>
                                            <w:right w:val="none" w:sz="0" w:space="0" w:color="auto"/>
                                          </w:divBdr>
                                        </w:div>
                                        <w:div w:id="186832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7631">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0"/>
                                      <w:divBdr>
                                        <w:top w:val="none" w:sz="0" w:space="0" w:color="auto"/>
                                        <w:left w:val="none" w:sz="0" w:space="0" w:color="auto"/>
                                        <w:bottom w:val="none" w:sz="0" w:space="0" w:color="auto"/>
                                        <w:right w:val="none" w:sz="0" w:space="0" w:color="auto"/>
                                      </w:divBdr>
                                      <w:divsChild>
                                        <w:div w:id="1171025092">
                                          <w:marLeft w:val="0"/>
                                          <w:marRight w:val="0"/>
                                          <w:marTop w:val="0"/>
                                          <w:marBottom w:val="0"/>
                                          <w:divBdr>
                                            <w:top w:val="none" w:sz="0" w:space="0" w:color="auto"/>
                                            <w:left w:val="none" w:sz="0" w:space="0" w:color="auto"/>
                                            <w:bottom w:val="none" w:sz="0" w:space="0" w:color="auto"/>
                                            <w:right w:val="none" w:sz="0" w:space="0" w:color="auto"/>
                                          </w:divBdr>
                                        </w:div>
                                        <w:div w:id="140938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334800">
                                  <w:marLeft w:val="0"/>
                                  <w:marRight w:val="0"/>
                                  <w:marTop w:val="0"/>
                                  <w:marBottom w:val="0"/>
                                  <w:divBdr>
                                    <w:top w:val="none" w:sz="0" w:space="0" w:color="auto"/>
                                    <w:left w:val="none" w:sz="0" w:space="0" w:color="auto"/>
                                    <w:bottom w:val="none" w:sz="0" w:space="0" w:color="auto"/>
                                    <w:right w:val="none" w:sz="0" w:space="0" w:color="auto"/>
                                  </w:divBdr>
                                  <w:divsChild>
                                    <w:div w:id="1962304591">
                                      <w:marLeft w:val="0"/>
                                      <w:marRight w:val="0"/>
                                      <w:marTop w:val="0"/>
                                      <w:marBottom w:val="0"/>
                                      <w:divBdr>
                                        <w:top w:val="none" w:sz="0" w:space="0" w:color="auto"/>
                                        <w:left w:val="none" w:sz="0" w:space="0" w:color="auto"/>
                                        <w:bottom w:val="none" w:sz="0" w:space="0" w:color="auto"/>
                                        <w:right w:val="none" w:sz="0" w:space="0" w:color="auto"/>
                                      </w:divBdr>
                                      <w:divsChild>
                                        <w:div w:id="2035614978">
                                          <w:marLeft w:val="0"/>
                                          <w:marRight w:val="0"/>
                                          <w:marTop w:val="0"/>
                                          <w:marBottom w:val="0"/>
                                          <w:divBdr>
                                            <w:top w:val="none" w:sz="0" w:space="0" w:color="auto"/>
                                            <w:left w:val="none" w:sz="0" w:space="0" w:color="auto"/>
                                            <w:bottom w:val="none" w:sz="0" w:space="0" w:color="auto"/>
                                            <w:right w:val="none" w:sz="0" w:space="0" w:color="auto"/>
                                          </w:divBdr>
                                        </w:div>
                                        <w:div w:id="45425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983070">
                          <w:marLeft w:val="0"/>
                          <w:marRight w:val="0"/>
                          <w:marTop w:val="0"/>
                          <w:marBottom w:val="0"/>
                          <w:divBdr>
                            <w:top w:val="none" w:sz="0" w:space="0" w:color="auto"/>
                            <w:left w:val="none" w:sz="0" w:space="0" w:color="auto"/>
                            <w:bottom w:val="none" w:sz="0" w:space="0" w:color="auto"/>
                            <w:right w:val="none" w:sz="0" w:space="0" w:color="auto"/>
                          </w:divBdr>
                          <w:divsChild>
                            <w:div w:id="1135441272">
                              <w:marLeft w:val="0"/>
                              <w:marRight w:val="0"/>
                              <w:marTop w:val="0"/>
                              <w:marBottom w:val="0"/>
                              <w:divBdr>
                                <w:top w:val="none" w:sz="0" w:space="0" w:color="auto"/>
                                <w:left w:val="none" w:sz="0" w:space="0" w:color="auto"/>
                                <w:bottom w:val="none" w:sz="0" w:space="0" w:color="auto"/>
                                <w:right w:val="none" w:sz="0" w:space="0" w:color="auto"/>
                              </w:divBdr>
                            </w:div>
                            <w:div w:id="220872009">
                              <w:marLeft w:val="0"/>
                              <w:marRight w:val="0"/>
                              <w:marTop w:val="0"/>
                              <w:marBottom w:val="0"/>
                              <w:divBdr>
                                <w:top w:val="none" w:sz="0" w:space="0" w:color="auto"/>
                                <w:left w:val="none" w:sz="0" w:space="0" w:color="auto"/>
                                <w:bottom w:val="none" w:sz="0" w:space="0" w:color="auto"/>
                                <w:right w:val="none" w:sz="0" w:space="0" w:color="auto"/>
                              </w:divBdr>
                              <w:divsChild>
                                <w:div w:id="884558740">
                                  <w:marLeft w:val="0"/>
                                  <w:marRight w:val="0"/>
                                  <w:marTop w:val="0"/>
                                  <w:marBottom w:val="0"/>
                                  <w:divBdr>
                                    <w:top w:val="none" w:sz="0" w:space="0" w:color="auto"/>
                                    <w:left w:val="none" w:sz="0" w:space="0" w:color="auto"/>
                                    <w:bottom w:val="none" w:sz="0" w:space="0" w:color="auto"/>
                                    <w:right w:val="none" w:sz="0" w:space="0" w:color="auto"/>
                                  </w:divBdr>
                                </w:div>
                                <w:div w:id="1446121382">
                                  <w:marLeft w:val="0"/>
                                  <w:marRight w:val="0"/>
                                  <w:marTop w:val="0"/>
                                  <w:marBottom w:val="0"/>
                                  <w:divBdr>
                                    <w:top w:val="none" w:sz="0" w:space="0" w:color="auto"/>
                                    <w:left w:val="none" w:sz="0" w:space="0" w:color="auto"/>
                                    <w:bottom w:val="none" w:sz="0" w:space="0" w:color="auto"/>
                                    <w:right w:val="none" w:sz="0" w:space="0" w:color="auto"/>
                                  </w:divBdr>
                                  <w:divsChild>
                                    <w:div w:id="899092920">
                                      <w:marLeft w:val="0"/>
                                      <w:marRight w:val="0"/>
                                      <w:marTop w:val="0"/>
                                      <w:marBottom w:val="0"/>
                                      <w:divBdr>
                                        <w:top w:val="none" w:sz="0" w:space="0" w:color="auto"/>
                                        <w:left w:val="none" w:sz="0" w:space="0" w:color="auto"/>
                                        <w:bottom w:val="none" w:sz="0" w:space="0" w:color="auto"/>
                                        <w:right w:val="none" w:sz="0" w:space="0" w:color="auto"/>
                                      </w:divBdr>
                                      <w:divsChild>
                                        <w:div w:id="169831265">
                                          <w:marLeft w:val="0"/>
                                          <w:marRight w:val="0"/>
                                          <w:marTop w:val="0"/>
                                          <w:marBottom w:val="0"/>
                                          <w:divBdr>
                                            <w:top w:val="none" w:sz="0" w:space="0" w:color="auto"/>
                                            <w:left w:val="none" w:sz="0" w:space="0" w:color="auto"/>
                                            <w:bottom w:val="none" w:sz="0" w:space="0" w:color="auto"/>
                                            <w:right w:val="none" w:sz="0" w:space="0" w:color="auto"/>
                                          </w:divBdr>
                                        </w:div>
                                        <w:div w:id="50470660">
                                          <w:marLeft w:val="0"/>
                                          <w:marRight w:val="0"/>
                                          <w:marTop w:val="0"/>
                                          <w:marBottom w:val="0"/>
                                          <w:divBdr>
                                            <w:top w:val="none" w:sz="0" w:space="0" w:color="auto"/>
                                            <w:left w:val="none" w:sz="0" w:space="0" w:color="auto"/>
                                            <w:bottom w:val="none" w:sz="0" w:space="0" w:color="auto"/>
                                            <w:right w:val="none" w:sz="0" w:space="0" w:color="auto"/>
                                          </w:divBdr>
                                        </w:div>
                                        <w:div w:id="1560285383">
                                          <w:marLeft w:val="0"/>
                                          <w:marRight w:val="0"/>
                                          <w:marTop w:val="0"/>
                                          <w:marBottom w:val="0"/>
                                          <w:divBdr>
                                            <w:top w:val="none" w:sz="0" w:space="0" w:color="auto"/>
                                            <w:left w:val="none" w:sz="0" w:space="0" w:color="auto"/>
                                            <w:bottom w:val="none" w:sz="0" w:space="0" w:color="auto"/>
                                            <w:right w:val="none" w:sz="0" w:space="0" w:color="auto"/>
                                          </w:divBdr>
                                        </w:div>
                                        <w:div w:id="51029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57908">
                                  <w:marLeft w:val="0"/>
                                  <w:marRight w:val="0"/>
                                  <w:marTop w:val="0"/>
                                  <w:marBottom w:val="0"/>
                                  <w:divBdr>
                                    <w:top w:val="none" w:sz="0" w:space="0" w:color="auto"/>
                                    <w:left w:val="none" w:sz="0" w:space="0" w:color="auto"/>
                                    <w:bottom w:val="none" w:sz="0" w:space="0" w:color="auto"/>
                                    <w:right w:val="none" w:sz="0" w:space="0" w:color="auto"/>
                                  </w:divBdr>
                                  <w:divsChild>
                                    <w:div w:id="2135439104">
                                      <w:marLeft w:val="0"/>
                                      <w:marRight w:val="0"/>
                                      <w:marTop w:val="0"/>
                                      <w:marBottom w:val="0"/>
                                      <w:divBdr>
                                        <w:top w:val="none" w:sz="0" w:space="0" w:color="auto"/>
                                        <w:left w:val="none" w:sz="0" w:space="0" w:color="auto"/>
                                        <w:bottom w:val="none" w:sz="0" w:space="0" w:color="auto"/>
                                        <w:right w:val="none" w:sz="0" w:space="0" w:color="auto"/>
                                      </w:divBdr>
                                      <w:divsChild>
                                        <w:div w:id="1736389449">
                                          <w:marLeft w:val="0"/>
                                          <w:marRight w:val="0"/>
                                          <w:marTop w:val="0"/>
                                          <w:marBottom w:val="0"/>
                                          <w:divBdr>
                                            <w:top w:val="none" w:sz="0" w:space="0" w:color="auto"/>
                                            <w:left w:val="none" w:sz="0" w:space="0" w:color="auto"/>
                                            <w:bottom w:val="none" w:sz="0" w:space="0" w:color="auto"/>
                                            <w:right w:val="none" w:sz="0" w:space="0" w:color="auto"/>
                                          </w:divBdr>
                                        </w:div>
                                        <w:div w:id="25790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432930">
                                  <w:marLeft w:val="0"/>
                                  <w:marRight w:val="0"/>
                                  <w:marTop w:val="0"/>
                                  <w:marBottom w:val="0"/>
                                  <w:divBdr>
                                    <w:top w:val="none" w:sz="0" w:space="0" w:color="auto"/>
                                    <w:left w:val="none" w:sz="0" w:space="0" w:color="auto"/>
                                    <w:bottom w:val="none" w:sz="0" w:space="0" w:color="auto"/>
                                    <w:right w:val="none" w:sz="0" w:space="0" w:color="auto"/>
                                  </w:divBdr>
                                  <w:divsChild>
                                    <w:div w:id="113252940">
                                      <w:marLeft w:val="0"/>
                                      <w:marRight w:val="0"/>
                                      <w:marTop w:val="0"/>
                                      <w:marBottom w:val="0"/>
                                      <w:divBdr>
                                        <w:top w:val="none" w:sz="0" w:space="0" w:color="auto"/>
                                        <w:left w:val="none" w:sz="0" w:space="0" w:color="auto"/>
                                        <w:bottom w:val="none" w:sz="0" w:space="0" w:color="auto"/>
                                        <w:right w:val="none" w:sz="0" w:space="0" w:color="auto"/>
                                      </w:divBdr>
                                      <w:divsChild>
                                        <w:div w:id="1515656702">
                                          <w:marLeft w:val="0"/>
                                          <w:marRight w:val="0"/>
                                          <w:marTop w:val="0"/>
                                          <w:marBottom w:val="0"/>
                                          <w:divBdr>
                                            <w:top w:val="none" w:sz="0" w:space="0" w:color="auto"/>
                                            <w:left w:val="none" w:sz="0" w:space="0" w:color="auto"/>
                                            <w:bottom w:val="none" w:sz="0" w:space="0" w:color="auto"/>
                                            <w:right w:val="none" w:sz="0" w:space="0" w:color="auto"/>
                                          </w:divBdr>
                                        </w:div>
                                        <w:div w:id="784546556">
                                          <w:marLeft w:val="0"/>
                                          <w:marRight w:val="0"/>
                                          <w:marTop w:val="0"/>
                                          <w:marBottom w:val="0"/>
                                          <w:divBdr>
                                            <w:top w:val="none" w:sz="0" w:space="0" w:color="auto"/>
                                            <w:left w:val="none" w:sz="0" w:space="0" w:color="auto"/>
                                            <w:bottom w:val="none" w:sz="0" w:space="0" w:color="auto"/>
                                            <w:right w:val="none" w:sz="0" w:space="0" w:color="auto"/>
                                          </w:divBdr>
                                        </w:div>
                                        <w:div w:id="155866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91156">
                                  <w:marLeft w:val="0"/>
                                  <w:marRight w:val="0"/>
                                  <w:marTop w:val="0"/>
                                  <w:marBottom w:val="0"/>
                                  <w:divBdr>
                                    <w:top w:val="none" w:sz="0" w:space="0" w:color="auto"/>
                                    <w:left w:val="none" w:sz="0" w:space="0" w:color="auto"/>
                                    <w:bottom w:val="none" w:sz="0" w:space="0" w:color="auto"/>
                                    <w:right w:val="none" w:sz="0" w:space="0" w:color="auto"/>
                                  </w:divBdr>
                                  <w:divsChild>
                                    <w:div w:id="1128006789">
                                      <w:marLeft w:val="0"/>
                                      <w:marRight w:val="0"/>
                                      <w:marTop w:val="0"/>
                                      <w:marBottom w:val="0"/>
                                      <w:divBdr>
                                        <w:top w:val="none" w:sz="0" w:space="0" w:color="auto"/>
                                        <w:left w:val="none" w:sz="0" w:space="0" w:color="auto"/>
                                        <w:bottom w:val="none" w:sz="0" w:space="0" w:color="auto"/>
                                        <w:right w:val="none" w:sz="0" w:space="0" w:color="auto"/>
                                      </w:divBdr>
                                      <w:divsChild>
                                        <w:div w:id="32510912">
                                          <w:marLeft w:val="0"/>
                                          <w:marRight w:val="0"/>
                                          <w:marTop w:val="0"/>
                                          <w:marBottom w:val="0"/>
                                          <w:divBdr>
                                            <w:top w:val="none" w:sz="0" w:space="0" w:color="auto"/>
                                            <w:left w:val="none" w:sz="0" w:space="0" w:color="auto"/>
                                            <w:bottom w:val="none" w:sz="0" w:space="0" w:color="auto"/>
                                            <w:right w:val="none" w:sz="0" w:space="0" w:color="auto"/>
                                          </w:divBdr>
                                        </w:div>
                                        <w:div w:id="105168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146115">
                                  <w:marLeft w:val="0"/>
                                  <w:marRight w:val="0"/>
                                  <w:marTop w:val="0"/>
                                  <w:marBottom w:val="0"/>
                                  <w:divBdr>
                                    <w:top w:val="none" w:sz="0" w:space="0" w:color="auto"/>
                                    <w:left w:val="none" w:sz="0" w:space="0" w:color="auto"/>
                                    <w:bottom w:val="none" w:sz="0" w:space="0" w:color="auto"/>
                                    <w:right w:val="none" w:sz="0" w:space="0" w:color="auto"/>
                                  </w:divBdr>
                                  <w:divsChild>
                                    <w:div w:id="617184208">
                                      <w:marLeft w:val="0"/>
                                      <w:marRight w:val="0"/>
                                      <w:marTop w:val="0"/>
                                      <w:marBottom w:val="0"/>
                                      <w:divBdr>
                                        <w:top w:val="none" w:sz="0" w:space="0" w:color="auto"/>
                                        <w:left w:val="none" w:sz="0" w:space="0" w:color="auto"/>
                                        <w:bottom w:val="none" w:sz="0" w:space="0" w:color="auto"/>
                                        <w:right w:val="none" w:sz="0" w:space="0" w:color="auto"/>
                                      </w:divBdr>
                                      <w:divsChild>
                                        <w:div w:id="260645224">
                                          <w:marLeft w:val="0"/>
                                          <w:marRight w:val="0"/>
                                          <w:marTop w:val="0"/>
                                          <w:marBottom w:val="0"/>
                                          <w:divBdr>
                                            <w:top w:val="none" w:sz="0" w:space="0" w:color="auto"/>
                                            <w:left w:val="none" w:sz="0" w:space="0" w:color="auto"/>
                                            <w:bottom w:val="none" w:sz="0" w:space="0" w:color="auto"/>
                                            <w:right w:val="none" w:sz="0" w:space="0" w:color="auto"/>
                                          </w:divBdr>
                                        </w:div>
                                        <w:div w:id="63140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571305">
                                  <w:marLeft w:val="0"/>
                                  <w:marRight w:val="0"/>
                                  <w:marTop w:val="0"/>
                                  <w:marBottom w:val="0"/>
                                  <w:divBdr>
                                    <w:top w:val="none" w:sz="0" w:space="0" w:color="auto"/>
                                    <w:left w:val="none" w:sz="0" w:space="0" w:color="auto"/>
                                    <w:bottom w:val="none" w:sz="0" w:space="0" w:color="auto"/>
                                    <w:right w:val="none" w:sz="0" w:space="0" w:color="auto"/>
                                  </w:divBdr>
                                  <w:divsChild>
                                    <w:div w:id="1210802387">
                                      <w:marLeft w:val="0"/>
                                      <w:marRight w:val="0"/>
                                      <w:marTop w:val="0"/>
                                      <w:marBottom w:val="0"/>
                                      <w:divBdr>
                                        <w:top w:val="none" w:sz="0" w:space="0" w:color="auto"/>
                                        <w:left w:val="none" w:sz="0" w:space="0" w:color="auto"/>
                                        <w:bottom w:val="none" w:sz="0" w:space="0" w:color="auto"/>
                                        <w:right w:val="none" w:sz="0" w:space="0" w:color="auto"/>
                                      </w:divBdr>
                                      <w:divsChild>
                                        <w:div w:id="1170097324">
                                          <w:marLeft w:val="0"/>
                                          <w:marRight w:val="0"/>
                                          <w:marTop w:val="0"/>
                                          <w:marBottom w:val="0"/>
                                          <w:divBdr>
                                            <w:top w:val="none" w:sz="0" w:space="0" w:color="auto"/>
                                            <w:left w:val="none" w:sz="0" w:space="0" w:color="auto"/>
                                            <w:bottom w:val="none" w:sz="0" w:space="0" w:color="auto"/>
                                            <w:right w:val="none" w:sz="0" w:space="0" w:color="auto"/>
                                          </w:divBdr>
                                        </w:div>
                                        <w:div w:id="52790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623758">
                                  <w:marLeft w:val="0"/>
                                  <w:marRight w:val="0"/>
                                  <w:marTop w:val="0"/>
                                  <w:marBottom w:val="0"/>
                                  <w:divBdr>
                                    <w:top w:val="none" w:sz="0" w:space="0" w:color="auto"/>
                                    <w:left w:val="none" w:sz="0" w:space="0" w:color="auto"/>
                                    <w:bottom w:val="none" w:sz="0" w:space="0" w:color="auto"/>
                                    <w:right w:val="none" w:sz="0" w:space="0" w:color="auto"/>
                                  </w:divBdr>
                                  <w:divsChild>
                                    <w:div w:id="1696686156">
                                      <w:marLeft w:val="0"/>
                                      <w:marRight w:val="0"/>
                                      <w:marTop w:val="0"/>
                                      <w:marBottom w:val="0"/>
                                      <w:divBdr>
                                        <w:top w:val="none" w:sz="0" w:space="0" w:color="auto"/>
                                        <w:left w:val="none" w:sz="0" w:space="0" w:color="auto"/>
                                        <w:bottom w:val="none" w:sz="0" w:space="0" w:color="auto"/>
                                        <w:right w:val="none" w:sz="0" w:space="0" w:color="auto"/>
                                      </w:divBdr>
                                      <w:divsChild>
                                        <w:div w:id="1788281862">
                                          <w:marLeft w:val="0"/>
                                          <w:marRight w:val="0"/>
                                          <w:marTop w:val="0"/>
                                          <w:marBottom w:val="0"/>
                                          <w:divBdr>
                                            <w:top w:val="none" w:sz="0" w:space="0" w:color="auto"/>
                                            <w:left w:val="none" w:sz="0" w:space="0" w:color="auto"/>
                                            <w:bottom w:val="none" w:sz="0" w:space="0" w:color="auto"/>
                                            <w:right w:val="none" w:sz="0" w:space="0" w:color="auto"/>
                                          </w:divBdr>
                                        </w:div>
                                        <w:div w:id="141901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824410">
                                  <w:marLeft w:val="0"/>
                                  <w:marRight w:val="0"/>
                                  <w:marTop w:val="0"/>
                                  <w:marBottom w:val="0"/>
                                  <w:divBdr>
                                    <w:top w:val="none" w:sz="0" w:space="0" w:color="auto"/>
                                    <w:left w:val="none" w:sz="0" w:space="0" w:color="auto"/>
                                    <w:bottom w:val="none" w:sz="0" w:space="0" w:color="auto"/>
                                    <w:right w:val="none" w:sz="0" w:space="0" w:color="auto"/>
                                  </w:divBdr>
                                  <w:divsChild>
                                    <w:div w:id="1275214670">
                                      <w:marLeft w:val="0"/>
                                      <w:marRight w:val="0"/>
                                      <w:marTop w:val="0"/>
                                      <w:marBottom w:val="0"/>
                                      <w:divBdr>
                                        <w:top w:val="none" w:sz="0" w:space="0" w:color="auto"/>
                                        <w:left w:val="none" w:sz="0" w:space="0" w:color="auto"/>
                                        <w:bottom w:val="none" w:sz="0" w:space="0" w:color="auto"/>
                                        <w:right w:val="none" w:sz="0" w:space="0" w:color="auto"/>
                                      </w:divBdr>
                                      <w:divsChild>
                                        <w:div w:id="777721985">
                                          <w:marLeft w:val="0"/>
                                          <w:marRight w:val="0"/>
                                          <w:marTop w:val="0"/>
                                          <w:marBottom w:val="0"/>
                                          <w:divBdr>
                                            <w:top w:val="none" w:sz="0" w:space="0" w:color="auto"/>
                                            <w:left w:val="none" w:sz="0" w:space="0" w:color="auto"/>
                                            <w:bottom w:val="none" w:sz="0" w:space="0" w:color="auto"/>
                                            <w:right w:val="none" w:sz="0" w:space="0" w:color="auto"/>
                                          </w:divBdr>
                                        </w:div>
                                        <w:div w:id="72483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556704">
                                  <w:marLeft w:val="0"/>
                                  <w:marRight w:val="0"/>
                                  <w:marTop w:val="0"/>
                                  <w:marBottom w:val="0"/>
                                  <w:divBdr>
                                    <w:top w:val="none" w:sz="0" w:space="0" w:color="auto"/>
                                    <w:left w:val="none" w:sz="0" w:space="0" w:color="auto"/>
                                    <w:bottom w:val="none" w:sz="0" w:space="0" w:color="auto"/>
                                    <w:right w:val="none" w:sz="0" w:space="0" w:color="auto"/>
                                  </w:divBdr>
                                  <w:divsChild>
                                    <w:div w:id="234124714">
                                      <w:marLeft w:val="0"/>
                                      <w:marRight w:val="0"/>
                                      <w:marTop w:val="0"/>
                                      <w:marBottom w:val="0"/>
                                      <w:divBdr>
                                        <w:top w:val="none" w:sz="0" w:space="0" w:color="auto"/>
                                        <w:left w:val="none" w:sz="0" w:space="0" w:color="auto"/>
                                        <w:bottom w:val="none" w:sz="0" w:space="0" w:color="auto"/>
                                        <w:right w:val="none" w:sz="0" w:space="0" w:color="auto"/>
                                      </w:divBdr>
                                      <w:divsChild>
                                        <w:div w:id="950627873">
                                          <w:marLeft w:val="0"/>
                                          <w:marRight w:val="0"/>
                                          <w:marTop w:val="0"/>
                                          <w:marBottom w:val="0"/>
                                          <w:divBdr>
                                            <w:top w:val="none" w:sz="0" w:space="0" w:color="auto"/>
                                            <w:left w:val="none" w:sz="0" w:space="0" w:color="auto"/>
                                            <w:bottom w:val="none" w:sz="0" w:space="0" w:color="auto"/>
                                            <w:right w:val="none" w:sz="0" w:space="0" w:color="auto"/>
                                          </w:divBdr>
                                        </w:div>
                                        <w:div w:id="14813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956351">
                                  <w:marLeft w:val="0"/>
                                  <w:marRight w:val="0"/>
                                  <w:marTop w:val="0"/>
                                  <w:marBottom w:val="0"/>
                                  <w:divBdr>
                                    <w:top w:val="none" w:sz="0" w:space="0" w:color="auto"/>
                                    <w:left w:val="none" w:sz="0" w:space="0" w:color="auto"/>
                                    <w:bottom w:val="none" w:sz="0" w:space="0" w:color="auto"/>
                                    <w:right w:val="none" w:sz="0" w:space="0" w:color="auto"/>
                                  </w:divBdr>
                                  <w:divsChild>
                                    <w:div w:id="1116028090">
                                      <w:marLeft w:val="0"/>
                                      <w:marRight w:val="0"/>
                                      <w:marTop w:val="0"/>
                                      <w:marBottom w:val="0"/>
                                      <w:divBdr>
                                        <w:top w:val="none" w:sz="0" w:space="0" w:color="auto"/>
                                        <w:left w:val="none" w:sz="0" w:space="0" w:color="auto"/>
                                        <w:bottom w:val="none" w:sz="0" w:space="0" w:color="auto"/>
                                        <w:right w:val="none" w:sz="0" w:space="0" w:color="auto"/>
                                      </w:divBdr>
                                      <w:divsChild>
                                        <w:div w:id="1375348293">
                                          <w:marLeft w:val="0"/>
                                          <w:marRight w:val="0"/>
                                          <w:marTop w:val="0"/>
                                          <w:marBottom w:val="0"/>
                                          <w:divBdr>
                                            <w:top w:val="none" w:sz="0" w:space="0" w:color="auto"/>
                                            <w:left w:val="none" w:sz="0" w:space="0" w:color="auto"/>
                                            <w:bottom w:val="none" w:sz="0" w:space="0" w:color="auto"/>
                                            <w:right w:val="none" w:sz="0" w:space="0" w:color="auto"/>
                                          </w:divBdr>
                                        </w:div>
                                        <w:div w:id="1257204265">
                                          <w:marLeft w:val="0"/>
                                          <w:marRight w:val="0"/>
                                          <w:marTop w:val="0"/>
                                          <w:marBottom w:val="0"/>
                                          <w:divBdr>
                                            <w:top w:val="none" w:sz="0" w:space="0" w:color="auto"/>
                                            <w:left w:val="none" w:sz="0" w:space="0" w:color="auto"/>
                                            <w:bottom w:val="none" w:sz="0" w:space="0" w:color="auto"/>
                                            <w:right w:val="none" w:sz="0" w:space="0" w:color="auto"/>
                                          </w:divBdr>
                                        </w:div>
                                        <w:div w:id="154667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90782">
                                  <w:marLeft w:val="0"/>
                                  <w:marRight w:val="0"/>
                                  <w:marTop w:val="0"/>
                                  <w:marBottom w:val="0"/>
                                  <w:divBdr>
                                    <w:top w:val="none" w:sz="0" w:space="0" w:color="auto"/>
                                    <w:left w:val="none" w:sz="0" w:space="0" w:color="auto"/>
                                    <w:bottom w:val="none" w:sz="0" w:space="0" w:color="auto"/>
                                    <w:right w:val="none" w:sz="0" w:space="0" w:color="auto"/>
                                  </w:divBdr>
                                  <w:divsChild>
                                    <w:div w:id="1211378446">
                                      <w:marLeft w:val="0"/>
                                      <w:marRight w:val="0"/>
                                      <w:marTop w:val="0"/>
                                      <w:marBottom w:val="0"/>
                                      <w:divBdr>
                                        <w:top w:val="none" w:sz="0" w:space="0" w:color="auto"/>
                                        <w:left w:val="none" w:sz="0" w:space="0" w:color="auto"/>
                                        <w:bottom w:val="none" w:sz="0" w:space="0" w:color="auto"/>
                                        <w:right w:val="none" w:sz="0" w:space="0" w:color="auto"/>
                                      </w:divBdr>
                                      <w:divsChild>
                                        <w:div w:id="1884245036">
                                          <w:marLeft w:val="0"/>
                                          <w:marRight w:val="0"/>
                                          <w:marTop w:val="0"/>
                                          <w:marBottom w:val="0"/>
                                          <w:divBdr>
                                            <w:top w:val="none" w:sz="0" w:space="0" w:color="auto"/>
                                            <w:left w:val="none" w:sz="0" w:space="0" w:color="auto"/>
                                            <w:bottom w:val="none" w:sz="0" w:space="0" w:color="auto"/>
                                            <w:right w:val="none" w:sz="0" w:space="0" w:color="auto"/>
                                          </w:divBdr>
                                        </w:div>
                                        <w:div w:id="1453472569">
                                          <w:marLeft w:val="0"/>
                                          <w:marRight w:val="0"/>
                                          <w:marTop w:val="0"/>
                                          <w:marBottom w:val="0"/>
                                          <w:divBdr>
                                            <w:top w:val="none" w:sz="0" w:space="0" w:color="auto"/>
                                            <w:left w:val="none" w:sz="0" w:space="0" w:color="auto"/>
                                            <w:bottom w:val="none" w:sz="0" w:space="0" w:color="auto"/>
                                            <w:right w:val="none" w:sz="0" w:space="0" w:color="auto"/>
                                          </w:divBdr>
                                        </w:div>
                                        <w:div w:id="7336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473799">
                                  <w:marLeft w:val="0"/>
                                  <w:marRight w:val="0"/>
                                  <w:marTop w:val="0"/>
                                  <w:marBottom w:val="0"/>
                                  <w:divBdr>
                                    <w:top w:val="none" w:sz="0" w:space="0" w:color="auto"/>
                                    <w:left w:val="none" w:sz="0" w:space="0" w:color="auto"/>
                                    <w:bottom w:val="none" w:sz="0" w:space="0" w:color="auto"/>
                                    <w:right w:val="none" w:sz="0" w:space="0" w:color="auto"/>
                                  </w:divBdr>
                                  <w:divsChild>
                                    <w:div w:id="2038851503">
                                      <w:marLeft w:val="0"/>
                                      <w:marRight w:val="0"/>
                                      <w:marTop w:val="0"/>
                                      <w:marBottom w:val="0"/>
                                      <w:divBdr>
                                        <w:top w:val="none" w:sz="0" w:space="0" w:color="auto"/>
                                        <w:left w:val="none" w:sz="0" w:space="0" w:color="auto"/>
                                        <w:bottom w:val="none" w:sz="0" w:space="0" w:color="auto"/>
                                        <w:right w:val="none" w:sz="0" w:space="0" w:color="auto"/>
                                      </w:divBdr>
                                      <w:divsChild>
                                        <w:div w:id="1449661714">
                                          <w:marLeft w:val="0"/>
                                          <w:marRight w:val="0"/>
                                          <w:marTop w:val="0"/>
                                          <w:marBottom w:val="0"/>
                                          <w:divBdr>
                                            <w:top w:val="none" w:sz="0" w:space="0" w:color="auto"/>
                                            <w:left w:val="none" w:sz="0" w:space="0" w:color="auto"/>
                                            <w:bottom w:val="none" w:sz="0" w:space="0" w:color="auto"/>
                                            <w:right w:val="none" w:sz="0" w:space="0" w:color="auto"/>
                                          </w:divBdr>
                                        </w:div>
                                        <w:div w:id="177674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840982">
                                  <w:marLeft w:val="0"/>
                                  <w:marRight w:val="0"/>
                                  <w:marTop w:val="0"/>
                                  <w:marBottom w:val="0"/>
                                  <w:divBdr>
                                    <w:top w:val="none" w:sz="0" w:space="0" w:color="auto"/>
                                    <w:left w:val="none" w:sz="0" w:space="0" w:color="auto"/>
                                    <w:bottom w:val="none" w:sz="0" w:space="0" w:color="auto"/>
                                    <w:right w:val="none" w:sz="0" w:space="0" w:color="auto"/>
                                  </w:divBdr>
                                  <w:divsChild>
                                    <w:div w:id="453522091">
                                      <w:marLeft w:val="0"/>
                                      <w:marRight w:val="0"/>
                                      <w:marTop w:val="0"/>
                                      <w:marBottom w:val="0"/>
                                      <w:divBdr>
                                        <w:top w:val="none" w:sz="0" w:space="0" w:color="auto"/>
                                        <w:left w:val="none" w:sz="0" w:space="0" w:color="auto"/>
                                        <w:bottom w:val="none" w:sz="0" w:space="0" w:color="auto"/>
                                        <w:right w:val="none" w:sz="0" w:space="0" w:color="auto"/>
                                      </w:divBdr>
                                      <w:divsChild>
                                        <w:div w:id="1814368780">
                                          <w:marLeft w:val="0"/>
                                          <w:marRight w:val="0"/>
                                          <w:marTop w:val="0"/>
                                          <w:marBottom w:val="0"/>
                                          <w:divBdr>
                                            <w:top w:val="none" w:sz="0" w:space="0" w:color="auto"/>
                                            <w:left w:val="none" w:sz="0" w:space="0" w:color="auto"/>
                                            <w:bottom w:val="none" w:sz="0" w:space="0" w:color="auto"/>
                                            <w:right w:val="none" w:sz="0" w:space="0" w:color="auto"/>
                                          </w:divBdr>
                                        </w:div>
                                        <w:div w:id="1437171261">
                                          <w:marLeft w:val="0"/>
                                          <w:marRight w:val="0"/>
                                          <w:marTop w:val="0"/>
                                          <w:marBottom w:val="0"/>
                                          <w:divBdr>
                                            <w:top w:val="none" w:sz="0" w:space="0" w:color="auto"/>
                                            <w:left w:val="none" w:sz="0" w:space="0" w:color="auto"/>
                                            <w:bottom w:val="none" w:sz="0" w:space="0" w:color="auto"/>
                                            <w:right w:val="none" w:sz="0" w:space="0" w:color="auto"/>
                                          </w:divBdr>
                                        </w:div>
                                        <w:div w:id="3952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092305">
                                  <w:marLeft w:val="0"/>
                                  <w:marRight w:val="0"/>
                                  <w:marTop w:val="0"/>
                                  <w:marBottom w:val="0"/>
                                  <w:divBdr>
                                    <w:top w:val="none" w:sz="0" w:space="0" w:color="auto"/>
                                    <w:left w:val="none" w:sz="0" w:space="0" w:color="auto"/>
                                    <w:bottom w:val="none" w:sz="0" w:space="0" w:color="auto"/>
                                    <w:right w:val="none" w:sz="0" w:space="0" w:color="auto"/>
                                  </w:divBdr>
                                  <w:divsChild>
                                    <w:div w:id="1948657129">
                                      <w:marLeft w:val="0"/>
                                      <w:marRight w:val="0"/>
                                      <w:marTop w:val="0"/>
                                      <w:marBottom w:val="0"/>
                                      <w:divBdr>
                                        <w:top w:val="none" w:sz="0" w:space="0" w:color="auto"/>
                                        <w:left w:val="none" w:sz="0" w:space="0" w:color="auto"/>
                                        <w:bottom w:val="none" w:sz="0" w:space="0" w:color="auto"/>
                                        <w:right w:val="none" w:sz="0" w:space="0" w:color="auto"/>
                                      </w:divBdr>
                                      <w:divsChild>
                                        <w:div w:id="2144275446">
                                          <w:marLeft w:val="0"/>
                                          <w:marRight w:val="0"/>
                                          <w:marTop w:val="0"/>
                                          <w:marBottom w:val="0"/>
                                          <w:divBdr>
                                            <w:top w:val="none" w:sz="0" w:space="0" w:color="auto"/>
                                            <w:left w:val="none" w:sz="0" w:space="0" w:color="auto"/>
                                            <w:bottom w:val="none" w:sz="0" w:space="0" w:color="auto"/>
                                            <w:right w:val="none" w:sz="0" w:space="0" w:color="auto"/>
                                          </w:divBdr>
                                        </w:div>
                                        <w:div w:id="1438988606">
                                          <w:marLeft w:val="0"/>
                                          <w:marRight w:val="0"/>
                                          <w:marTop w:val="0"/>
                                          <w:marBottom w:val="0"/>
                                          <w:divBdr>
                                            <w:top w:val="none" w:sz="0" w:space="0" w:color="auto"/>
                                            <w:left w:val="none" w:sz="0" w:space="0" w:color="auto"/>
                                            <w:bottom w:val="none" w:sz="0" w:space="0" w:color="auto"/>
                                            <w:right w:val="none" w:sz="0" w:space="0" w:color="auto"/>
                                          </w:divBdr>
                                        </w:div>
                                        <w:div w:id="66069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862432">
                                  <w:marLeft w:val="0"/>
                                  <w:marRight w:val="0"/>
                                  <w:marTop w:val="0"/>
                                  <w:marBottom w:val="0"/>
                                  <w:divBdr>
                                    <w:top w:val="none" w:sz="0" w:space="0" w:color="auto"/>
                                    <w:left w:val="none" w:sz="0" w:space="0" w:color="auto"/>
                                    <w:bottom w:val="none" w:sz="0" w:space="0" w:color="auto"/>
                                    <w:right w:val="none" w:sz="0" w:space="0" w:color="auto"/>
                                  </w:divBdr>
                                  <w:divsChild>
                                    <w:div w:id="1944220142">
                                      <w:marLeft w:val="0"/>
                                      <w:marRight w:val="0"/>
                                      <w:marTop w:val="0"/>
                                      <w:marBottom w:val="0"/>
                                      <w:divBdr>
                                        <w:top w:val="none" w:sz="0" w:space="0" w:color="auto"/>
                                        <w:left w:val="none" w:sz="0" w:space="0" w:color="auto"/>
                                        <w:bottom w:val="none" w:sz="0" w:space="0" w:color="auto"/>
                                        <w:right w:val="none" w:sz="0" w:space="0" w:color="auto"/>
                                      </w:divBdr>
                                      <w:divsChild>
                                        <w:div w:id="2083485787">
                                          <w:marLeft w:val="0"/>
                                          <w:marRight w:val="0"/>
                                          <w:marTop w:val="0"/>
                                          <w:marBottom w:val="0"/>
                                          <w:divBdr>
                                            <w:top w:val="none" w:sz="0" w:space="0" w:color="auto"/>
                                            <w:left w:val="none" w:sz="0" w:space="0" w:color="auto"/>
                                            <w:bottom w:val="none" w:sz="0" w:space="0" w:color="auto"/>
                                            <w:right w:val="none" w:sz="0" w:space="0" w:color="auto"/>
                                          </w:divBdr>
                                        </w:div>
                                        <w:div w:id="199426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095835">
                                  <w:marLeft w:val="0"/>
                                  <w:marRight w:val="0"/>
                                  <w:marTop w:val="0"/>
                                  <w:marBottom w:val="0"/>
                                  <w:divBdr>
                                    <w:top w:val="none" w:sz="0" w:space="0" w:color="auto"/>
                                    <w:left w:val="none" w:sz="0" w:space="0" w:color="auto"/>
                                    <w:bottom w:val="none" w:sz="0" w:space="0" w:color="auto"/>
                                    <w:right w:val="none" w:sz="0" w:space="0" w:color="auto"/>
                                  </w:divBdr>
                                  <w:divsChild>
                                    <w:div w:id="1691837636">
                                      <w:marLeft w:val="0"/>
                                      <w:marRight w:val="0"/>
                                      <w:marTop w:val="0"/>
                                      <w:marBottom w:val="0"/>
                                      <w:divBdr>
                                        <w:top w:val="none" w:sz="0" w:space="0" w:color="auto"/>
                                        <w:left w:val="none" w:sz="0" w:space="0" w:color="auto"/>
                                        <w:bottom w:val="none" w:sz="0" w:space="0" w:color="auto"/>
                                        <w:right w:val="none" w:sz="0" w:space="0" w:color="auto"/>
                                      </w:divBdr>
                                      <w:divsChild>
                                        <w:div w:id="883251103">
                                          <w:marLeft w:val="0"/>
                                          <w:marRight w:val="0"/>
                                          <w:marTop w:val="0"/>
                                          <w:marBottom w:val="0"/>
                                          <w:divBdr>
                                            <w:top w:val="none" w:sz="0" w:space="0" w:color="auto"/>
                                            <w:left w:val="none" w:sz="0" w:space="0" w:color="auto"/>
                                            <w:bottom w:val="none" w:sz="0" w:space="0" w:color="auto"/>
                                            <w:right w:val="none" w:sz="0" w:space="0" w:color="auto"/>
                                          </w:divBdr>
                                        </w:div>
                                        <w:div w:id="15808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219479">
                                  <w:marLeft w:val="0"/>
                                  <w:marRight w:val="0"/>
                                  <w:marTop w:val="0"/>
                                  <w:marBottom w:val="0"/>
                                  <w:divBdr>
                                    <w:top w:val="none" w:sz="0" w:space="0" w:color="auto"/>
                                    <w:left w:val="none" w:sz="0" w:space="0" w:color="auto"/>
                                    <w:bottom w:val="none" w:sz="0" w:space="0" w:color="auto"/>
                                    <w:right w:val="none" w:sz="0" w:space="0" w:color="auto"/>
                                  </w:divBdr>
                                  <w:divsChild>
                                    <w:div w:id="2106917699">
                                      <w:marLeft w:val="0"/>
                                      <w:marRight w:val="0"/>
                                      <w:marTop w:val="0"/>
                                      <w:marBottom w:val="0"/>
                                      <w:divBdr>
                                        <w:top w:val="none" w:sz="0" w:space="0" w:color="auto"/>
                                        <w:left w:val="none" w:sz="0" w:space="0" w:color="auto"/>
                                        <w:bottom w:val="none" w:sz="0" w:space="0" w:color="auto"/>
                                        <w:right w:val="none" w:sz="0" w:space="0" w:color="auto"/>
                                      </w:divBdr>
                                      <w:divsChild>
                                        <w:div w:id="857888275">
                                          <w:marLeft w:val="0"/>
                                          <w:marRight w:val="0"/>
                                          <w:marTop w:val="0"/>
                                          <w:marBottom w:val="0"/>
                                          <w:divBdr>
                                            <w:top w:val="none" w:sz="0" w:space="0" w:color="auto"/>
                                            <w:left w:val="none" w:sz="0" w:space="0" w:color="auto"/>
                                            <w:bottom w:val="none" w:sz="0" w:space="0" w:color="auto"/>
                                            <w:right w:val="none" w:sz="0" w:space="0" w:color="auto"/>
                                          </w:divBdr>
                                        </w:div>
                                        <w:div w:id="714427829">
                                          <w:marLeft w:val="0"/>
                                          <w:marRight w:val="0"/>
                                          <w:marTop w:val="0"/>
                                          <w:marBottom w:val="0"/>
                                          <w:divBdr>
                                            <w:top w:val="none" w:sz="0" w:space="0" w:color="auto"/>
                                            <w:left w:val="none" w:sz="0" w:space="0" w:color="auto"/>
                                            <w:bottom w:val="none" w:sz="0" w:space="0" w:color="auto"/>
                                            <w:right w:val="none" w:sz="0" w:space="0" w:color="auto"/>
                                          </w:divBdr>
                                        </w:div>
                                        <w:div w:id="64875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253592">
                                  <w:marLeft w:val="0"/>
                                  <w:marRight w:val="0"/>
                                  <w:marTop w:val="0"/>
                                  <w:marBottom w:val="0"/>
                                  <w:divBdr>
                                    <w:top w:val="none" w:sz="0" w:space="0" w:color="auto"/>
                                    <w:left w:val="none" w:sz="0" w:space="0" w:color="auto"/>
                                    <w:bottom w:val="none" w:sz="0" w:space="0" w:color="auto"/>
                                    <w:right w:val="none" w:sz="0" w:space="0" w:color="auto"/>
                                  </w:divBdr>
                                  <w:divsChild>
                                    <w:div w:id="798452893">
                                      <w:marLeft w:val="0"/>
                                      <w:marRight w:val="0"/>
                                      <w:marTop w:val="0"/>
                                      <w:marBottom w:val="0"/>
                                      <w:divBdr>
                                        <w:top w:val="none" w:sz="0" w:space="0" w:color="auto"/>
                                        <w:left w:val="none" w:sz="0" w:space="0" w:color="auto"/>
                                        <w:bottom w:val="none" w:sz="0" w:space="0" w:color="auto"/>
                                        <w:right w:val="none" w:sz="0" w:space="0" w:color="auto"/>
                                      </w:divBdr>
                                      <w:divsChild>
                                        <w:div w:id="1074205481">
                                          <w:marLeft w:val="0"/>
                                          <w:marRight w:val="0"/>
                                          <w:marTop w:val="0"/>
                                          <w:marBottom w:val="0"/>
                                          <w:divBdr>
                                            <w:top w:val="none" w:sz="0" w:space="0" w:color="auto"/>
                                            <w:left w:val="none" w:sz="0" w:space="0" w:color="auto"/>
                                            <w:bottom w:val="none" w:sz="0" w:space="0" w:color="auto"/>
                                            <w:right w:val="none" w:sz="0" w:space="0" w:color="auto"/>
                                          </w:divBdr>
                                        </w:div>
                                        <w:div w:id="498664370">
                                          <w:marLeft w:val="0"/>
                                          <w:marRight w:val="0"/>
                                          <w:marTop w:val="0"/>
                                          <w:marBottom w:val="0"/>
                                          <w:divBdr>
                                            <w:top w:val="none" w:sz="0" w:space="0" w:color="auto"/>
                                            <w:left w:val="none" w:sz="0" w:space="0" w:color="auto"/>
                                            <w:bottom w:val="none" w:sz="0" w:space="0" w:color="auto"/>
                                            <w:right w:val="none" w:sz="0" w:space="0" w:color="auto"/>
                                          </w:divBdr>
                                        </w:div>
                                        <w:div w:id="132096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8183">
                                  <w:marLeft w:val="0"/>
                                  <w:marRight w:val="0"/>
                                  <w:marTop w:val="0"/>
                                  <w:marBottom w:val="0"/>
                                  <w:divBdr>
                                    <w:top w:val="none" w:sz="0" w:space="0" w:color="auto"/>
                                    <w:left w:val="none" w:sz="0" w:space="0" w:color="auto"/>
                                    <w:bottom w:val="none" w:sz="0" w:space="0" w:color="auto"/>
                                    <w:right w:val="none" w:sz="0" w:space="0" w:color="auto"/>
                                  </w:divBdr>
                                  <w:divsChild>
                                    <w:div w:id="399448830">
                                      <w:marLeft w:val="0"/>
                                      <w:marRight w:val="0"/>
                                      <w:marTop w:val="0"/>
                                      <w:marBottom w:val="0"/>
                                      <w:divBdr>
                                        <w:top w:val="none" w:sz="0" w:space="0" w:color="auto"/>
                                        <w:left w:val="none" w:sz="0" w:space="0" w:color="auto"/>
                                        <w:bottom w:val="none" w:sz="0" w:space="0" w:color="auto"/>
                                        <w:right w:val="none" w:sz="0" w:space="0" w:color="auto"/>
                                      </w:divBdr>
                                      <w:divsChild>
                                        <w:div w:id="1789815460">
                                          <w:marLeft w:val="0"/>
                                          <w:marRight w:val="0"/>
                                          <w:marTop w:val="0"/>
                                          <w:marBottom w:val="0"/>
                                          <w:divBdr>
                                            <w:top w:val="none" w:sz="0" w:space="0" w:color="auto"/>
                                            <w:left w:val="none" w:sz="0" w:space="0" w:color="auto"/>
                                            <w:bottom w:val="none" w:sz="0" w:space="0" w:color="auto"/>
                                            <w:right w:val="none" w:sz="0" w:space="0" w:color="auto"/>
                                          </w:divBdr>
                                        </w:div>
                                        <w:div w:id="1009721561">
                                          <w:marLeft w:val="0"/>
                                          <w:marRight w:val="0"/>
                                          <w:marTop w:val="0"/>
                                          <w:marBottom w:val="0"/>
                                          <w:divBdr>
                                            <w:top w:val="none" w:sz="0" w:space="0" w:color="auto"/>
                                            <w:left w:val="none" w:sz="0" w:space="0" w:color="auto"/>
                                            <w:bottom w:val="none" w:sz="0" w:space="0" w:color="auto"/>
                                            <w:right w:val="none" w:sz="0" w:space="0" w:color="auto"/>
                                          </w:divBdr>
                                        </w:div>
                                        <w:div w:id="59980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803939">
                                  <w:marLeft w:val="0"/>
                                  <w:marRight w:val="0"/>
                                  <w:marTop w:val="0"/>
                                  <w:marBottom w:val="0"/>
                                  <w:divBdr>
                                    <w:top w:val="none" w:sz="0" w:space="0" w:color="auto"/>
                                    <w:left w:val="none" w:sz="0" w:space="0" w:color="auto"/>
                                    <w:bottom w:val="none" w:sz="0" w:space="0" w:color="auto"/>
                                    <w:right w:val="none" w:sz="0" w:space="0" w:color="auto"/>
                                  </w:divBdr>
                                  <w:divsChild>
                                    <w:div w:id="1063721907">
                                      <w:marLeft w:val="0"/>
                                      <w:marRight w:val="0"/>
                                      <w:marTop w:val="0"/>
                                      <w:marBottom w:val="0"/>
                                      <w:divBdr>
                                        <w:top w:val="none" w:sz="0" w:space="0" w:color="auto"/>
                                        <w:left w:val="none" w:sz="0" w:space="0" w:color="auto"/>
                                        <w:bottom w:val="none" w:sz="0" w:space="0" w:color="auto"/>
                                        <w:right w:val="none" w:sz="0" w:space="0" w:color="auto"/>
                                      </w:divBdr>
                                      <w:divsChild>
                                        <w:div w:id="746919295">
                                          <w:marLeft w:val="0"/>
                                          <w:marRight w:val="0"/>
                                          <w:marTop w:val="0"/>
                                          <w:marBottom w:val="0"/>
                                          <w:divBdr>
                                            <w:top w:val="none" w:sz="0" w:space="0" w:color="auto"/>
                                            <w:left w:val="none" w:sz="0" w:space="0" w:color="auto"/>
                                            <w:bottom w:val="none" w:sz="0" w:space="0" w:color="auto"/>
                                            <w:right w:val="none" w:sz="0" w:space="0" w:color="auto"/>
                                          </w:divBdr>
                                        </w:div>
                                        <w:div w:id="866061510">
                                          <w:marLeft w:val="0"/>
                                          <w:marRight w:val="0"/>
                                          <w:marTop w:val="0"/>
                                          <w:marBottom w:val="0"/>
                                          <w:divBdr>
                                            <w:top w:val="none" w:sz="0" w:space="0" w:color="auto"/>
                                            <w:left w:val="none" w:sz="0" w:space="0" w:color="auto"/>
                                            <w:bottom w:val="none" w:sz="0" w:space="0" w:color="auto"/>
                                            <w:right w:val="none" w:sz="0" w:space="0" w:color="auto"/>
                                          </w:divBdr>
                                        </w:div>
                                        <w:div w:id="28181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465130">
                                  <w:marLeft w:val="0"/>
                                  <w:marRight w:val="0"/>
                                  <w:marTop w:val="0"/>
                                  <w:marBottom w:val="0"/>
                                  <w:divBdr>
                                    <w:top w:val="none" w:sz="0" w:space="0" w:color="auto"/>
                                    <w:left w:val="none" w:sz="0" w:space="0" w:color="auto"/>
                                    <w:bottom w:val="none" w:sz="0" w:space="0" w:color="auto"/>
                                    <w:right w:val="none" w:sz="0" w:space="0" w:color="auto"/>
                                  </w:divBdr>
                                  <w:divsChild>
                                    <w:div w:id="1574437292">
                                      <w:marLeft w:val="0"/>
                                      <w:marRight w:val="0"/>
                                      <w:marTop w:val="0"/>
                                      <w:marBottom w:val="0"/>
                                      <w:divBdr>
                                        <w:top w:val="none" w:sz="0" w:space="0" w:color="auto"/>
                                        <w:left w:val="none" w:sz="0" w:space="0" w:color="auto"/>
                                        <w:bottom w:val="none" w:sz="0" w:space="0" w:color="auto"/>
                                        <w:right w:val="none" w:sz="0" w:space="0" w:color="auto"/>
                                      </w:divBdr>
                                      <w:divsChild>
                                        <w:div w:id="860902011">
                                          <w:marLeft w:val="0"/>
                                          <w:marRight w:val="0"/>
                                          <w:marTop w:val="0"/>
                                          <w:marBottom w:val="0"/>
                                          <w:divBdr>
                                            <w:top w:val="none" w:sz="0" w:space="0" w:color="auto"/>
                                            <w:left w:val="none" w:sz="0" w:space="0" w:color="auto"/>
                                            <w:bottom w:val="none" w:sz="0" w:space="0" w:color="auto"/>
                                            <w:right w:val="none" w:sz="0" w:space="0" w:color="auto"/>
                                          </w:divBdr>
                                        </w:div>
                                        <w:div w:id="123754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970164">
                                  <w:marLeft w:val="0"/>
                                  <w:marRight w:val="0"/>
                                  <w:marTop w:val="0"/>
                                  <w:marBottom w:val="0"/>
                                  <w:divBdr>
                                    <w:top w:val="none" w:sz="0" w:space="0" w:color="auto"/>
                                    <w:left w:val="none" w:sz="0" w:space="0" w:color="auto"/>
                                    <w:bottom w:val="none" w:sz="0" w:space="0" w:color="auto"/>
                                    <w:right w:val="none" w:sz="0" w:space="0" w:color="auto"/>
                                  </w:divBdr>
                                  <w:divsChild>
                                    <w:div w:id="1970209937">
                                      <w:marLeft w:val="0"/>
                                      <w:marRight w:val="0"/>
                                      <w:marTop w:val="0"/>
                                      <w:marBottom w:val="0"/>
                                      <w:divBdr>
                                        <w:top w:val="none" w:sz="0" w:space="0" w:color="auto"/>
                                        <w:left w:val="none" w:sz="0" w:space="0" w:color="auto"/>
                                        <w:bottom w:val="none" w:sz="0" w:space="0" w:color="auto"/>
                                        <w:right w:val="none" w:sz="0" w:space="0" w:color="auto"/>
                                      </w:divBdr>
                                      <w:divsChild>
                                        <w:div w:id="1321619938">
                                          <w:marLeft w:val="0"/>
                                          <w:marRight w:val="0"/>
                                          <w:marTop w:val="0"/>
                                          <w:marBottom w:val="0"/>
                                          <w:divBdr>
                                            <w:top w:val="none" w:sz="0" w:space="0" w:color="auto"/>
                                            <w:left w:val="none" w:sz="0" w:space="0" w:color="auto"/>
                                            <w:bottom w:val="none" w:sz="0" w:space="0" w:color="auto"/>
                                            <w:right w:val="none" w:sz="0" w:space="0" w:color="auto"/>
                                          </w:divBdr>
                                        </w:div>
                                        <w:div w:id="1825857652">
                                          <w:marLeft w:val="0"/>
                                          <w:marRight w:val="0"/>
                                          <w:marTop w:val="0"/>
                                          <w:marBottom w:val="0"/>
                                          <w:divBdr>
                                            <w:top w:val="none" w:sz="0" w:space="0" w:color="auto"/>
                                            <w:left w:val="none" w:sz="0" w:space="0" w:color="auto"/>
                                            <w:bottom w:val="none" w:sz="0" w:space="0" w:color="auto"/>
                                            <w:right w:val="none" w:sz="0" w:space="0" w:color="auto"/>
                                          </w:divBdr>
                                        </w:div>
                                        <w:div w:id="192390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007835">
                                  <w:marLeft w:val="0"/>
                                  <w:marRight w:val="0"/>
                                  <w:marTop w:val="0"/>
                                  <w:marBottom w:val="0"/>
                                  <w:divBdr>
                                    <w:top w:val="none" w:sz="0" w:space="0" w:color="auto"/>
                                    <w:left w:val="none" w:sz="0" w:space="0" w:color="auto"/>
                                    <w:bottom w:val="none" w:sz="0" w:space="0" w:color="auto"/>
                                    <w:right w:val="none" w:sz="0" w:space="0" w:color="auto"/>
                                  </w:divBdr>
                                  <w:divsChild>
                                    <w:div w:id="1202982731">
                                      <w:marLeft w:val="0"/>
                                      <w:marRight w:val="0"/>
                                      <w:marTop w:val="0"/>
                                      <w:marBottom w:val="0"/>
                                      <w:divBdr>
                                        <w:top w:val="none" w:sz="0" w:space="0" w:color="auto"/>
                                        <w:left w:val="none" w:sz="0" w:space="0" w:color="auto"/>
                                        <w:bottom w:val="none" w:sz="0" w:space="0" w:color="auto"/>
                                        <w:right w:val="none" w:sz="0" w:space="0" w:color="auto"/>
                                      </w:divBdr>
                                      <w:divsChild>
                                        <w:div w:id="145824400">
                                          <w:marLeft w:val="0"/>
                                          <w:marRight w:val="0"/>
                                          <w:marTop w:val="0"/>
                                          <w:marBottom w:val="0"/>
                                          <w:divBdr>
                                            <w:top w:val="none" w:sz="0" w:space="0" w:color="auto"/>
                                            <w:left w:val="none" w:sz="0" w:space="0" w:color="auto"/>
                                            <w:bottom w:val="none" w:sz="0" w:space="0" w:color="auto"/>
                                            <w:right w:val="none" w:sz="0" w:space="0" w:color="auto"/>
                                          </w:divBdr>
                                        </w:div>
                                        <w:div w:id="90009468">
                                          <w:marLeft w:val="0"/>
                                          <w:marRight w:val="0"/>
                                          <w:marTop w:val="0"/>
                                          <w:marBottom w:val="0"/>
                                          <w:divBdr>
                                            <w:top w:val="none" w:sz="0" w:space="0" w:color="auto"/>
                                            <w:left w:val="none" w:sz="0" w:space="0" w:color="auto"/>
                                            <w:bottom w:val="none" w:sz="0" w:space="0" w:color="auto"/>
                                            <w:right w:val="none" w:sz="0" w:space="0" w:color="auto"/>
                                          </w:divBdr>
                                        </w:div>
                                        <w:div w:id="15704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18807">
                                  <w:marLeft w:val="0"/>
                                  <w:marRight w:val="0"/>
                                  <w:marTop w:val="0"/>
                                  <w:marBottom w:val="0"/>
                                  <w:divBdr>
                                    <w:top w:val="none" w:sz="0" w:space="0" w:color="auto"/>
                                    <w:left w:val="none" w:sz="0" w:space="0" w:color="auto"/>
                                    <w:bottom w:val="none" w:sz="0" w:space="0" w:color="auto"/>
                                    <w:right w:val="none" w:sz="0" w:space="0" w:color="auto"/>
                                  </w:divBdr>
                                  <w:divsChild>
                                    <w:div w:id="1648314580">
                                      <w:marLeft w:val="0"/>
                                      <w:marRight w:val="0"/>
                                      <w:marTop w:val="0"/>
                                      <w:marBottom w:val="0"/>
                                      <w:divBdr>
                                        <w:top w:val="none" w:sz="0" w:space="0" w:color="auto"/>
                                        <w:left w:val="none" w:sz="0" w:space="0" w:color="auto"/>
                                        <w:bottom w:val="none" w:sz="0" w:space="0" w:color="auto"/>
                                        <w:right w:val="none" w:sz="0" w:space="0" w:color="auto"/>
                                      </w:divBdr>
                                      <w:divsChild>
                                        <w:div w:id="1718621514">
                                          <w:marLeft w:val="0"/>
                                          <w:marRight w:val="0"/>
                                          <w:marTop w:val="0"/>
                                          <w:marBottom w:val="0"/>
                                          <w:divBdr>
                                            <w:top w:val="none" w:sz="0" w:space="0" w:color="auto"/>
                                            <w:left w:val="none" w:sz="0" w:space="0" w:color="auto"/>
                                            <w:bottom w:val="none" w:sz="0" w:space="0" w:color="auto"/>
                                            <w:right w:val="none" w:sz="0" w:space="0" w:color="auto"/>
                                          </w:divBdr>
                                        </w:div>
                                        <w:div w:id="1028682512">
                                          <w:marLeft w:val="0"/>
                                          <w:marRight w:val="0"/>
                                          <w:marTop w:val="0"/>
                                          <w:marBottom w:val="0"/>
                                          <w:divBdr>
                                            <w:top w:val="none" w:sz="0" w:space="0" w:color="auto"/>
                                            <w:left w:val="none" w:sz="0" w:space="0" w:color="auto"/>
                                            <w:bottom w:val="none" w:sz="0" w:space="0" w:color="auto"/>
                                            <w:right w:val="none" w:sz="0" w:space="0" w:color="auto"/>
                                          </w:divBdr>
                                        </w:div>
                                        <w:div w:id="144673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702917">
                                  <w:marLeft w:val="0"/>
                                  <w:marRight w:val="0"/>
                                  <w:marTop w:val="0"/>
                                  <w:marBottom w:val="0"/>
                                  <w:divBdr>
                                    <w:top w:val="none" w:sz="0" w:space="0" w:color="auto"/>
                                    <w:left w:val="none" w:sz="0" w:space="0" w:color="auto"/>
                                    <w:bottom w:val="none" w:sz="0" w:space="0" w:color="auto"/>
                                    <w:right w:val="none" w:sz="0" w:space="0" w:color="auto"/>
                                  </w:divBdr>
                                  <w:divsChild>
                                    <w:div w:id="719944121">
                                      <w:marLeft w:val="0"/>
                                      <w:marRight w:val="0"/>
                                      <w:marTop w:val="0"/>
                                      <w:marBottom w:val="0"/>
                                      <w:divBdr>
                                        <w:top w:val="none" w:sz="0" w:space="0" w:color="auto"/>
                                        <w:left w:val="none" w:sz="0" w:space="0" w:color="auto"/>
                                        <w:bottom w:val="none" w:sz="0" w:space="0" w:color="auto"/>
                                        <w:right w:val="none" w:sz="0" w:space="0" w:color="auto"/>
                                      </w:divBdr>
                                      <w:divsChild>
                                        <w:div w:id="697584684">
                                          <w:marLeft w:val="0"/>
                                          <w:marRight w:val="0"/>
                                          <w:marTop w:val="0"/>
                                          <w:marBottom w:val="0"/>
                                          <w:divBdr>
                                            <w:top w:val="none" w:sz="0" w:space="0" w:color="auto"/>
                                            <w:left w:val="none" w:sz="0" w:space="0" w:color="auto"/>
                                            <w:bottom w:val="none" w:sz="0" w:space="0" w:color="auto"/>
                                            <w:right w:val="none" w:sz="0" w:space="0" w:color="auto"/>
                                          </w:divBdr>
                                        </w:div>
                                        <w:div w:id="1135178274">
                                          <w:marLeft w:val="0"/>
                                          <w:marRight w:val="0"/>
                                          <w:marTop w:val="0"/>
                                          <w:marBottom w:val="0"/>
                                          <w:divBdr>
                                            <w:top w:val="none" w:sz="0" w:space="0" w:color="auto"/>
                                            <w:left w:val="none" w:sz="0" w:space="0" w:color="auto"/>
                                            <w:bottom w:val="none" w:sz="0" w:space="0" w:color="auto"/>
                                            <w:right w:val="none" w:sz="0" w:space="0" w:color="auto"/>
                                          </w:divBdr>
                                        </w:div>
                                        <w:div w:id="54198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969063">
                          <w:marLeft w:val="0"/>
                          <w:marRight w:val="0"/>
                          <w:marTop w:val="0"/>
                          <w:marBottom w:val="0"/>
                          <w:divBdr>
                            <w:top w:val="none" w:sz="0" w:space="0" w:color="auto"/>
                            <w:left w:val="none" w:sz="0" w:space="0" w:color="auto"/>
                            <w:bottom w:val="none" w:sz="0" w:space="0" w:color="auto"/>
                            <w:right w:val="none" w:sz="0" w:space="0" w:color="auto"/>
                          </w:divBdr>
                          <w:divsChild>
                            <w:div w:id="837888775">
                              <w:marLeft w:val="0"/>
                              <w:marRight w:val="0"/>
                              <w:marTop w:val="0"/>
                              <w:marBottom w:val="0"/>
                              <w:divBdr>
                                <w:top w:val="none" w:sz="0" w:space="0" w:color="auto"/>
                                <w:left w:val="none" w:sz="0" w:space="0" w:color="auto"/>
                                <w:bottom w:val="none" w:sz="0" w:space="0" w:color="auto"/>
                                <w:right w:val="none" w:sz="0" w:space="0" w:color="auto"/>
                              </w:divBdr>
                            </w:div>
                            <w:div w:id="572277212">
                              <w:marLeft w:val="0"/>
                              <w:marRight w:val="0"/>
                              <w:marTop w:val="0"/>
                              <w:marBottom w:val="0"/>
                              <w:divBdr>
                                <w:top w:val="none" w:sz="0" w:space="0" w:color="auto"/>
                                <w:left w:val="none" w:sz="0" w:space="0" w:color="auto"/>
                                <w:bottom w:val="none" w:sz="0" w:space="0" w:color="auto"/>
                                <w:right w:val="none" w:sz="0" w:space="0" w:color="auto"/>
                              </w:divBdr>
                              <w:divsChild>
                                <w:div w:id="1126462507">
                                  <w:marLeft w:val="0"/>
                                  <w:marRight w:val="0"/>
                                  <w:marTop w:val="0"/>
                                  <w:marBottom w:val="0"/>
                                  <w:divBdr>
                                    <w:top w:val="none" w:sz="0" w:space="0" w:color="auto"/>
                                    <w:left w:val="none" w:sz="0" w:space="0" w:color="auto"/>
                                    <w:bottom w:val="none" w:sz="0" w:space="0" w:color="auto"/>
                                    <w:right w:val="none" w:sz="0" w:space="0" w:color="auto"/>
                                  </w:divBdr>
                                </w:div>
                                <w:div w:id="1654799662">
                                  <w:marLeft w:val="0"/>
                                  <w:marRight w:val="0"/>
                                  <w:marTop w:val="0"/>
                                  <w:marBottom w:val="0"/>
                                  <w:divBdr>
                                    <w:top w:val="none" w:sz="0" w:space="0" w:color="auto"/>
                                    <w:left w:val="none" w:sz="0" w:space="0" w:color="auto"/>
                                    <w:bottom w:val="none" w:sz="0" w:space="0" w:color="auto"/>
                                    <w:right w:val="none" w:sz="0" w:space="0" w:color="auto"/>
                                  </w:divBdr>
                                  <w:divsChild>
                                    <w:div w:id="1817449069">
                                      <w:marLeft w:val="0"/>
                                      <w:marRight w:val="0"/>
                                      <w:marTop w:val="0"/>
                                      <w:marBottom w:val="0"/>
                                      <w:divBdr>
                                        <w:top w:val="none" w:sz="0" w:space="0" w:color="auto"/>
                                        <w:left w:val="none" w:sz="0" w:space="0" w:color="auto"/>
                                        <w:bottom w:val="none" w:sz="0" w:space="0" w:color="auto"/>
                                        <w:right w:val="none" w:sz="0" w:space="0" w:color="auto"/>
                                      </w:divBdr>
                                      <w:divsChild>
                                        <w:div w:id="1113329436">
                                          <w:marLeft w:val="0"/>
                                          <w:marRight w:val="0"/>
                                          <w:marTop w:val="0"/>
                                          <w:marBottom w:val="0"/>
                                          <w:divBdr>
                                            <w:top w:val="none" w:sz="0" w:space="0" w:color="auto"/>
                                            <w:left w:val="none" w:sz="0" w:space="0" w:color="auto"/>
                                            <w:bottom w:val="none" w:sz="0" w:space="0" w:color="auto"/>
                                            <w:right w:val="none" w:sz="0" w:space="0" w:color="auto"/>
                                          </w:divBdr>
                                        </w:div>
                                        <w:div w:id="59062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059611">
                                  <w:marLeft w:val="0"/>
                                  <w:marRight w:val="0"/>
                                  <w:marTop w:val="0"/>
                                  <w:marBottom w:val="0"/>
                                  <w:divBdr>
                                    <w:top w:val="none" w:sz="0" w:space="0" w:color="auto"/>
                                    <w:left w:val="none" w:sz="0" w:space="0" w:color="auto"/>
                                    <w:bottom w:val="none" w:sz="0" w:space="0" w:color="auto"/>
                                    <w:right w:val="none" w:sz="0" w:space="0" w:color="auto"/>
                                  </w:divBdr>
                                  <w:divsChild>
                                    <w:div w:id="664167">
                                      <w:marLeft w:val="0"/>
                                      <w:marRight w:val="0"/>
                                      <w:marTop w:val="0"/>
                                      <w:marBottom w:val="0"/>
                                      <w:divBdr>
                                        <w:top w:val="none" w:sz="0" w:space="0" w:color="auto"/>
                                        <w:left w:val="none" w:sz="0" w:space="0" w:color="auto"/>
                                        <w:bottom w:val="none" w:sz="0" w:space="0" w:color="auto"/>
                                        <w:right w:val="none" w:sz="0" w:space="0" w:color="auto"/>
                                      </w:divBdr>
                                      <w:divsChild>
                                        <w:div w:id="745109567">
                                          <w:marLeft w:val="0"/>
                                          <w:marRight w:val="0"/>
                                          <w:marTop w:val="0"/>
                                          <w:marBottom w:val="0"/>
                                          <w:divBdr>
                                            <w:top w:val="none" w:sz="0" w:space="0" w:color="auto"/>
                                            <w:left w:val="none" w:sz="0" w:space="0" w:color="auto"/>
                                            <w:bottom w:val="none" w:sz="0" w:space="0" w:color="auto"/>
                                            <w:right w:val="none" w:sz="0" w:space="0" w:color="auto"/>
                                          </w:divBdr>
                                        </w:div>
                                        <w:div w:id="99950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98876">
                                  <w:marLeft w:val="0"/>
                                  <w:marRight w:val="0"/>
                                  <w:marTop w:val="0"/>
                                  <w:marBottom w:val="0"/>
                                  <w:divBdr>
                                    <w:top w:val="none" w:sz="0" w:space="0" w:color="auto"/>
                                    <w:left w:val="none" w:sz="0" w:space="0" w:color="auto"/>
                                    <w:bottom w:val="none" w:sz="0" w:space="0" w:color="auto"/>
                                    <w:right w:val="none" w:sz="0" w:space="0" w:color="auto"/>
                                  </w:divBdr>
                                  <w:divsChild>
                                    <w:div w:id="1615088164">
                                      <w:marLeft w:val="0"/>
                                      <w:marRight w:val="0"/>
                                      <w:marTop w:val="0"/>
                                      <w:marBottom w:val="0"/>
                                      <w:divBdr>
                                        <w:top w:val="none" w:sz="0" w:space="0" w:color="auto"/>
                                        <w:left w:val="none" w:sz="0" w:space="0" w:color="auto"/>
                                        <w:bottom w:val="none" w:sz="0" w:space="0" w:color="auto"/>
                                        <w:right w:val="none" w:sz="0" w:space="0" w:color="auto"/>
                                      </w:divBdr>
                                      <w:divsChild>
                                        <w:div w:id="109983645">
                                          <w:marLeft w:val="0"/>
                                          <w:marRight w:val="0"/>
                                          <w:marTop w:val="0"/>
                                          <w:marBottom w:val="0"/>
                                          <w:divBdr>
                                            <w:top w:val="none" w:sz="0" w:space="0" w:color="auto"/>
                                            <w:left w:val="none" w:sz="0" w:space="0" w:color="auto"/>
                                            <w:bottom w:val="none" w:sz="0" w:space="0" w:color="auto"/>
                                            <w:right w:val="none" w:sz="0" w:space="0" w:color="auto"/>
                                          </w:divBdr>
                                        </w:div>
                                        <w:div w:id="19211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86671">
                                  <w:marLeft w:val="0"/>
                                  <w:marRight w:val="0"/>
                                  <w:marTop w:val="0"/>
                                  <w:marBottom w:val="0"/>
                                  <w:divBdr>
                                    <w:top w:val="none" w:sz="0" w:space="0" w:color="auto"/>
                                    <w:left w:val="none" w:sz="0" w:space="0" w:color="auto"/>
                                    <w:bottom w:val="none" w:sz="0" w:space="0" w:color="auto"/>
                                    <w:right w:val="none" w:sz="0" w:space="0" w:color="auto"/>
                                  </w:divBdr>
                                  <w:divsChild>
                                    <w:div w:id="745110378">
                                      <w:marLeft w:val="0"/>
                                      <w:marRight w:val="0"/>
                                      <w:marTop w:val="0"/>
                                      <w:marBottom w:val="0"/>
                                      <w:divBdr>
                                        <w:top w:val="none" w:sz="0" w:space="0" w:color="auto"/>
                                        <w:left w:val="none" w:sz="0" w:space="0" w:color="auto"/>
                                        <w:bottom w:val="none" w:sz="0" w:space="0" w:color="auto"/>
                                        <w:right w:val="none" w:sz="0" w:space="0" w:color="auto"/>
                                      </w:divBdr>
                                      <w:divsChild>
                                        <w:div w:id="320085064">
                                          <w:marLeft w:val="0"/>
                                          <w:marRight w:val="0"/>
                                          <w:marTop w:val="0"/>
                                          <w:marBottom w:val="0"/>
                                          <w:divBdr>
                                            <w:top w:val="none" w:sz="0" w:space="0" w:color="auto"/>
                                            <w:left w:val="none" w:sz="0" w:space="0" w:color="auto"/>
                                            <w:bottom w:val="none" w:sz="0" w:space="0" w:color="auto"/>
                                            <w:right w:val="none" w:sz="0" w:space="0" w:color="auto"/>
                                          </w:divBdr>
                                        </w:div>
                                        <w:div w:id="39689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457830">
                                  <w:marLeft w:val="0"/>
                                  <w:marRight w:val="0"/>
                                  <w:marTop w:val="0"/>
                                  <w:marBottom w:val="0"/>
                                  <w:divBdr>
                                    <w:top w:val="none" w:sz="0" w:space="0" w:color="auto"/>
                                    <w:left w:val="none" w:sz="0" w:space="0" w:color="auto"/>
                                    <w:bottom w:val="none" w:sz="0" w:space="0" w:color="auto"/>
                                    <w:right w:val="none" w:sz="0" w:space="0" w:color="auto"/>
                                  </w:divBdr>
                                  <w:divsChild>
                                    <w:div w:id="1812406564">
                                      <w:marLeft w:val="0"/>
                                      <w:marRight w:val="0"/>
                                      <w:marTop w:val="0"/>
                                      <w:marBottom w:val="0"/>
                                      <w:divBdr>
                                        <w:top w:val="none" w:sz="0" w:space="0" w:color="auto"/>
                                        <w:left w:val="none" w:sz="0" w:space="0" w:color="auto"/>
                                        <w:bottom w:val="none" w:sz="0" w:space="0" w:color="auto"/>
                                        <w:right w:val="none" w:sz="0" w:space="0" w:color="auto"/>
                                      </w:divBdr>
                                      <w:divsChild>
                                        <w:div w:id="1507596174">
                                          <w:marLeft w:val="0"/>
                                          <w:marRight w:val="0"/>
                                          <w:marTop w:val="0"/>
                                          <w:marBottom w:val="0"/>
                                          <w:divBdr>
                                            <w:top w:val="none" w:sz="0" w:space="0" w:color="auto"/>
                                            <w:left w:val="none" w:sz="0" w:space="0" w:color="auto"/>
                                            <w:bottom w:val="none" w:sz="0" w:space="0" w:color="auto"/>
                                            <w:right w:val="none" w:sz="0" w:space="0" w:color="auto"/>
                                          </w:divBdr>
                                        </w:div>
                                        <w:div w:id="100539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83527">
                                  <w:marLeft w:val="0"/>
                                  <w:marRight w:val="0"/>
                                  <w:marTop w:val="0"/>
                                  <w:marBottom w:val="0"/>
                                  <w:divBdr>
                                    <w:top w:val="none" w:sz="0" w:space="0" w:color="auto"/>
                                    <w:left w:val="none" w:sz="0" w:space="0" w:color="auto"/>
                                    <w:bottom w:val="none" w:sz="0" w:space="0" w:color="auto"/>
                                    <w:right w:val="none" w:sz="0" w:space="0" w:color="auto"/>
                                  </w:divBdr>
                                  <w:divsChild>
                                    <w:div w:id="907227679">
                                      <w:marLeft w:val="0"/>
                                      <w:marRight w:val="0"/>
                                      <w:marTop w:val="0"/>
                                      <w:marBottom w:val="0"/>
                                      <w:divBdr>
                                        <w:top w:val="none" w:sz="0" w:space="0" w:color="auto"/>
                                        <w:left w:val="none" w:sz="0" w:space="0" w:color="auto"/>
                                        <w:bottom w:val="none" w:sz="0" w:space="0" w:color="auto"/>
                                        <w:right w:val="none" w:sz="0" w:space="0" w:color="auto"/>
                                      </w:divBdr>
                                      <w:divsChild>
                                        <w:div w:id="2098599087">
                                          <w:marLeft w:val="0"/>
                                          <w:marRight w:val="0"/>
                                          <w:marTop w:val="0"/>
                                          <w:marBottom w:val="0"/>
                                          <w:divBdr>
                                            <w:top w:val="none" w:sz="0" w:space="0" w:color="auto"/>
                                            <w:left w:val="none" w:sz="0" w:space="0" w:color="auto"/>
                                            <w:bottom w:val="none" w:sz="0" w:space="0" w:color="auto"/>
                                            <w:right w:val="none" w:sz="0" w:space="0" w:color="auto"/>
                                          </w:divBdr>
                                        </w:div>
                                        <w:div w:id="27606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194675">
                                  <w:marLeft w:val="0"/>
                                  <w:marRight w:val="0"/>
                                  <w:marTop w:val="0"/>
                                  <w:marBottom w:val="0"/>
                                  <w:divBdr>
                                    <w:top w:val="none" w:sz="0" w:space="0" w:color="auto"/>
                                    <w:left w:val="none" w:sz="0" w:space="0" w:color="auto"/>
                                    <w:bottom w:val="none" w:sz="0" w:space="0" w:color="auto"/>
                                    <w:right w:val="none" w:sz="0" w:space="0" w:color="auto"/>
                                  </w:divBdr>
                                  <w:divsChild>
                                    <w:div w:id="1083920080">
                                      <w:marLeft w:val="0"/>
                                      <w:marRight w:val="0"/>
                                      <w:marTop w:val="0"/>
                                      <w:marBottom w:val="0"/>
                                      <w:divBdr>
                                        <w:top w:val="none" w:sz="0" w:space="0" w:color="auto"/>
                                        <w:left w:val="none" w:sz="0" w:space="0" w:color="auto"/>
                                        <w:bottom w:val="none" w:sz="0" w:space="0" w:color="auto"/>
                                        <w:right w:val="none" w:sz="0" w:space="0" w:color="auto"/>
                                      </w:divBdr>
                                      <w:divsChild>
                                        <w:div w:id="1614484521">
                                          <w:marLeft w:val="0"/>
                                          <w:marRight w:val="0"/>
                                          <w:marTop w:val="0"/>
                                          <w:marBottom w:val="0"/>
                                          <w:divBdr>
                                            <w:top w:val="none" w:sz="0" w:space="0" w:color="auto"/>
                                            <w:left w:val="none" w:sz="0" w:space="0" w:color="auto"/>
                                            <w:bottom w:val="none" w:sz="0" w:space="0" w:color="auto"/>
                                            <w:right w:val="none" w:sz="0" w:space="0" w:color="auto"/>
                                          </w:divBdr>
                                        </w:div>
                                        <w:div w:id="5015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856690">
                                  <w:marLeft w:val="0"/>
                                  <w:marRight w:val="0"/>
                                  <w:marTop w:val="0"/>
                                  <w:marBottom w:val="0"/>
                                  <w:divBdr>
                                    <w:top w:val="none" w:sz="0" w:space="0" w:color="auto"/>
                                    <w:left w:val="none" w:sz="0" w:space="0" w:color="auto"/>
                                    <w:bottom w:val="none" w:sz="0" w:space="0" w:color="auto"/>
                                    <w:right w:val="none" w:sz="0" w:space="0" w:color="auto"/>
                                  </w:divBdr>
                                  <w:divsChild>
                                    <w:div w:id="1611081012">
                                      <w:marLeft w:val="0"/>
                                      <w:marRight w:val="0"/>
                                      <w:marTop w:val="0"/>
                                      <w:marBottom w:val="0"/>
                                      <w:divBdr>
                                        <w:top w:val="none" w:sz="0" w:space="0" w:color="auto"/>
                                        <w:left w:val="none" w:sz="0" w:space="0" w:color="auto"/>
                                        <w:bottom w:val="none" w:sz="0" w:space="0" w:color="auto"/>
                                        <w:right w:val="none" w:sz="0" w:space="0" w:color="auto"/>
                                      </w:divBdr>
                                      <w:divsChild>
                                        <w:div w:id="629285678">
                                          <w:marLeft w:val="0"/>
                                          <w:marRight w:val="0"/>
                                          <w:marTop w:val="0"/>
                                          <w:marBottom w:val="0"/>
                                          <w:divBdr>
                                            <w:top w:val="none" w:sz="0" w:space="0" w:color="auto"/>
                                            <w:left w:val="none" w:sz="0" w:space="0" w:color="auto"/>
                                            <w:bottom w:val="none" w:sz="0" w:space="0" w:color="auto"/>
                                            <w:right w:val="none" w:sz="0" w:space="0" w:color="auto"/>
                                          </w:divBdr>
                                        </w:div>
                                        <w:div w:id="850026715">
                                          <w:marLeft w:val="0"/>
                                          <w:marRight w:val="0"/>
                                          <w:marTop w:val="0"/>
                                          <w:marBottom w:val="0"/>
                                          <w:divBdr>
                                            <w:top w:val="none" w:sz="0" w:space="0" w:color="auto"/>
                                            <w:left w:val="none" w:sz="0" w:space="0" w:color="auto"/>
                                            <w:bottom w:val="none" w:sz="0" w:space="0" w:color="auto"/>
                                            <w:right w:val="none" w:sz="0" w:space="0" w:color="auto"/>
                                          </w:divBdr>
                                        </w:div>
                                        <w:div w:id="170362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242824">
                                  <w:marLeft w:val="0"/>
                                  <w:marRight w:val="0"/>
                                  <w:marTop w:val="0"/>
                                  <w:marBottom w:val="0"/>
                                  <w:divBdr>
                                    <w:top w:val="none" w:sz="0" w:space="0" w:color="auto"/>
                                    <w:left w:val="none" w:sz="0" w:space="0" w:color="auto"/>
                                    <w:bottom w:val="none" w:sz="0" w:space="0" w:color="auto"/>
                                    <w:right w:val="none" w:sz="0" w:space="0" w:color="auto"/>
                                  </w:divBdr>
                                  <w:divsChild>
                                    <w:div w:id="1933509111">
                                      <w:marLeft w:val="0"/>
                                      <w:marRight w:val="0"/>
                                      <w:marTop w:val="0"/>
                                      <w:marBottom w:val="0"/>
                                      <w:divBdr>
                                        <w:top w:val="none" w:sz="0" w:space="0" w:color="auto"/>
                                        <w:left w:val="none" w:sz="0" w:space="0" w:color="auto"/>
                                        <w:bottom w:val="none" w:sz="0" w:space="0" w:color="auto"/>
                                        <w:right w:val="none" w:sz="0" w:space="0" w:color="auto"/>
                                      </w:divBdr>
                                      <w:divsChild>
                                        <w:div w:id="1951279090">
                                          <w:marLeft w:val="0"/>
                                          <w:marRight w:val="0"/>
                                          <w:marTop w:val="0"/>
                                          <w:marBottom w:val="0"/>
                                          <w:divBdr>
                                            <w:top w:val="none" w:sz="0" w:space="0" w:color="auto"/>
                                            <w:left w:val="none" w:sz="0" w:space="0" w:color="auto"/>
                                            <w:bottom w:val="none" w:sz="0" w:space="0" w:color="auto"/>
                                            <w:right w:val="none" w:sz="0" w:space="0" w:color="auto"/>
                                          </w:divBdr>
                                        </w:div>
                                        <w:div w:id="2014914966">
                                          <w:marLeft w:val="0"/>
                                          <w:marRight w:val="0"/>
                                          <w:marTop w:val="0"/>
                                          <w:marBottom w:val="0"/>
                                          <w:divBdr>
                                            <w:top w:val="none" w:sz="0" w:space="0" w:color="auto"/>
                                            <w:left w:val="none" w:sz="0" w:space="0" w:color="auto"/>
                                            <w:bottom w:val="none" w:sz="0" w:space="0" w:color="auto"/>
                                            <w:right w:val="none" w:sz="0" w:space="0" w:color="auto"/>
                                          </w:divBdr>
                                        </w:div>
                                        <w:div w:id="210128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47760">
                                  <w:marLeft w:val="0"/>
                                  <w:marRight w:val="0"/>
                                  <w:marTop w:val="0"/>
                                  <w:marBottom w:val="0"/>
                                  <w:divBdr>
                                    <w:top w:val="none" w:sz="0" w:space="0" w:color="auto"/>
                                    <w:left w:val="none" w:sz="0" w:space="0" w:color="auto"/>
                                    <w:bottom w:val="none" w:sz="0" w:space="0" w:color="auto"/>
                                    <w:right w:val="none" w:sz="0" w:space="0" w:color="auto"/>
                                  </w:divBdr>
                                  <w:divsChild>
                                    <w:div w:id="199124995">
                                      <w:marLeft w:val="0"/>
                                      <w:marRight w:val="0"/>
                                      <w:marTop w:val="0"/>
                                      <w:marBottom w:val="0"/>
                                      <w:divBdr>
                                        <w:top w:val="none" w:sz="0" w:space="0" w:color="auto"/>
                                        <w:left w:val="none" w:sz="0" w:space="0" w:color="auto"/>
                                        <w:bottom w:val="none" w:sz="0" w:space="0" w:color="auto"/>
                                        <w:right w:val="none" w:sz="0" w:space="0" w:color="auto"/>
                                      </w:divBdr>
                                      <w:divsChild>
                                        <w:div w:id="353729981">
                                          <w:marLeft w:val="0"/>
                                          <w:marRight w:val="0"/>
                                          <w:marTop w:val="0"/>
                                          <w:marBottom w:val="0"/>
                                          <w:divBdr>
                                            <w:top w:val="none" w:sz="0" w:space="0" w:color="auto"/>
                                            <w:left w:val="none" w:sz="0" w:space="0" w:color="auto"/>
                                            <w:bottom w:val="none" w:sz="0" w:space="0" w:color="auto"/>
                                            <w:right w:val="none" w:sz="0" w:space="0" w:color="auto"/>
                                          </w:divBdr>
                                        </w:div>
                                        <w:div w:id="204763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31662">
                                  <w:marLeft w:val="0"/>
                                  <w:marRight w:val="0"/>
                                  <w:marTop w:val="0"/>
                                  <w:marBottom w:val="0"/>
                                  <w:divBdr>
                                    <w:top w:val="none" w:sz="0" w:space="0" w:color="auto"/>
                                    <w:left w:val="none" w:sz="0" w:space="0" w:color="auto"/>
                                    <w:bottom w:val="none" w:sz="0" w:space="0" w:color="auto"/>
                                    <w:right w:val="none" w:sz="0" w:space="0" w:color="auto"/>
                                  </w:divBdr>
                                  <w:divsChild>
                                    <w:div w:id="15037081">
                                      <w:marLeft w:val="0"/>
                                      <w:marRight w:val="0"/>
                                      <w:marTop w:val="0"/>
                                      <w:marBottom w:val="0"/>
                                      <w:divBdr>
                                        <w:top w:val="none" w:sz="0" w:space="0" w:color="auto"/>
                                        <w:left w:val="none" w:sz="0" w:space="0" w:color="auto"/>
                                        <w:bottom w:val="none" w:sz="0" w:space="0" w:color="auto"/>
                                        <w:right w:val="none" w:sz="0" w:space="0" w:color="auto"/>
                                      </w:divBdr>
                                      <w:divsChild>
                                        <w:div w:id="2044279928">
                                          <w:marLeft w:val="0"/>
                                          <w:marRight w:val="0"/>
                                          <w:marTop w:val="0"/>
                                          <w:marBottom w:val="0"/>
                                          <w:divBdr>
                                            <w:top w:val="none" w:sz="0" w:space="0" w:color="auto"/>
                                            <w:left w:val="none" w:sz="0" w:space="0" w:color="auto"/>
                                            <w:bottom w:val="none" w:sz="0" w:space="0" w:color="auto"/>
                                            <w:right w:val="none" w:sz="0" w:space="0" w:color="auto"/>
                                          </w:divBdr>
                                        </w:div>
                                        <w:div w:id="148118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0750">
                                  <w:marLeft w:val="0"/>
                                  <w:marRight w:val="0"/>
                                  <w:marTop w:val="0"/>
                                  <w:marBottom w:val="0"/>
                                  <w:divBdr>
                                    <w:top w:val="none" w:sz="0" w:space="0" w:color="auto"/>
                                    <w:left w:val="none" w:sz="0" w:space="0" w:color="auto"/>
                                    <w:bottom w:val="none" w:sz="0" w:space="0" w:color="auto"/>
                                    <w:right w:val="none" w:sz="0" w:space="0" w:color="auto"/>
                                  </w:divBdr>
                                  <w:divsChild>
                                    <w:div w:id="1765419787">
                                      <w:marLeft w:val="0"/>
                                      <w:marRight w:val="0"/>
                                      <w:marTop w:val="0"/>
                                      <w:marBottom w:val="0"/>
                                      <w:divBdr>
                                        <w:top w:val="none" w:sz="0" w:space="0" w:color="auto"/>
                                        <w:left w:val="none" w:sz="0" w:space="0" w:color="auto"/>
                                        <w:bottom w:val="none" w:sz="0" w:space="0" w:color="auto"/>
                                        <w:right w:val="none" w:sz="0" w:space="0" w:color="auto"/>
                                      </w:divBdr>
                                      <w:divsChild>
                                        <w:div w:id="990792182">
                                          <w:marLeft w:val="0"/>
                                          <w:marRight w:val="0"/>
                                          <w:marTop w:val="0"/>
                                          <w:marBottom w:val="0"/>
                                          <w:divBdr>
                                            <w:top w:val="none" w:sz="0" w:space="0" w:color="auto"/>
                                            <w:left w:val="none" w:sz="0" w:space="0" w:color="auto"/>
                                            <w:bottom w:val="none" w:sz="0" w:space="0" w:color="auto"/>
                                            <w:right w:val="none" w:sz="0" w:space="0" w:color="auto"/>
                                          </w:divBdr>
                                        </w:div>
                                        <w:div w:id="200304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670037">
                                  <w:marLeft w:val="0"/>
                                  <w:marRight w:val="0"/>
                                  <w:marTop w:val="0"/>
                                  <w:marBottom w:val="0"/>
                                  <w:divBdr>
                                    <w:top w:val="none" w:sz="0" w:space="0" w:color="auto"/>
                                    <w:left w:val="none" w:sz="0" w:space="0" w:color="auto"/>
                                    <w:bottom w:val="none" w:sz="0" w:space="0" w:color="auto"/>
                                    <w:right w:val="none" w:sz="0" w:space="0" w:color="auto"/>
                                  </w:divBdr>
                                  <w:divsChild>
                                    <w:div w:id="1452087791">
                                      <w:marLeft w:val="0"/>
                                      <w:marRight w:val="0"/>
                                      <w:marTop w:val="0"/>
                                      <w:marBottom w:val="0"/>
                                      <w:divBdr>
                                        <w:top w:val="none" w:sz="0" w:space="0" w:color="auto"/>
                                        <w:left w:val="none" w:sz="0" w:space="0" w:color="auto"/>
                                        <w:bottom w:val="none" w:sz="0" w:space="0" w:color="auto"/>
                                        <w:right w:val="none" w:sz="0" w:space="0" w:color="auto"/>
                                      </w:divBdr>
                                      <w:divsChild>
                                        <w:div w:id="931014020">
                                          <w:marLeft w:val="0"/>
                                          <w:marRight w:val="0"/>
                                          <w:marTop w:val="0"/>
                                          <w:marBottom w:val="0"/>
                                          <w:divBdr>
                                            <w:top w:val="none" w:sz="0" w:space="0" w:color="auto"/>
                                            <w:left w:val="none" w:sz="0" w:space="0" w:color="auto"/>
                                            <w:bottom w:val="none" w:sz="0" w:space="0" w:color="auto"/>
                                            <w:right w:val="none" w:sz="0" w:space="0" w:color="auto"/>
                                          </w:divBdr>
                                        </w:div>
                                        <w:div w:id="139370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720074">
                                  <w:marLeft w:val="0"/>
                                  <w:marRight w:val="0"/>
                                  <w:marTop w:val="0"/>
                                  <w:marBottom w:val="0"/>
                                  <w:divBdr>
                                    <w:top w:val="none" w:sz="0" w:space="0" w:color="auto"/>
                                    <w:left w:val="none" w:sz="0" w:space="0" w:color="auto"/>
                                    <w:bottom w:val="none" w:sz="0" w:space="0" w:color="auto"/>
                                    <w:right w:val="none" w:sz="0" w:space="0" w:color="auto"/>
                                  </w:divBdr>
                                  <w:divsChild>
                                    <w:div w:id="899292381">
                                      <w:marLeft w:val="0"/>
                                      <w:marRight w:val="0"/>
                                      <w:marTop w:val="0"/>
                                      <w:marBottom w:val="0"/>
                                      <w:divBdr>
                                        <w:top w:val="none" w:sz="0" w:space="0" w:color="auto"/>
                                        <w:left w:val="none" w:sz="0" w:space="0" w:color="auto"/>
                                        <w:bottom w:val="none" w:sz="0" w:space="0" w:color="auto"/>
                                        <w:right w:val="none" w:sz="0" w:space="0" w:color="auto"/>
                                      </w:divBdr>
                                      <w:divsChild>
                                        <w:div w:id="1057509745">
                                          <w:marLeft w:val="0"/>
                                          <w:marRight w:val="0"/>
                                          <w:marTop w:val="0"/>
                                          <w:marBottom w:val="0"/>
                                          <w:divBdr>
                                            <w:top w:val="none" w:sz="0" w:space="0" w:color="auto"/>
                                            <w:left w:val="none" w:sz="0" w:space="0" w:color="auto"/>
                                            <w:bottom w:val="none" w:sz="0" w:space="0" w:color="auto"/>
                                            <w:right w:val="none" w:sz="0" w:space="0" w:color="auto"/>
                                          </w:divBdr>
                                        </w:div>
                                        <w:div w:id="199435585">
                                          <w:marLeft w:val="0"/>
                                          <w:marRight w:val="0"/>
                                          <w:marTop w:val="0"/>
                                          <w:marBottom w:val="0"/>
                                          <w:divBdr>
                                            <w:top w:val="none" w:sz="0" w:space="0" w:color="auto"/>
                                            <w:left w:val="none" w:sz="0" w:space="0" w:color="auto"/>
                                            <w:bottom w:val="none" w:sz="0" w:space="0" w:color="auto"/>
                                            <w:right w:val="none" w:sz="0" w:space="0" w:color="auto"/>
                                          </w:divBdr>
                                        </w:div>
                                        <w:div w:id="142156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034887">
                                  <w:marLeft w:val="0"/>
                                  <w:marRight w:val="0"/>
                                  <w:marTop w:val="0"/>
                                  <w:marBottom w:val="0"/>
                                  <w:divBdr>
                                    <w:top w:val="none" w:sz="0" w:space="0" w:color="auto"/>
                                    <w:left w:val="none" w:sz="0" w:space="0" w:color="auto"/>
                                    <w:bottom w:val="none" w:sz="0" w:space="0" w:color="auto"/>
                                    <w:right w:val="none" w:sz="0" w:space="0" w:color="auto"/>
                                  </w:divBdr>
                                  <w:divsChild>
                                    <w:div w:id="813719093">
                                      <w:marLeft w:val="0"/>
                                      <w:marRight w:val="0"/>
                                      <w:marTop w:val="0"/>
                                      <w:marBottom w:val="0"/>
                                      <w:divBdr>
                                        <w:top w:val="none" w:sz="0" w:space="0" w:color="auto"/>
                                        <w:left w:val="none" w:sz="0" w:space="0" w:color="auto"/>
                                        <w:bottom w:val="none" w:sz="0" w:space="0" w:color="auto"/>
                                        <w:right w:val="none" w:sz="0" w:space="0" w:color="auto"/>
                                      </w:divBdr>
                                      <w:divsChild>
                                        <w:div w:id="456068383">
                                          <w:marLeft w:val="0"/>
                                          <w:marRight w:val="0"/>
                                          <w:marTop w:val="0"/>
                                          <w:marBottom w:val="0"/>
                                          <w:divBdr>
                                            <w:top w:val="none" w:sz="0" w:space="0" w:color="auto"/>
                                            <w:left w:val="none" w:sz="0" w:space="0" w:color="auto"/>
                                            <w:bottom w:val="none" w:sz="0" w:space="0" w:color="auto"/>
                                            <w:right w:val="none" w:sz="0" w:space="0" w:color="auto"/>
                                          </w:divBdr>
                                        </w:div>
                                        <w:div w:id="1623345436">
                                          <w:marLeft w:val="0"/>
                                          <w:marRight w:val="0"/>
                                          <w:marTop w:val="0"/>
                                          <w:marBottom w:val="0"/>
                                          <w:divBdr>
                                            <w:top w:val="none" w:sz="0" w:space="0" w:color="auto"/>
                                            <w:left w:val="none" w:sz="0" w:space="0" w:color="auto"/>
                                            <w:bottom w:val="none" w:sz="0" w:space="0" w:color="auto"/>
                                            <w:right w:val="none" w:sz="0" w:space="0" w:color="auto"/>
                                          </w:divBdr>
                                        </w:div>
                                        <w:div w:id="15652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569579">
                                  <w:marLeft w:val="0"/>
                                  <w:marRight w:val="0"/>
                                  <w:marTop w:val="0"/>
                                  <w:marBottom w:val="0"/>
                                  <w:divBdr>
                                    <w:top w:val="none" w:sz="0" w:space="0" w:color="auto"/>
                                    <w:left w:val="none" w:sz="0" w:space="0" w:color="auto"/>
                                    <w:bottom w:val="none" w:sz="0" w:space="0" w:color="auto"/>
                                    <w:right w:val="none" w:sz="0" w:space="0" w:color="auto"/>
                                  </w:divBdr>
                                  <w:divsChild>
                                    <w:div w:id="941497358">
                                      <w:marLeft w:val="0"/>
                                      <w:marRight w:val="0"/>
                                      <w:marTop w:val="0"/>
                                      <w:marBottom w:val="0"/>
                                      <w:divBdr>
                                        <w:top w:val="none" w:sz="0" w:space="0" w:color="auto"/>
                                        <w:left w:val="none" w:sz="0" w:space="0" w:color="auto"/>
                                        <w:bottom w:val="none" w:sz="0" w:space="0" w:color="auto"/>
                                        <w:right w:val="none" w:sz="0" w:space="0" w:color="auto"/>
                                      </w:divBdr>
                                      <w:divsChild>
                                        <w:div w:id="577642123">
                                          <w:marLeft w:val="0"/>
                                          <w:marRight w:val="0"/>
                                          <w:marTop w:val="0"/>
                                          <w:marBottom w:val="0"/>
                                          <w:divBdr>
                                            <w:top w:val="none" w:sz="0" w:space="0" w:color="auto"/>
                                            <w:left w:val="none" w:sz="0" w:space="0" w:color="auto"/>
                                            <w:bottom w:val="none" w:sz="0" w:space="0" w:color="auto"/>
                                            <w:right w:val="none" w:sz="0" w:space="0" w:color="auto"/>
                                          </w:divBdr>
                                        </w:div>
                                        <w:div w:id="1274480561">
                                          <w:marLeft w:val="0"/>
                                          <w:marRight w:val="0"/>
                                          <w:marTop w:val="0"/>
                                          <w:marBottom w:val="0"/>
                                          <w:divBdr>
                                            <w:top w:val="none" w:sz="0" w:space="0" w:color="auto"/>
                                            <w:left w:val="none" w:sz="0" w:space="0" w:color="auto"/>
                                            <w:bottom w:val="none" w:sz="0" w:space="0" w:color="auto"/>
                                            <w:right w:val="none" w:sz="0" w:space="0" w:color="auto"/>
                                          </w:divBdr>
                                        </w:div>
                                        <w:div w:id="40229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82432">
                                  <w:marLeft w:val="0"/>
                                  <w:marRight w:val="0"/>
                                  <w:marTop w:val="0"/>
                                  <w:marBottom w:val="0"/>
                                  <w:divBdr>
                                    <w:top w:val="none" w:sz="0" w:space="0" w:color="auto"/>
                                    <w:left w:val="none" w:sz="0" w:space="0" w:color="auto"/>
                                    <w:bottom w:val="none" w:sz="0" w:space="0" w:color="auto"/>
                                    <w:right w:val="none" w:sz="0" w:space="0" w:color="auto"/>
                                  </w:divBdr>
                                  <w:divsChild>
                                    <w:div w:id="203907228">
                                      <w:marLeft w:val="0"/>
                                      <w:marRight w:val="0"/>
                                      <w:marTop w:val="0"/>
                                      <w:marBottom w:val="0"/>
                                      <w:divBdr>
                                        <w:top w:val="none" w:sz="0" w:space="0" w:color="auto"/>
                                        <w:left w:val="none" w:sz="0" w:space="0" w:color="auto"/>
                                        <w:bottom w:val="none" w:sz="0" w:space="0" w:color="auto"/>
                                        <w:right w:val="none" w:sz="0" w:space="0" w:color="auto"/>
                                      </w:divBdr>
                                      <w:divsChild>
                                        <w:div w:id="1513834877">
                                          <w:marLeft w:val="0"/>
                                          <w:marRight w:val="0"/>
                                          <w:marTop w:val="0"/>
                                          <w:marBottom w:val="0"/>
                                          <w:divBdr>
                                            <w:top w:val="none" w:sz="0" w:space="0" w:color="auto"/>
                                            <w:left w:val="none" w:sz="0" w:space="0" w:color="auto"/>
                                            <w:bottom w:val="none" w:sz="0" w:space="0" w:color="auto"/>
                                            <w:right w:val="none" w:sz="0" w:space="0" w:color="auto"/>
                                          </w:divBdr>
                                        </w:div>
                                        <w:div w:id="1649625513">
                                          <w:marLeft w:val="0"/>
                                          <w:marRight w:val="0"/>
                                          <w:marTop w:val="0"/>
                                          <w:marBottom w:val="0"/>
                                          <w:divBdr>
                                            <w:top w:val="none" w:sz="0" w:space="0" w:color="auto"/>
                                            <w:left w:val="none" w:sz="0" w:space="0" w:color="auto"/>
                                            <w:bottom w:val="none" w:sz="0" w:space="0" w:color="auto"/>
                                            <w:right w:val="none" w:sz="0" w:space="0" w:color="auto"/>
                                          </w:divBdr>
                                        </w:div>
                                        <w:div w:id="195212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720689">
                                  <w:marLeft w:val="0"/>
                                  <w:marRight w:val="0"/>
                                  <w:marTop w:val="0"/>
                                  <w:marBottom w:val="0"/>
                                  <w:divBdr>
                                    <w:top w:val="none" w:sz="0" w:space="0" w:color="auto"/>
                                    <w:left w:val="none" w:sz="0" w:space="0" w:color="auto"/>
                                    <w:bottom w:val="none" w:sz="0" w:space="0" w:color="auto"/>
                                    <w:right w:val="none" w:sz="0" w:space="0" w:color="auto"/>
                                  </w:divBdr>
                                  <w:divsChild>
                                    <w:div w:id="200018452">
                                      <w:marLeft w:val="0"/>
                                      <w:marRight w:val="0"/>
                                      <w:marTop w:val="0"/>
                                      <w:marBottom w:val="0"/>
                                      <w:divBdr>
                                        <w:top w:val="none" w:sz="0" w:space="0" w:color="auto"/>
                                        <w:left w:val="none" w:sz="0" w:space="0" w:color="auto"/>
                                        <w:bottom w:val="none" w:sz="0" w:space="0" w:color="auto"/>
                                        <w:right w:val="none" w:sz="0" w:space="0" w:color="auto"/>
                                      </w:divBdr>
                                      <w:divsChild>
                                        <w:div w:id="110827256">
                                          <w:marLeft w:val="0"/>
                                          <w:marRight w:val="0"/>
                                          <w:marTop w:val="0"/>
                                          <w:marBottom w:val="0"/>
                                          <w:divBdr>
                                            <w:top w:val="none" w:sz="0" w:space="0" w:color="auto"/>
                                            <w:left w:val="none" w:sz="0" w:space="0" w:color="auto"/>
                                            <w:bottom w:val="none" w:sz="0" w:space="0" w:color="auto"/>
                                            <w:right w:val="none" w:sz="0" w:space="0" w:color="auto"/>
                                          </w:divBdr>
                                        </w:div>
                                        <w:div w:id="107763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36755">
                                  <w:marLeft w:val="0"/>
                                  <w:marRight w:val="0"/>
                                  <w:marTop w:val="0"/>
                                  <w:marBottom w:val="0"/>
                                  <w:divBdr>
                                    <w:top w:val="none" w:sz="0" w:space="0" w:color="auto"/>
                                    <w:left w:val="none" w:sz="0" w:space="0" w:color="auto"/>
                                    <w:bottom w:val="none" w:sz="0" w:space="0" w:color="auto"/>
                                    <w:right w:val="none" w:sz="0" w:space="0" w:color="auto"/>
                                  </w:divBdr>
                                  <w:divsChild>
                                    <w:div w:id="1386101076">
                                      <w:marLeft w:val="0"/>
                                      <w:marRight w:val="0"/>
                                      <w:marTop w:val="0"/>
                                      <w:marBottom w:val="0"/>
                                      <w:divBdr>
                                        <w:top w:val="none" w:sz="0" w:space="0" w:color="auto"/>
                                        <w:left w:val="none" w:sz="0" w:space="0" w:color="auto"/>
                                        <w:bottom w:val="none" w:sz="0" w:space="0" w:color="auto"/>
                                        <w:right w:val="none" w:sz="0" w:space="0" w:color="auto"/>
                                      </w:divBdr>
                                      <w:divsChild>
                                        <w:div w:id="1794131660">
                                          <w:marLeft w:val="0"/>
                                          <w:marRight w:val="0"/>
                                          <w:marTop w:val="0"/>
                                          <w:marBottom w:val="0"/>
                                          <w:divBdr>
                                            <w:top w:val="none" w:sz="0" w:space="0" w:color="auto"/>
                                            <w:left w:val="none" w:sz="0" w:space="0" w:color="auto"/>
                                            <w:bottom w:val="none" w:sz="0" w:space="0" w:color="auto"/>
                                            <w:right w:val="none" w:sz="0" w:space="0" w:color="auto"/>
                                          </w:divBdr>
                                        </w:div>
                                        <w:div w:id="632056036">
                                          <w:marLeft w:val="0"/>
                                          <w:marRight w:val="0"/>
                                          <w:marTop w:val="0"/>
                                          <w:marBottom w:val="0"/>
                                          <w:divBdr>
                                            <w:top w:val="none" w:sz="0" w:space="0" w:color="auto"/>
                                            <w:left w:val="none" w:sz="0" w:space="0" w:color="auto"/>
                                            <w:bottom w:val="none" w:sz="0" w:space="0" w:color="auto"/>
                                            <w:right w:val="none" w:sz="0" w:space="0" w:color="auto"/>
                                          </w:divBdr>
                                        </w:div>
                                        <w:div w:id="52475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473011">
                                  <w:marLeft w:val="0"/>
                                  <w:marRight w:val="0"/>
                                  <w:marTop w:val="0"/>
                                  <w:marBottom w:val="0"/>
                                  <w:divBdr>
                                    <w:top w:val="none" w:sz="0" w:space="0" w:color="auto"/>
                                    <w:left w:val="none" w:sz="0" w:space="0" w:color="auto"/>
                                    <w:bottom w:val="none" w:sz="0" w:space="0" w:color="auto"/>
                                    <w:right w:val="none" w:sz="0" w:space="0" w:color="auto"/>
                                  </w:divBdr>
                                  <w:divsChild>
                                    <w:div w:id="1479573478">
                                      <w:marLeft w:val="0"/>
                                      <w:marRight w:val="0"/>
                                      <w:marTop w:val="0"/>
                                      <w:marBottom w:val="0"/>
                                      <w:divBdr>
                                        <w:top w:val="none" w:sz="0" w:space="0" w:color="auto"/>
                                        <w:left w:val="none" w:sz="0" w:space="0" w:color="auto"/>
                                        <w:bottom w:val="none" w:sz="0" w:space="0" w:color="auto"/>
                                        <w:right w:val="none" w:sz="0" w:space="0" w:color="auto"/>
                                      </w:divBdr>
                                      <w:divsChild>
                                        <w:div w:id="277490839">
                                          <w:marLeft w:val="0"/>
                                          <w:marRight w:val="0"/>
                                          <w:marTop w:val="0"/>
                                          <w:marBottom w:val="0"/>
                                          <w:divBdr>
                                            <w:top w:val="none" w:sz="0" w:space="0" w:color="auto"/>
                                            <w:left w:val="none" w:sz="0" w:space="0" w:color="auto"/>
                                            <w:bottom w:val="none" w:sz="0" w:space="0" w:color="auto"/>
                                            <w:right w:val="none" w:sz="0" w:space="0" w:color="auto"/>
                                          </w:divBdr>
                                        </w:div>
                                        <w:div w:id="528763658">
                                          <w:marLeft w:val="0"/>
                                          <w:marRight w:val="0"/>
                                          <w:marTop w:val="0"/>
                                          <w:marBottom w:val="0"/>
                                          <w:divBdr>
                                            <w:top w:val="none" w:sz="0" w:space="0" w:color="auto"/>
                                            <w:left w:val="none" w:sz="0" w:space="0" w:color="auto"/>
                                            <w:bottom w:val="none" w:sz="0" w:space="0" w:color="auto"/>
                                            <w:right w:val="none" w:sz="0" w:space="0" w:color="auto"/>
                                          </w:divBdr>
                                        </w:div>
                                        <w:div w:id="130280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912804">
                                  <w:marLeft w:val="0"/>
                                  <w:marRight w:val="0"/>
                                  <w:marTop w:val="0"/>
                                  <w:marBottom w:val="0"/>
                                  <w:divBdr>
                                    <w:top w:val="none" w:sz="0" w:space="0" w:color="auto"/>
                                    <w:left w:val="none" w:sz="0" w:space="0" w:color="auto"/>
                                    <w:bottom w:val="none" w:sz="0" w:space="0" w:color="auto"/>
                                    <w:right w:val="none" w:sz="0" w:space="0" w:color="auto"/>
                                  </w:divBdr>
                                  <w:divsChild>
                                    <w:div w:id="572005546">
                                      <w:marLeft w:val="0"/>
                                      <w:marRight w:val="0"/>
                                      <w:marTop w:val="0"/>
                                      <w:marBottom w:val="0"/>
                                      <w:divBdr>
                                        <w:top w:val="none" w:sz="0" w:space="0" w:color="auto"/>
                                        <w:left w:val="none" w:sz="0" w:space="0" w:color="auto"/>
                                        <w:bottom w:val="none" w:sz="0" w:space="0" w:color="auto"/>
                                        <w:right w:val="none" w:sz="0" w:space="0" w:color="auto"/>
                                      </w:divBdr>
                                      <w:divsChild>
                                        <w:div w:id="1740712610">
                                          <w:marLeft w:val="0"/>
                                          <w:marRight w:val="0"/>
                                          <w:marTop w:val="0"/>
                                          <w:marBottom w:val="0"/>
                                          <w:divBdr>
                                            <w:top w:val="none" w:sz="0" w:space="0" w:color="auto"/>
                                            <w:left w:val="none" w:sz="0" w:space="0" w:color="auto"/>
                                            <w:bottom w:val="none" w:sz="0" w:space="0" w:color="auto"/>
                                            <w:right w:val="none" w:sz="0" w:space="0" w:color="auto"/>
                                          </w:divBdr>
                                        </w:div>
                                        <w:div w:id="314139626">
                                          <w:marLeft w:val="0"/>
                                          <w:marRight w:val="0"/>
                                          <w:marTop w:val="0"/>
                                          <w:marBottom w:val="0"/>
                                          <w:divBdr>
                                            <w:top w:val="none" w:sz="0" w:space="0" w:color="auto"/>
                                            <w:left w:val="none" w:sz="0" w:space="0" w:color="auto"/>
                                            <w:bottom w:val="none" w:sz="0" w:space="0" w:color="auto"/>
                                            <w:right w:val="none" w:sz="0" w:space="0" w:color="auto"/>
                                          </w:divBdr>
                                        </w:div>
                                        <w:div w:id="101341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467975">
                                  <w:marLeft w:val="0"/>
                                  <w:marRight w:val="0"/>
                                  <w:marTop w:val="0"/>
                                  <w:marBottom w:val="0"/>
                                  <w:divBdr>
                                    <w:top w:val="none" w:sz="0" w:space="0" w:color="auto"/>
                                    <w:left w:val="none" w:sz="0" w:space="0" w:color="auto"/>
                                    <w:bottom w:val="none" w:sz="0" w:space="0" w:color="auto"/>
                                    <w:right w:val="none" w:sz="0" w:space="0" w:color="auto"/>
                                  </w:divBdr>
                                  <w:divsChild>
                                    <w:div w:id="1190803944">
                                      <w:marLeft w:val="0"/>
                                      <w:marRight w:val="0"/>
                                      <w:marTop w:val="0"/>
                                      <w:marBottom w:val="0"/>
                                      <w:divBdr>
                                        <w:top w:val="none" w:sz="0" w:space="0" w:color="auto"/>
                                        <w:left w:val="none" w:sz="0" w:space="0" w:color="auto"/>
                                        <w:bottom w:val="none" w:sz="0" w:space="0" w:color="auto"/>
                                        <w:right w:val="none" w:sz="0" w:space="0" w:color="auto"/>
                                      </w:divBdr>
                                      <w:divsChild>
                                        <w:div w:id="980161170">
                                          <w:marLeft w:val="0"/>
                                          <w:marRight w:val="0"/>
                                          <w:marTop w:val="0"/>
                                          <w:marBottom w:val="0"/>
                                          <w:divBdr>
                                            <w:top w:val="none" w:sz="0" w:space="0" w:color="auto"/>
                                            <w:left w:val="none" w:sz="0" w:space="0" w:color="auto"/>
                                            <w:bottom w:val="none" w:sz="0" w:space="0" w:color="auto"/>
                                            <w:right w:val="none" w:sz="0" w:space="0" w:color="auto"/>
                                          </w:divBdr>
                                        </w:div>
                                        <w:div w:id="1746146412">
                                          <w:marLeft w:val="0"/>
                                          <w:marRight w:val="0"/>
                                          <w:marTop w:val="0"/>
                                          <w:marBottom w:val="0"/>
                                          <w:divBdr>
                                            <w:top w:val="none" w:sz="0" w:space="0" w:color="auto"/>
                                            <w:left w:val="none" w:sz="0" w:space="0" w:color="auto"/>
                                            <w:bottom w:val="none" w:sz="0" w:space="0" w:color="auto"/>
                                            <w:right w:val="none" w:sz="0" w:space="0" w:color="auto"/>
                                          </w:divBdr>
                                        </w:div>
                                        <w:div w:id="194021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960073">
                          <w:marLeft w:val="0"/>
                          <w:marRight w:val="0"/>
                          <w:marTop w:val="0"/>
                          <w:marBottom w:val="0"/>
                          <w:divBdr>
                            <w:top w:val="none" w:sz="0" w:space="0" w:color="auto"/>
                            <w:left w:val="none" w:sz="0" w:space="0" w:color="auto"/>
                            <w:bottom w:val="none" w:sz="0" w:space="0" w:color="auto"/>
                            <w:right w:val="none" w:sz="0" w:space="0" w:color="auto"/>
                          </w:divBdr>
                          <w:divsChild>
                            <w:div w:id="48455663">
                              <w:marLeft w:val="0"/>
                              <w:marRight w:val="0"/>
                              <w:marTop w:val="0"/>
                              <w:marBottom w:val="0"/>
                              <w:divBdr>
                                <w:top w:val="none" w:sz="0" w:space="0" w:color="auto"/>
                                <w:left w:val="none" w:sz="0" w:space="0" w:color="auto"/>
                                <w:bottom w:val="none" w:sz="0" w:space="0" w:color="auto"/>
                                <w:right w:val="none" w:sz="0" w:space="0" w:color="auto"/>
                              </w:divBdr>
                            </w:div>
                            <w:div w:id="156194299">
                              <w:marLeft w:val="0"/>
                              <w:marRight w:val="0"/>
                              <w:marTop w:val="0"/>
                              <w:marBottom w:val="0"/>
                              <w:divBdr>
                                <w:top w:val="none" w:sz="0" w:space="0" w:color="auto"/>
                                <w:left w:val="none" w:sz="0" w:space="0" w:color="auto"/>
                                <w:bottom w:val="none" w:sz="0" w:space="0" w:color="auto"/>
                                <w:right w:val="none" w:sz="0" w:space="0" w:color="auto"/>
                              </w:divBdr>
                              <w:divsChild>
                                <w:div w:id="1721513670">
                                  <w:marLeft w:val="0"/>
                                  <w:marRight w:val="0"/>
                                  <w:marTop w:val="0"/>
                                  <w:marBottom w:val="0"/>
                                  <w:divBdr>
                                    <w:top w:val="none" w:sz="0" w:space="0" w:color="auto"/>
                                    <w:left w:val="none" w:sz="0" w:space="0" w:color="auto"/>
                                    <w:bottom w:val="none" w:sz="0" w:space="0" w:color="auto"/>
                                    <w:right w:val="none" w:sz="0" w:space="0" w:color="auto"/>
                                  </w:divBdr>
                                </w:div>
                                <w:div w:id="202863674">
                                  <w:marLeft w:val="0"/>
                                  <w:marRight w:val="0"/>
                                  <w:marTop w:val="0"/>
                                  <w:marBottom w:val="0"/>
                                  <w:divBdr>
                                    <w:top w:val="none" w:sz="0" w:space="0" w:color="auto"/>
                                    <w:left w:val="none" w:sz="0" w:space="0" w:color="auto"/>
                                    <w:bottom w:val="none" w:sz="0" w:space="0" w:color="auto"/>
                                    <w:right w:val="none" w:sz="0" w:space="0" w:color="auto"/>
                                  </w:divBdr>
                                  <w:divsChild>
                                    <w:div w:id="486095700">
                                      <w:marLeft w:val="0"/>
                                      <w:marRight w:val="0"/>
                                      <w:marTop w:val="0"/>
                                      <w:marBottom w:val="0"/>
                                      <w:divBdr>
                                        <w:top w:val="none" w:sz="0" w:space="0" w:color="auto"/>
                                        <w:left w:val="none" w:sz="0" w:space="0" w:color="auto"/>
                                        <w:bottom w:val="none" w:sz="0" w:space="0" w:color="auto"/>
                                        <w:right w:val="none" w:sz="0" w:space="0" w:color="auto"/>
                                      </w:divBdr>
                                      <w:divsChild>
                                        <w:div w:id="1376851222">
                                          <w:marLeft w:val="0"/>
                                          <w:marRight w:val="0"/>
                                          <w:marTop w:val="0"/>
                                          <w:marBottom w:val="0"/>
                                          <w:divBdr>
                                            <w:top w:val="none" w:sz="0" w:space="0" w:color="auto"/>
                                            <w:left w:val="none" w:sz="0" w:space="0" w:color="auto"/>
                                            <w:bottom w:val="none" w:sz="0" w:space="0" w:color="auto"/>
                                            <w:right w:val="none" w:sz="0" w:space="0" w:color="auto"/>
                                          </w:divBdr>
                                        </w:div>
                                        <w:div w:id="2133594002">
                                          <w:marLeft w:val="0"/>
                                          <w:marRight w:val="0"/>
                                          <w:marTop w:val="0"/>
                                          <w:marBottom w:val="0"/>
                                          <w:divBdr>
                                            <w:top w:val="none" w:sz="0" w:space="0" w:color="auto"/>
                                            <w:left w:val="none" w:sz="0" w:space="0" w:color="auto"/>
                                            <w:bottom w:val="none" w:sz="0" w:space="0" w:color="auto"/>
                                            <w:right w:val="none" w:sz="0" w:space="0" w:color="auto"/>
                                          </w:divBdr>
                                        </w:div>
                                        <w:div w:id="186994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027757">
                                  <w:marLeft w:val="0"/>
                                  <w:marRight w:val="0"/>
                                  <w:marTop w:val="0"/>
                                  <w:marBottom w:val="0"/>
                                  <w:divBdr>
                                    <w:top w:val="none" w:sz="0" w:space="0" w:color="auto"/>
                                    <w:left w:val="none" w:sz="0" w:space="0" w:color="auto"/>
                                    <w:bottom w:val="none" w:sz="0" w:space="0" w:color="auto"/>
                                    <w:right w:val="none" w:sz="0" w:space="0" w:color="auto"/>
                                  </w:divBdr>
                                  <w:divsChild>
                                    <w:div w:id="459806111">
                                      <w:marLeft w:val="0"/>
                                      <w:marRight w:val="0"/>
                                      <w:marTop w:val="0"/>
                                      <w:marBottom w:val="0"/>
                                      <w:divBdr>
                                        <w:top w:val="none" w:sz="0" w:space="0" w:color="auto"/>
                                        <w:left w:val="none" w:sz="0" w:space="0" w:color="auto"/>
                                        <w:bottom w:val="none" w:sz="0" w:space="0" w:color="auto"/>
                                        <w:right w:val="none" w:sz="0" w:space="0" w:color="auto"/>
                                      </w:divBdr>
                                      <w:divsChild>
                                        <w:div w:id="1909030143">
                                          <w:marLeft w:val="0"/>
                                          <w:marRight w:val="0"/>
                                          <w:marTop w:val="0"/>
                                          <w:marBottom w:val="0"/>
                                          <w:divBdr>
                                            <w:top w:val="none" w:sz="0" w:space="0" w:color="auto"/>
                                            <w:left w:val="none" w:sz="0" w:space="0" w:color="auto"/>
                                            <w:bottom w:val="none" w:sz="0" w:space="0" w:color="auto"/>
                                            <w:right w:val="none" w:sz="0" w:space="0" w:color="auto"/>
                                          </w:divBdr>
                                        </w:div>
                                        <w:div w:id="11878762">
                                          <w:marLeft w:val="0"/>
                                          <w:marRight w:val="0"/>
                                          <w:marTop w:val="0"/>
                                          <w:marBottom w:val="0"/>
                                          <w:divBdr>
                                            <w:top w:val="none" w:sz="0" w:space="0" w:color="auto"/>
                                            <w:left w:val="none" w:sz="0" w:space="0" w:color="auto"/>
                                            <w:bottom w:val="none" w:sz="0" w:space="0" w:color="auto"/>
                                            <w:right w:val="none" w:sz="0" w:space="0" w:color="auto"/>
                                          </w:divBdr>
                                        </w:div>
                                        <w:div w:id="29611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8045">
                                  <w:marLeft w:val="0"/>
                                  <w:marRight w:val="0"/>
                                  <w:marTop w:val="0"/>
                                  <w:marBottom w:val="0"/>
                                  <w:divBdr>
                                    <w:top w:val="none" w:sz="0" w:space="0" w:color="auto"/>
                                    <w:left w:val="none" w:sz="0" w:space="0" w:color="auto"/>
                                    <w:bottom w:val="none" w:sz="0" w:space="0" w:color="auto"/>
                                    <w:right w:val="none" w:sz="0" w:space="0" w:color="auto"/>
                                  </w:divBdr>
                                  <w:divsChild>
                                    <w:div w:id="686100436">
                                      <w:marLeft w:val="0"/>
                                      <w:marRight w:val="0"/>
                                      <w:marTop w:val="0"/>
                                      <w:marBottom w:val="0"/>
                                      <w:divBdr>
                                        <w:top w:val="none" w:sz="0" w:space="0" w:color="auto"/>
                                        <w:left w:val="none" w:sz="0" w:space="0" w:color="auto"/>
                                        <w:bottom w:val="none" w:sz="0" w:space="0" w:color="auto"/>
                                        <w:right w:val="none" w:sz="0" w:space="0" w:color="auto"/>
                                      </w:divBdr>
                                      <w:divsChild>
                                        <w:div w:id="1318917980">
                                          <w:marLeft w:val="0"/>
                                          <w:marRight w:val="0"/>
                                          <w:marTop w:val="0"/>
                                          <w:marBottom w:val="0"/>
                                          <w:divBdr>
                                            <w:top w:val="none" w:sz="0" w:space="0" w:color="auto"/>
                                            <w:left w:val="none" w:sz="0" w:space="0" w:color="auto"/>
                                            <w:bottom w:val="none" w:sz="0" w:space="0" w:color="auto"/>
                                            <w:right w:val="none" w:sz="0" w:space="0" w:color="auto"/>
                                          </w:divBdr>
                                        </w:div>
                                        <w:div w:id="1094058781">
                                          <w:marLeft w:val="0"/>
                                          <w:marRight w:val="0"/>
                                          <w:marTop w:val="0"/>
                                          <w:marBottom w:val="0"/>
                                          <w:divBdr>
                                            <w:top w:val="none" w:sz="0" w:space="0" w:color="auto"/>
                                            <w:left w:val="none" w:sz="0" w:space="0" w:color="auto"/>
                                            <w:bottom w:val="none" w:sz="0" w:space="0" w:color="auto"/>
                                            <w:right w:val="none" w:sz="0" w:space="0" w:color="auto"/>
                                          </w:divBdr>
                                        </w:div>
                                        <w:div w:id="199066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09892">
                                  <w:marLeft w:val="0"/>
                                  <w:marRight w:val="0"/>
                                  <w:marTop w:val="0"/>
                                  <w:marBottom w:val="0"/>
                                  <w:divBdr>
                                    <w:top w:val="none" w:sz="0" w:space="0" w:color="auto"/>
                                    <w:left w:val="none" w:sz="0" w:space="0" w:color="auto"/>
                                    <w:bottom w:val="none" w:sz="0" w:space="0" w:color="auto"/>
                                    <w:right w:val="none" w:sz="0" w:space="0" w:color="auto"/>
                                  </w:divBdr>
                                  <w:divsChild>
                                    <w:div w:id="619802984">
                                      <w:marLeft w:val="0"/>
                                      <w:marRight w:val="0"/>
                                      <w:marTop w:val="0"/>
                                      <w:marBottom w:val="0"/>
                                      <w:divBdr>
                                        <w:top w:val="none" w:sz="0" w:space="0" w:color="auto"/>
                                        <w:left w:val="none" w:sz="0" w:space="0" w:color="auto"/>
                                        <w:bottom w:val="none" w:sz="0" w:space="0" w:color="auto"/>
                                        <w:right w:val="none" w:sz="0" w:space="0" w:color="auto"/>
                                      </w:divBdr>
                                      <w:divsChild>
                                        <w:div w:id="2126533968">
                                          <w:marLeft w:val="0"/>
                                          <w:marRight w:val="0"/>
                                          <w:marTop w:val="0"/>
                                          <w:marBottom w:val="0"/>
                                          <w:divBdr>
                                            <w:top w:val="none" w:sz="0" w:space="0" w:color="auto"/>
                                            <w:left w:val="none" w:sz="0" w:space="0" w:color="auto"/>
                                            <w:bottom w:val="none" w:sz="0" w:space="0" w:color="auto"/>
                                            <w:right w:val="none" w:sz="0" w:space="0" w:color="auto"/>
                                          </w:divBdr>
                                        </w:div>
                                        <w:div w:id="2067335228">
                                          <w:marLeft w:val="0"/>
                                          <w:marRight w:val="0"/>
                                          <w:marTop w:val="0"/>
                                          <w:marBottom w:val="0"/>
                                          <w:divBdr>
                                            <w:top w:val="none" w:sz="0" w:space="0" w:color="auto"/>
                                            <w:left w:val="none" w:sz="0" w:space="0" w:color="auto"/>
                                            <w:bottom w:val="none" w:sz="0" w:space="0" w:color="auto"/>
                                            <w:right w:val="none" w:sz="0" w:space="0" w:color="auto"/>
                                          </w:divBdr>
                                        </w:div>
                                        <w:div w:id="2025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372501">
                                  <w:marLeft w:val="0"/>
                                  <w:marRight w:val="0"/>
                                  <w:marTop w:val="0"/>
                                  <w:marBottom w:val="0"/>
                                  <w:divBdr>
                                    <w:top w:val="none" w:sz="0" w:space="0" w:color="auto"/>
                                    <w:left w:val="none" w:sz="0" w:space="0" w:color="auto"/>
                                    <w:bottom w:val="none" w:sz="0" w:space="0" w:color="auto"/>
                                    <w:right w:val="none" w:sz="0" w:space="0" w:color="auto"/>
                                  </w:divBdr>
                                  <w:divsChild>
                                    <w:div w:id="1712267887">
                                      <w:marLeft w:val="0"/>
                                      <w:marRight w:val="0"/>
                                      <w:marTop w:val="0"/>
                                      <w:marBottom w:val="0"/>
                                      <w:divBdr>
                                        <w:top w:val="none" w:sz="0" w:space="0" w:color="auto"/>
                                        <w:left w:val="none" w:sz="0" w:space="0" w:color="auto"/>
                                        <w:bottom w:val="none" w:sz="0" w:space="0" w:color="auto"/>
                                        <w:right w:val="none" w:sz="0" w:space="0" w:color="auto"/>
                                      </w:divBdr>
                                      <w:divsChild>
                                        <w:div w:id="1471554295">
                                          <w:marLeft w:val="0"/>
                                          <w:marRight w:val="0"/>
                                          <w:marTop w:val="0"/>
                                          <w:marBottom w:val="0"/>
                                          <w:divBdr>
                                            <w:top w:val="none" w:sz="0" w:space="0" w:color="auto"/>
                                            <w:left w:val="none" w:sz="0" w:space="0" w:color="auto"/>
                                            <w:bottom w:val="none" w:sz="0" w:space="0" w:color="auto"/>
                                            <w:right w:val="none" w:sz="0" w:space="0" w:color="auto"/>
                                          </w:divBdr>
                                        </w:div>
                                        <w:div w:id="1879387704">
                                          <w:marLeft w:val="0"/>
                                          <w:marRight w:val="0"/>
                                          <w:marTop w:val="0"/>
                                          <w:marBottom w:val="0"/>
                                          <w:divBdr>
                                            <w:top w:val="none" w:sz="0" w:space="0" w:color="auto"/>
                                            <w:left w:val="none" w:sz="0" w:space="0" w:color="auto"/>
                                            <w:bottom w:val="none" w:sz="0" w:space="0" w:color="auto"/>
                                            <w:right w:val="none" w:sz="0" w:space="0" w:color="auto"/>
                                          </w:divBdr>
                                        </w:div>
                                        <w:div w:id="60935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47769">
                                  <w:marLeft w:val="0"/>
                                  <w:marRight w:val="0"/>
                                  <w:marTop w:val="0"/>
                                  <w:marBottom w:val="0"/>
                                  <w:divBdr>
                                    <w:top w:val="none" w:sz="0" w:space="0" w:color="auto"/>
                                    <w:left w:val="none" w:sz="0" w:space="0" w:color="auto"/>
                                    <w:bottom w:val="none" w:sz="0" w:space="0" w:color="auto"/>
                                    <w:right w:val="none" w:sz="0" w:space="0" w:color="auto"/>
                                  </w:divBdr>
                                  <w:divsChild>
                                    <w:div w:id="1000308525">
                                      <w:marLeft w:val="0"/>
                                      <w:marRight w:val="0"/>
                                      <w:marTop w:val="0"/>
                                      <w:marBottom w:val="0"/>
                                      <w:divBdr>
                                        <w:top w:val="none" w:sz="0" w:space="0" w:color="auto"/>
                                        <w:left w:val="none" w:sz="0" w:space="0" w:color="auto"/>
                                        <w:bottom w:val="none" w:sz="0" w:space="0" w:color="auto"/>
                                        <w:right w:val="none" w:sz="0" w:space="0" w:color="auto"/>
                                      </w:divBdr>
                                      <w:divsChild>
                                        <w:div w:id="1685667551">
                                          <w:marLeft w:val="0"/>
                                          <w:marRight w:val="0"/>
                                          <w:marTop w:val="0"/>
                                          <w:marBottom w:val="0"/>
                                          <w:divBdr>
                                            <w:top w:val="none" w:sz="0" w:space="0" w:color="auto"/>
                                            <w:left w:val="none" w:sz="0" w:space="0" w:color="auto"/>
                                            <w:bottom w:val="none" w:sz="0" w:space="0" w:color="auto"/>
                                            <w:right w:val="none" w:sz="0" w:space="0" w:color="auto"/>
                                          </w:divBdr>
                                        </w:div>
                                        <w:div w:id="50771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586906">
                                  <w:marLeft w:val="0"/>
                                  <w:marRight w:val="0"/>
                                  <w:marTop w:val="0"/>
                                  <w:marBottom w:val="0"/>
                                  <w:divBdr>
                                    <w:top w:val="none" w:sz="0" w:space="0" w:color="auto"/>
                                    <w:left w:val="none" w:sz="0" w:space="0" w:color="auto"/>
                                    <w:bottom w:val="none" w:sz="0" w:space="0" w:color="auto"/>
                                    <w:right w:val="none" w:sz="0" w:space="0" w:color="auto"/>
                                  </w:divBdr>
                                  <w:divsChild>
                                    <w:div w:id="900402300">
                                      <w:marLeft w:val="0"/>
                                      <w:marRight w:val="0"/>
                                      <w:marTop w:val="0"/>
                                      <w:marBottom w:val="0"/>
                                      <w:divBdr>
                                        <w:top w:val="none" w:sz="0" w:space="0" w:color="auto"/>
                                        <w:left w:val="none" w:sz="0" w:space="0" w:color="auto"/>
                                        <w:bottom w:val="none" w:sz="0" w:space="0" w:color="auto"/>
                                        <w:right w:val="none" w:sz="0" w:space="0" w:color="auto"/>
                                      </w:divBdr>
                                      <w:divsChild>
                                        <w:div w:id="1682665624">
                                          <w:marLeft w:val="0"/>
                                          <w:marRight w:val="0"/>
                                          <w:marTop w:val="0"/>
                                          <w:marBottom w:val="0"/>
                                          <w:divBdr>
                                            <w:top w:val="none" w:sz="0" w:space="0" w:color="auto"/>
                                            <w:left w:val="none" w:sz="0" w:space="0" w:color="auto"/>
                                            <w:bottom w:val="none" w:sz="0" w:space="0" w:color="auto"/>
                                            <w:right w:val="none" w:sz="0" w:space="0" w:color="auto"/>
                                          </w:divBdr>
                                        </w:div>
                                        <w:div w:id="265431467">
                                          <w:marLeft w:val="0"/>
                                          <w:marRight w:val="0"/>
                                          <w:marTop w:val="0"/>
                                          <w:marBottom w:val="0"/>
                                          <w:divBdr>
                                            <w:top w:val="none" w:sz="0" w:space="0" w:color="auto"/>
                                            <w:left w:val="none" w:sz="0" w:space="0" w:color="auto"/>
                                            <w:bottom w:val="none" w:sz="0" w:space="0" w:color="auto"/>
                                            <w:right w:val="none" w:sz="0" w:space="0" w:color="auto"/>
                                          </w:divBdr>
                                        </w:div>
                                        <w:div w:id="12019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519282">
                                  <w:marLeft w:val="0"/>
                                  <w:marRight w:val="0"/>
                                  <w:marTop w:val="0"/>
                                  <w:marBottom w:val="0"/>
                                  <w:divBdr>
                                    <w:top w:val="none" w:sz="0" w:space="0" w:color="auto"/>
                                    <w:left w:val="none" w:sz="0" w:space="0" w:color="auto"/>
                                    <w:bottom w:val="none" w:sz="0" w:space="0" w:color="auto"/>
                                    <w:right w:val="none" w:sz="0" w:space="0" w:color="auto"/>
                                  </w:divBdr>
                                  <w:divsChild>
                                    <w:div w:id="560215000">
                                      <w:marLeft w:val="0"/>
                                      <w:marRight w:val="0"/>
                                      <w:marTop w:val="0"/>
                                      <w:marBottom w:val="0"/>
                                      <w:divBdr>
                                        <w:top w:val="none" w:sz="0" w:space="0" w:color="auto"/>
                                        <w:left w:val="none" w:sz="0" w:space="0" w:color="auto"/>
                                        <w:bottom w:val="none" w:sz="0" w:space="0" w:color="auto"/>
                                        <w:right w:val="none" w:sz="0" w:space="0" w:color="auto"/>
                                      </w:divBdr>
                                      <w:divsChild>
                                        <w:div w:id="483595177">
                                          <w:marLeft w:val="0"/>
                                          <w:marRight w:val="0"/>
                                          <w:marTop w:val="0"/>
                                          <w:marBottom w:val="0"/>
                                          <w:divBdr>
                                            <w:top w:val="none" w:sz="0" w:space="0" w:color="auto"/>
                                            <w:left w:val="none" w:sz="0" w:space="0" w:color="auto"/>
                                            <w:bottom w:val="none" w:sz="0" w:space="0" w:color="auto"/>
                                            <w:right w:val="none" w:sz="0" w:space="0" w:color="auto"/>
                                          </w:divBdr>
                                        </w:div>
                                        <w:div w:id="889538180">
                                          <w:marLeft w:val="0"/>
                                          <w:marRight w:val="0"/>
                                          <w:marTop w:val="0"/>
                                          <w:marBottom w:val="0"/>
                                          <w:divBdr>
                                            <w:top w:val="none" w:sz="0" w:space="0" w:color="auto"/>
                                            <w:left w:val="none" w:sz="0" w:space="0" w:color="auto"/>
                                            <w:bottom w:val="none" w:sz="0" w:space="0" w:color="auto"/>
                                            <w:right w:val="none" w:sz="0" w:space="0" w:color="auto"/>
                                          </w:divBdr>
                                        </w:div>
                                        <w:div w:id="11538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01530">
                                  <w:marLeft w:val="0"/>
                                  <w:marRight w:val="0"/>
                                  <w:marTop w:val="0"/>
                                  <w:marBottom w:val="0"/>
                                  <w:divBdr>
                                    <w:top w:val="none" w:sz="0" w:space="0" w:color="auto"/>
                                    <w:left w:val="none" w:sz="0" w:space="0" w:color="auto"/>
                                    <w:bottom w:val="none" w:sz="0" w:space="0" w:color="auto"/>
                                    <w:right w:val="none" w:sz="0" w:space="0" w:color="auto"/>
                                  </w:divBdr>
                                  <w:divsChild>
                                    <w:div w:id="309796292">
                                      <w:marLeft w:val="0"/>
                                      <w:marRight w:val="0"/>
                                      <w:marTop w:val="0"/>
                                      <w:marBottom w:val="0"/>
                                      <w:divBdr>
                                        <w:top w:val="none" w:sz="0" w:space="0" w:color="auto"/>
                                        <w:left w:val="none" w:sz="0" w:space="0" w:color="auto"/>
                                        <w:bottom w:val="none" w:sz="0" w:space="0" w:color="auto"/>
                                        <w:right w:val="none" w:sz="0" w:space="0" w:color="auto"/>
                                      </w:divBdr>
                                      <w:divsChild>
                                        <w:div w:id="1367026367">
                                          <w:marLeft w:val="0"/>
                                          <w:marRight w:val="0"/>
                                          <w:marTop w:val="0"/>
                                          <w:marBottom w:val="0"/>
                                          <w:divBdr>
                                            <w:top w:val="none" w:sz="0" w:space="0" w:color="auto"/>
                                            <w:left w:val="none" w:sz="0" w:space="0" w:color="auto"/>
                                            <w:bottom w:val="none" w:sz="0" w:space="0" w:color="auto"/>
                                            <w:right w:val="none" w:sz="0" w:space="0" w:color="auto"/>
                                          </w:divBdr>
                                        </w:div>
                                        <w:div w:id="100150141">
                                          <w:marLeft w:val="0"/>
                                          <w:marRight w:val="0"/>
                                          <w:marTop w:val="0"/>
                                          <w:marBottom w:val="0"/>
                                          <w:divBdr>
                                            <w:top w:val="none" w:sz="0" w:space="0" w:color="auto"/>
                                            <w:left w:val="none" w:sz="0" w:space="0" w:color="auto"/>
                                            <w:bottom w:val="none" w:sz="0" w:space="0" w:color="auto"/>
                                            <w:right w:val="none" w:sz="0" w:space="0" w:color="auto"/>
                                          </w:divBdr>
                                        </w:div>
                                        <w:div w:id="187342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513289">
                                  <w:marLeft w:val="0"/>
                                  <w:marRight w:val="0"/>
                                  <w:marTop w:val="0"/>
                                  <w:marBottom w:val="0"/>
                                  <w:divBdr>
                                    <w:top w:val="none" w:sz="0" w:space="0" w:color="auto"/>
                                    <w:left w:val="none" w:sz="0" w:space="0" w:color="auto"/>
                                    <w:bottom w:val="none" w:sz="0" w:space="0" w:color="auto"/>
                                    <w:right w:val="none" w:sz="0" w:space="0" w:color="auto"/>
                                  </w:divBdr>
                                  <w:divsChild>
                                    <w:div w:id="1028213314">
                                      <w:marLeft w:val="0"/>
                                      <w:marRight w:val="0"/>
                                      <w:marTop w:val="0"/>
                                      <w:marBottom w:val="0"/>
                                      <w:divBdr>
                                        <w:top w:val="none" w:sz="0" w:space="0" w:color="auto"/>
                                        <w:left w:val="none" w:sz="0" w:space="0" w:color="auto"/>
                                        <w:bottom w:val="none" w:sz="0" w:space="0" w:color="auto"/>
                                        <w:right w:val="none" w:sz="0" w:space="0" w:color="auto"/>
                                      </w:divBdr>
                                      <w:divsChild>
                                        <w:div w:id="419715830">
                                          <w:marLeft w:val="0"/>
                                          <w:marRight w:val="0"/>
                                          <w:marTop w:val="0"/>
                                          <w:marBottom w:val="0"/>
                                          <w:divBdr>
                                            <w:top w:val="none" w:sz="0" w:space="0" w:color="auto"/>
                                            <w:left w:val="none" w:sz="0" w:space="0" w:color="auto"/>
                                            <w:bottom w:val="none" w:sz="0" w:space="0" w:color="auto"/>
                                            <w:right w:val="none" w:sz="0" w:space="0" w:color="auto"/>
                                          </w:divBdr>
                                        </w:div>
                                        <w:div w:id="101577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06751">
                                  <w:marLeft w:val="0"/>
                                  <w:marRight w:val="0"/>
                                  <w:marTop w:val="0"/>
                                  <w:marBottom w:val="0"/>
                                  <w:divBdr>
                                    <w:top w:val="none" w:sz="0" w:space="0" w:color="auto"/>
                                    <w:left w:val="none" w:sz="0" w:space="0" w:color="auto"/>
                                    <w:bottom w:val="none" w:sz="0" w:space="0" w:color="auto"/>
                                    <w:right w:val="none" w:sz="0" w:space="0" w:color="auto"/>
                                  </w:divBdr>
                                  <w:divsChild>
                                    <w:div w:id="412818589">
                                      <w:marLeft w:val="0"/>
                                      <w:marRight w:val="0"/>
                                      <w:marTop w:val="0"/>
                                      <w:marBottom w:val="0"/>
                                      <w:divBdr>
                                        <w:top w:val="none" w:sz="0" w:space="0" w:color="auto"/>
                                        <w:left w:val="none" w:sz="0" w:space="0" w:color="auto"/>
                                        <w:bottom w:val="none" w:sz="0" w:space="0" w:color="auto"/>
                                        <w:right w:val="none" w:sz="0" w:space="0" w:color="auto"/>
                                      </w:divBdr>
                                      <w:divsChild>
                                        <w:div w:id="1497378144">
                                          <w:marLeft w:val="0"/>
                                          <w:marRight w:val="0"/>
                                          <w:marTop w:val="0"/>
                                          <w:marBottom w:val="0"/>
                                          <w:divBdr>
                                            <w:top w:val="none" w:sz="0" w:space="0" w:color="auto"/>
                                            <w:left w:val="none" w:sz="0" w:space="0" w:color="auto"/>
                                            <w:bottom w:val="none" w:sz="0" w:space="0" w:color="auto"/>
                                            <w:right w:val="none" w:sz="0" w:space="0" w:color="auto"/>
                                          </w:divBdr>
                                        </w:div>
                                        <w:div w:id="1583250847">
                                          <w:marLeft w:val="0"/>
                                          <w:marRight w:val="0"/>
                                          <w:marTop w:val="0"/>
                                          <w:marBottom w:val="0"/>
                                          <w:divBdr>
                                            <w:top w:val="none" w:sz="0" w:space="0" w:color="auto"/>
                                            <w:left w:val="none" w:sz="0" w:space="0" w:color="auto"/>
                                            <w:bottom w:val="none" w:sz="0" w:space="0" w:color="auto"/>
                                            <w:right w:val="none" w:sz="0" w:space="0" w:color="auto"/>
                                          </w:divBdr>
                                        </w:div>
                                        <w:div w:id="178731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668167">
                                  <w:marLeft w:val="0"/>
                                  <w:marRight w:val="0"/>
                                  <w:marTop w:val="0"/>
                                  <w:marBottom w:val="0"/>
                                  <w:divBdr>
                                    <w:top w:val="none" w:sz="0" w:space="0" w:color="auto"/>
                                    <w:left w:val="none" w:sz="0" w:space="0" w:color="auto"/>
                                    <w:bottom w:val="none" w:sz="0" w:space="0" w:color="auto"/>
                                    <w:right w:val="none" w:sz="0" w:space="0" w:color="auto"/>
                                  </w:divBdr>
                                  <w:divsChild>
                                    <w:div w:id="42366329">
                                      <w:marLeft w:val="0"/>
                                      <w:marRight w:val="0"/>
                                      <w:marTop w:val="0"/>
                                      <w:marBottom w:val="0"/>
                                      <w:divBdr>
                                        <w:top w:val="none" w:sz="0" w:space="0" w:color="auto"/>
                                        <w:left w:val="none" w:sz="0" w:space="0" w:color="auto"/>
                                        <w:bottom w:val="none" w:sz="0" w:space="0" w:color="auto"/>
                                        <w:right w:val="none" w:sz="0" w:space="0" w:color="auto"/>
                                      </w:divBdr>
                                      <w:divsChild>
                                        <w:div w:id="1390114140">
                                          <w:marLeft w:val="0"/>
                                          <w:marRight w:val="0"/>
                                          <w:marTop w:val="0"/>
                                          <w:marBottom w:val="0"/>
                                          <w:divBdr>
                                            <w:top w:val="none" w:sz="0" w:space="0" w:color="auto"/>
                                            <w:left w:val="none" w:sz="0" w:space="0" w:color="auto"/>
                                            <w:bottom w:val="none" w:sz="0" w:space="0" w:color="auto"/>
                                            <w:right w:val="none" w:sz="0" w:space="0" w:color="auto"/>
                                          </w:divBdr>
                                        </w:div>
                                        <w:div w:id="136801048">
                                          <w:marLeft w:val="0"/>
                                          <w:marRight w:val="0"/>
                                          <w:marTop w:val="0"/>
                                          <w:marBottom w:val="0"/>
                                          <w:divBdr>
                                            <w:top w:val="none" w:sz="0" w:space="0" w:color="auto"/>
                                            <w:left w:val="none" w:sz="0" w:space="0" w:color="auto"/>
                                            <w:bottom w:val="none" w:sz="0" w:space="0" w:color="auto"/>
                                            <w:right w:val="none" w:sz="0" w:space="0" w:color="auto"/>
                                          </w:divBdr>
                                        </w:div>
                                        <w:div w:id="24230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76691">
                                  <w:marLeft w:val="0"/>
                                  <w:marRight w:val="0"/>
                                  <w:marTop w:val="0"/>
                                  <w:marBottom w:val="0"/>
                                  <w:divBdr>
                                    <w:top w:val="none" w:sz="0" w:space="0" w:color="auto"/>
                                    <w:left w:val="none" w:sz="0" w:space="0" w:color="auto"/>
                                    <w:bottom w:val="none" w:sz="0" w:space="0" w:color="auto"/>
                                    <w:right w:val="none" w:sz="0" w:space="0" w:color="auto"/>
                                  </w:divBdr>
                                  <w:divsChild>
                                    <w:div w:id="357970689">
                                      <w:marLeft w:val="0"/>
                                      <w:marRight w:val="0"/>
                                      <w:marTop w:val="0"/>
                                      <w:marBottom w:val="0"/>
                                      <w:divBdr>
                                        <w:top w:val="none" w:sz="0" w:space="0" w:color="auto"/>
                                        <w:left w:val="none" w:sz="0" w:space="0" w:color="auto"/>
                                        <w:bottom w:val="none" w:sz="0" w:space="0" w:color="auto"/>
                                        <w:right w:val="none" w:sz="0" w:space="0" w:color="auto"/>
                                      </w:divBdr>
                                      <w:divsChild>
                                        <w:div w:id="1529219217">
                                          <w:marLeft w:val="0"/>
                                          <w:marRight w:val="0"/>
                                          <w:marTop w:val="0"/>
                                          <w:marBottom w:val="0"/>
                                          <w:divBdr>
                                            <w:top w:val="none" w:sz="0" w:space="0" w:color="auto"/>
                                            <w:left w:val="none" w:sz="0" w:space="0" w:color="auto"/>
                                            <w:bottom w:val="none" w:sz="0" w:space="0" w:color="auto"/>
                                            <w:right w:val="none" w:sz="0" w:space="0" w:color="auto"/>
                                          </w:divBdr>
                                        </w:div>
                                        <w:div w:id="45325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86813">
                                  <w:marLeft w:val="0"/>
                                  <w:marRight w:val="0"/>
                                  <w:marTop w:val="0"/>
                                  <w:marBottom w:val="0"/>
                                  <w:divBdr>
                                    <w:top w:val="none" w:sz="0" w:space="0" w:color="auto"/>
                                    <w:left w:val="none" w:sz="0" w:space="0" w:color="auto"/>
                                    <w:bottom w:val="none" w:sz="0" w:space="0" w:color="auto"/>
                                    <w:right w:val="none" w:sz="0" w:space="0" w:color="auto"/>
                                  </w:divBdr>
                                  <w:divsChild>
                                    <w:div w:id="833690889">
                                      <w:marLeft w:val="0"/>
                                      <w:marRight w:val="0"/>
                                      <w:marTop w:val="0"/>
                                      <w:marBottom w:val="0"/>
                                      <w:divBdr>
                                        <w:top w:val="none" w:sz="0" w:space="0" w:color="auto"/>
                                        <w:left w:val="none" w:sz="0" w:space="0" w:color="auto"/>
                                        <w:bottom w:val="none" w:sz="0" w:space="0" w:color="auto"/>
                                        <w:right w:val="none" w:sz="0" w:space="0" w:color="auto"/>
                                      </w:divBdr>
                                      <w:divsChild>
                                        <w:div w:id="2141729736">
                                          <w:marLeft w:val="0"/>
                                          <w:marRight w:val="0"/>
                                          <w:marTop w:val="0"/>
                                          <w:marBottom w:val="0"/>
                                          <w:divBdr>
                                            <w:top w:val="none" w:sz="0" w:space="0" w:color="auto"/>
                                            <w:left w:val="none" w:sz="0" w:space="0" w:color="auto"/>
                                            <w:bottom w:val="none" w:sz="0" w:space="0" w:color="auto"/>
                                            <w:right w:val="none" w:sz="0" w:space="0" w:color="auto"/>
                                          </w:divBdr>
                                        </w:div>
                                        <w:div w:id="64993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03495">
                                  <w:marLeft w:val="0"/>
                                  <w:marRight w:val="0"/>
                                  <w:marTop w:val="0"/>
                                  <w:marBottom w:val="0"/>
                                  <w:divBdr>
                                    <w:top w:val="none" w:sz="0" w:space="0" w:color="auto"/>
                                    <w:left w:val="none" w:sz="0" w:space="0" w:color="auto"/>
                                    <w:bottom w:val="none" w:sz="0" w:space="0" w:color="auto"/>
                                    <w:right w:val="none" w:sz="0" w:space="0" w:color="auto"/>
                                  </w:divBdr>
                                  <w:divsChild>
                                    <w:div w:id="423107827">
                                      <w:marLeft w:val="0"/>
                                      <w:marRight w:val="0"/>
                                      <w:marTop w:val="0"/>
                                      <w:marBottom w:val="0"/>
                                      <w:divBdr>
                                        <w:top w:val="none" w:sz="0" w:space="0" w:color="auto"/>
                                        <w:left w:val="none" w:sz="0" w:space="0" w:color="auto"/>
                                        <w:bottom w:val="none" w:sz="0" w:space="0" w:color="auto"/>
                                        <w:right w:val="none" w:sz="0" w:space="0" w:color="auto"/>
                                      </w:divBdr>
                                      <w:divsChild>
                                        <w:div w:id="1269243176">
                                          <w:marLeft w:val="0"/>
                                          <w:marRight w:val="0"/>
                                          <w:marTop w:val="0"/>
                                          <w:marBottom w:val="0"/>
                                          <w:divBdr>
                                            <w:top w:val="none" w:sz="0" w:space="0" w:color="auto"/>
                                            <w:left w:val="none" w:sz="0" w:space="0" w:color="auto"/>
                                            <w:bottom w:val="none" w:sz="0" w:space="0" w:color="auto"/>
                                            <w:right w:val="none" w:sz="0" w:space="0" w:color="auto"/>
                                          </w:divBdr>
                                        </w:div>
                                        <w:div w:id="131289556">
                                          <w:marLeft w:val="0"/>
                                          <w:marRight w:val="0"/>
                                          <w:marTop w:val="0"/>
                                          <w:marBottom w:val="0"/>
                                          <w:divBdr>
                                            <w:top w:val="none" w:sz="0" w:space="0" w:color="auto"/>
                                            <w:left w:val="none" w:sz="0" w:space="0" w:color="auto"/>
                                            <w:bottom w:val="none" w:sz="0" w:space="0" w:color="auto"/>
                                            <w:right w:val="none" w:sz="0" w:space="0" w:color="auto"/>
                                          </w:divBdr>
                                        </w:div>
                                        <w:div w:id="151187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8130">
                                  <w:marLeft w:val="0"/>
                                  <w:marRight w:val="0"/>
                                  <w:marTop w:val="0"/>
                                  <w:marBottom w:val="0"/>
                                  <w:divBdr>
                                    <w:top w:val="none" w:sz="0" w:space="0" w:color="auto"/>
                                    <w:left w:val="none" w:sz="0" w:space="0" w:color="auto"/>
                                    <w:bottom w:val="none" w:sz="0" w:space="0" w:color="auto"/>
                                    <w:right w:val="none" w:sz="0" w:space="0" w:color="auto"/>
                                  </w:divBdr>
                                  <w:divsChild>
                                    <w:div w:id="509220833">
                                      <w:marLeft w:val="0"/>
                                      <w:marRight w:val="0"/>
                                      <w:marTop w:val="0"/>
                                      <w:marBottom w:val="0"/>
                                      <w:divBdr>
                                        <w:top w:val="none" w:sz="0" w:space="0" w:color="auto"/>
                                        <w:left w:val="none" w:sz="0" w:space="0" w:color="auto"/>
                                        <w:bottom w:val="none" w:sz="0" w:space="0" w:color="auto"/>
                                        <w:right w:val="none" w:sz="0" w:space="0" w:color="auto"/>
                                      </w:divBdr>
                                      <w:divsChild>
                                        <w:div w:id="1450902633">
                                          <w:marLeft w:val="0"/>
                                          <w:marRight w:val="0"/>
                                          <w:marTop w:val="0"/>
                                          <w:marBottom w:val="0"/>
                                          <w:divBdr>
                                            <w:top w:val="none" w:sz="0" w:space="0" w:color="auto"/>
                                            <w:left w:val="none" w:sz="0" w:space="0" w:color="auto"/>
                                            <w:bottom w:val="none" w:sz="0" w:space="0" w:color="auto"/>
                                            <w:right w:val="none" w:sz="0" w:space="0" w:color="auto"/>
                                          </w:divBdr>
                                        </w:div>
                                        <w:div w:id="775949059">
                                          <w:marLeft w:val="0"/>
                                          <w:marRight w:val="0"/>
                                          <w:marTop w:val="0"/>
                                          <w:marBottom w:val="0"/>
                                          <w:divBdr>
                                            <w:top w:val="none" w:sz="0" w:space="0" w:color="auto"/>
                                            <w:left w:val="none" w:sz="0" w:space="0" w:color="auto"/>
                                            <w:bottom w:val="none" w:sz="0" w:space="0" w:color="auto"/>
                                            <w:right w:val="none" w:sz="0" w:space="0" w:color="auto"/>
                                          </w:divBdr>
                                        </w:div>
                                        <w:div w:id="1226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505066">
                                  <w:marLeft w:val="0"/>
                                  <w:marRight w:val="0"/>
                                  <w:marTop w:val="0"/>
                                  <w:marBottom w:val="0"/>
                                  <w:divBdr>
                                    <w:top w:val="none" w:sz="0" w:space="0" w:color="auto"/>
                                    <w:left w:val="none" w:sz="0" w:space="0" w:color="auto"/>
                                    <w:bottom w:val="none" w:sz="0" w:space="0" w:color="auto"/>
                                    <w:right w:val="none" w:sz="0" w:space="0" w:color="auto"/>
                                  </w:divBdr>
                                  <w:divsChild>
                                    <w:div w:id="804666228">
                                      <w:marLeft w:val="0"/>
                                      <w:marRight w:val="0"/>
                                      <w:marTop w:val="0"/>
                                      <w:marBottom w:val="0"/>
                                      <w:divBdr>
                                        <w:top w:val="none" w:sz="0" w:space="0" w:color="auto"/>
                                        <w:left w:val="none" w:sz="0" w:space="0" w:color="auto"/>
                                        <w:bottom w:val="none" w:sz="0" w:space="0" w:color="auto"/>
                                        <w:right w:val="none" w:sz="0" w:space="0" w:color="auto"/>
                                      </w:divBdr>
                                      <w:divsChild>
                                        <w:div w:id="531652836">
                                          <w:marLeft w:val="0"/>
                                          <w:marRight w:val="0"/>
                                          <w:marTop w:val="0"/>
                                          <w:marBottom w:val="0"/>
                                          <w:divBdr>
                                            <w:top w:val="none" w:sz="0" w:space="0" w:color="auto"/>
                                            <w:left w:val="none" w:sz="0" w:space="0" w:color="auto"/>
                                            <w:bottom w:val="none" w:sz="0" w:space="0" w:color="auto"/>
                                            <w:right w:val="none" w:sz="0" w:space="0" w:color="auto"/>
                                          </w:divBdr>
                                        </w:div>
                                        <w:div w:id="794178702">
                                          <w:marLeft w:val="0"/>
                                          <w:marRight w:val="0"/>
                                          <w:marTop w:val="0"/>
                                          <w:marBottom w:val="0"/>
                                          <w:divBdr>
                                            <w:top w:val="none" w:sz="0" w:space="0" w:color="auto"/>
                                            <w:left w:val="none" w:sz="0" w:space="0" w:color="auto"/>
                                            <w:bottom w:val="none" w:sz="0" w:space="0" w:color="auto"/>
                                            <w:right w:val="none" w:sz="0" w:space="0" w:color="auto"/>
                                          </w:divBdr>
                                        </w:div>
                                        <w:div w:id="87408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372437">
                                  <w:marLeft w:val="0"/>
                                  <w:marRight w:val="0"/>
                                  <w:marTop w:val="0"/>
                                  <w:marBottom w:val="0"/>
                                  <w:divBdr>
                                    <w:top w:val="none" w:sz="0" w:space="0" w:color="auto"/>
                                    <w:left w:val="none" w:sz="0" w:space="0" w:color="auto"/>
                                    <w:bottom w:val="none" w:sz="0" w:space="0" w:color="auto"/>
                                    <w:right w:val="none" w:sz="0" w:space="0" w:color="auto"/>
                                  </w:divBdr>
                                  <w:divsChild>
                                    <w:div w:id="1406681950">
                                      <w:marLeft w:val="0"/>
                                      <w:marRight w:val="0"/>
                                      <w:marTop w:val="0"/>
                                      <w:marBottom w:val="0"/>
                                      <w:divBdr>
                                        <w:top w:val="none" w:sz="0" w:space="0" w:color="auto"/>
                                        <w:left w:val="none" w:sz="0" w:space="0" w:color="auto"/>
                                        <w:bottom w:val="none" w:sz="0" w:space="0" w:color="auto"/>
                                        <w:right w:val="none" w:sz="0" w:space="0" w:color="auto"/>
                                      </w:divBdr>
                                      <w:divsChild>
                                        <w:div w:id="396174144">
                                          <w:marLeft w:val="0"/>
                                          <w:marRight w:val="0"/>
                                          <w:marTop w:val="0"/>
                                          <w:marBottom w:val="0"/>
                                          <w:divBdr>
                                            <w:top w:val="none" w:sz="0" w:space="0" w:color="auto"/>
                                            <w:left w:val="none" w:sz="0" w:space="0" w:color="auto"/>
                                            <w:bottom w:val="none" w:sz="0" w:space="0" w:color="auto"/>
                                            <w:right w:val="none" w:sz="0" w:space="0" w:color="auto"/>
                                          </w:divBdr>
                                        </w:div>
                                        <w:div w:id="1781142143">
                                          <w:marLeft w:val="0"/>
                                          <w:marRight w:val="0"/>
                                          <w:marTop w:val="0"/>
                                          <w:marBottom w:val="0"/>
                                          <w:divBdr>
                                            <w:top w:val="none" w:sz="0" w:space="0" w:color="auto"/>
                                            <w:left w:val="none" w:sz="0" w:space="0" w:color="auto"/>
                                            <w:bottom w:val="none" w:sz="0" w:space="0" w:color="auto"/>
                                            <w:right w:val="none" w:sz="0" w:space="0" w:color="auto"/>
                                          </w:divBdr>
                                        </w:div>
                                        <w:div w:id="3686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47504">
                                  <w:marLeft w:val="0"/>
                                  <w:marRight w:val="0"/>
                                  <w:marTop w:val="0"/>
                                  <w:marBottom w:val="0"/>
                                  <w:divBdr>
                                    <w:top w:val="none" w:sz="0" w:space="0" w:color="auto"/>
                                    <w:left w:val="none" w:sz="0" w:space="0" w:color="auto"/>
                                    <w:bottom w:val="none" w:sz="0" w:space="0" w:color="auto"/>
                                    <w:right w:val="none" w:sz="0" w:space="0" w:color="auto"/>
                                  </w:divBdr>
                                  <w:divsChild>
                                    <w:div w:id="654533713">
                                      <w:marLeft w:val="0"/>
                                      <w:marRight w:val="0"/>
                                      <w:marTop w:val="0"/>
                                      <w:marBottom w:val="0"/>
                                      <w:divBdr>
                                        <w:top w:val="none" w:sz="0" w:space="0" w:color="auto"/>
                                        <w:left w:val="none" w:sz="0" w:space="0" w:color="auto"/>
                                        <w:bottom w:val="none" w:sz="0" w:space="0" w:color="auto"/>
                                        <w:right w:val="none" w:sz="0" w:space="0" w:color="auto"/>
                                      </w:divBdr>
                                      <w:divsChild>
                                        <w:div w:id="1216241663">
                                          <w:marLeft w:val="0"/>
                                          <w:marRight w:val="0"/>
                                          <w:marTop w:val="0"/>
                                          <w:marBottom w:val="0"/>
                                          <w:divBdr>
                                            <w:top w:val="none" w:sz="0" w:space="0" w:color="auto"/>
                                            <w:left w:val="none" w:sz="0" w:space="0" w:color="auto"/>
                                            <w:bottom w:val="none" w:sz="0" w:space="0" w:color="auto"/>
                                            <w:right w:val="none" w:sz="0" w:space="0" w:color="auto"/>
                                          </w:divBdr>
                                        </w:div>
                                        <w:div w:id="1788966662">
                                          <w:marLeft w:val="0"/>
                                          <w:marRight w:val="0"/>
                                          <w:marTop w:val="0"/>
                                          <w:marBottom w:val="0"/>
                                          <w:divBdr>
                                            <w:top w:val="none" w:sz="0" w:space="0" w:color="auto"/>
                                            <w:left w:val="none" w:sz="0" w:space="0" w:color="auto"/>
                                            <w:bottom w:val="none" w:sz="0" w:space="0" w:color="auto"/>
                                            <w:right w:val="none" w:sz="0" w:space="0" w:color="auto"/>
                                          </w:divBdr>
                                        </w:div>
                                        <w:div w:id="100139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921868">
                                  <w:marLeft w:val="0"/>
                                  <w:marRight w:val="0"/>
                                  <w:marTop w:val="0"/>
                                  <w:marBottom w:val="0"/>
                                  <w:divBdr>
                                    <w:top w:val="none" w:sz="0" w:space="0" w:color="auto"/>
                                    <w:left w:val="none" w:sz="0" w:space="0" w:color="auto"/>
                                    <w:bottom w:val="none" w:sz="0" w:space="0" w:color="auto"/>
                                    <w:right w:val="none" w:sz="0" w:space="0" w:color="auto"/>
                                  </w:divBdr>
                                  <w:divsChild>
                                    <w:div w:id="1381906497">
                                      <w:marLeft w:val="0"/>
                                      <w:marRight w:val="0"/>
                                      <w:marTop w:val="0"/>
                                      <w:marBottom w:val="0"/>
                                      <w:divBdr>
                                        <w:top w:val="none" w:sz="0" w:space="0" w:color="auto"/>
                                        <w:left w:val="none" w:sz="0" w:space="0" w:color="auto"/>
                                        <w:bottom w:val="none" w:sz="0" w:space="0" w:color="auto"/>
                                        <w:right w:val="none" w:sz="0" w:space="0" w:color="auto"/>
                                      </w:divBdr>
                                      <w:divsChild>
                                        <w:div w:id="1648437083">
                                          <w:marLeft w:val="0"/>
                                          <w:marRight w:val="0"/>
                                          <w:marTop w:val="0"/>
                                          <w:marBottom w:val="0"/>
                                          <w:divBdr>
                                            <w:top w:val="none" w:sz="0" w:space="0" w:color="auto"/>
                                            <w:left w:val="none" w:sz="0" w:space="0" w:color="auto"/>
                                            <w:bottom w:val="none" w:sz="0" w:space="0" w:color="auto"/>
                                            <w:right w:val="none" w:sz="0" w:space="0" w:color="auto"/>
                                          </w:divBdr>
                                        </w:div>
                                        <w:div w:id="1929650322">
                                          <w:marLeft w:val="0"/>
                                          <w:marRight w:val="0"/>
                                          <w:marTop w:val="0"/>
                                          <w:marBottom w:val="0"/>
                                          <w:divBdr>
                                            <w:top w:val="none" w:sz="0" w:space="0" w:color="auto"/>
                                            <w:left w:val="none" w:sz="0" w:space="0" w:color="auto"/>
                                            <w:bottom w:val="none" w:sz="0" w:space="0" w:color="auto"/>
                                            <w:right w:val="none" w:sz="0" w:space="0" w:color="auto"/>
                                          </w:divBdr>
                                        </w:div>
                                        <w:div w:id="597447069">
                                          <w:marLeft w:val="0"/>
                                          <w:marRight w:val="0"/>
                                          <w:marTop w:val="0"/>
                                          <w:marBottom w:val="0"/>
                                          <w:divBdr>
                                            <w:top w:val="none" w:sz="0" w:space="0" w:color="auto"/>
                                            <w:left w:val="none" w:sz="0" w:space="0" w:color="auto"/>
                                            <w:bottom w:val="none" w:sz="0" w:space="0" w:color="auto"/>
                                            <w:right w:val="none" w:sz="0" w:space="0" w:color="auto"/>
                                          </w:divBdr>
                                        </w:div>
                                        <w:div w:id="4850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798">
                                  <w:marLeft w:val="0"/>
                                  <w:marRight w:val="0"/>
                                  <w:marTop w:val="0"/>
                                  <w:marBottom w:val="0"/>
                                  <w:divBdr>
                                    <w:top w:val="none" w:sz="0" w:space="0" w:color="auto"/>
                                    <w:left w:val="none" w:sz="0" w:space="0" w:color="auto"/>
                                    <w:bottom w:val="none" w:sz="0" w:space="0" w:color="auto"/>
                                    <w:right w:val="none" w:sz="0" w:space="0" w:color="auto"/>
                                  </w:divBdr>
                                  <w:divsChild>
                                    <w:div w:id="895355941">
                                      <w:marLeft w:val="0"/>
                                      <w:marRight w:val="0"/>
                                      <w:marTop w:val="0"/>
                                      <w:marBottom w:val="0"/>
                                      <w:divBdr>
                                        <w:top w:val="none" w:sz="0" w:space="0" w:color="auto"/>
                                        <w:left w:val="none" w:sz="0" w:space="0" w:color="auto"/>
                                        <w:bottom w:val="none" w:sz="0" w:space="0" w:color="auto"/>
                                        <w:right w:val="none" w:sz="0" w:space="0" w:color="auto"/>
                                      </w:divBdr>
                                      <w:divsChild>
                                        <w:div w:id="1471484348">
                                          <w:marLeft w:val="0"/>
                                          <w:marRight w:val="0"/>
                                          <w:marTop w:val="0"/>
                                          <w:marBottom w:val="0"/>
                                          <w:divBdr>
                                            <w:top w:val="none" w:sz="0" w:space="0" w:color="auto"/>
                                            <w:left w:val="none" w:sz="0" w:space="0" w:color="auto"/>
                                            <w:bottom w:val="none" w:sz="0" w:space="0" w:color="auto"/>
                                            <w:right w:val="none" w:sz="0" w:space="0" w:color="auto"/>
                                          </w:divBdr>
                                        </w:div>
                                        <w:div w:id="1430154892">
                                          <w:marLeft w:val="0"/>
                                          <w:marRight w:val="0"/>
                                          <w:marTop w:val="0"/>
                                          <w:marBottom w:val="0"/>
                                          <w:divBdr>
                                            <w:top w:val="none" w:sz="0" w:space="0" w:color="auto"/>
                                            <w:left w:val="none" w:sz="0" w:space="0" w:color="auto"/>
                                            <w:bottom w:val="none" w:sz="0" w:space="0" w:color="auto"/>
                                            <w:right w:val="none" w:sz="0" w:space="0" w:color="auto"/>
                                          </w:divBdr>
                                        </w:div>
                                        <w:div w:id="70826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259327">
                                  <w:marLeft w:val="0"/>
                                  <w:marRight w:val="0"/>
                                  <w:marTop w:val="0"/>
                                  <w:marBottom w:val="0"/>
                                  <w:divBdr>
                                    <w:top w:val="none" w:sz="0" w:space="0" w:color="auto"/>
                                    <w:left w:val="none" w:sz="0" w:space="0" w:color="auto"/>
                                    <w:bottom w:val="none" w:sz="0" w:space="0" w:color="auto"/>
                                    <w:right w:val="none" w:sz="0" w:space="0" w:color="auto"/>
                                  </w:divBdr>
                                  <w:divsChild>
                                    <w:div w:id="1327591029">
                                      <w:marLeft w:val="0"/>
                                      <w:marRight w:val="0"/>
                                      <w:marTop w:val="0"/>
                                      <w:marBottom w:val="0"/>
                                      <w:divBdr>
                                        <w:top w:val="none" w:sz="0" w:space="0" w:color="auto"/>
                                        <w:left w:val="none" w:sz="0" w:space="0" w:color="auto"/>
                                        <w:bottom w:val="none" w:sz="0" w:space="0" w:color="auto"/>
                                        <w:right w:val="none" w:sz="0" w:space="0" w:color="auto"/>
                                      </w:divBdr>
                                      <w:divsChild>
                                        <w:div w:id="246115877">
                                          <w:marLeft w:val="0"/>
                                          <w:marRight w:val="0"/>
                                          <w:marTop w:val="0"/>
                                          <w:marBottom w:val="0"/>
                                          <w:divBdr>
                                            <w:top w:val="none" w:sz="0" w:space="0" w:color="auto"/>
                                            <w:left w:val="none" w:sz="0" w:space="0" w:color="auto"/>
                                            <w:bottom w:val="none" w:sz="0" w:space="0" w:color="auto"/>
                                            <w:right w:val="none" w:sz="0" w:space="0" w:color="auto"/>
                                          </w:divBdr>
                                        </w:div>
                                        <w:div w:id="6648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349465">
                                  <w:marLeft w:val="0"/>
                                  <w:marRight w:val="0"/>
                                  <w:marTop w:val="0"/>
                                  <w:marBottom w:val="0"/>
                                  <w:divBdr>
                                    <w:top w:val="none" w:sz="0" w:space="0" w:color="auto"/>
                                    <w:left w:val="none" w:sz="0" w:space="0" w:color="auto"/>
                                    <w:bottom w:val="none" w:sz="0" w:space="0" w:color="auto"/>
                                    <w:right w:val="none" w:sz="0" w:space="0" w:color="auto"/>
                                  </w:divBdr>
                                  <w:divsChild>
                                    <w:div w:id="1878930683">
                                      <w:marLeft w:val="0"/>
                                      <w:marRight w:val="0"/>
                                      <w:marTop w:val="0"/>
                                      <w:marBottom w:val="0"/>
                                      <w:divBdr>
                                        <w:top w:val="none" w:sz="0" w:space="0" w:color="auto"/>
                                        <w:left w:val="none" w:sz="0" w:space="0" w:color="auto"/>
                                        <w:bottom w:val="none" w:sz="0" w:space="0" w:color="auto"/>
                                        <w:right w:val="none" w:sz="0" w:space="0" w:color="auto"/>
                                      </w:divBdr>
                                      <w:divsChild>
                                        <w:div w:id="1780031726">
                                          <w:marLeft w:val="0"/>
                                          <w:marRight w:val="0"/>
                                          <w:marTop w:val="0"/>
                                          <w:marBottom w:val="0"/>
                                          <w:divBdr>
                                            <w:top w:val="none" w:sz="0" w:space="0" w:color="auto"/>
                                            <w:left w:val="none" w:sz="0" w:space="0" w:color="auto"/>
                                            <w:bottom w:val="none" w:sz="0" w:space="0" w:color="auto"/>
                                            <w:right w:val="none" w:sz="0" w:space="0" w:color="auto"/>
                                          </w:divBdr>
                                        </w:div>
                                        <w:div w:id="159097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76980">
                                  <w:marLeft w:val="0"/>
                                  <w:marRight w:val="0"/>
                                  <w:marTop w:val="0"/>
                                  <w:marBottom w:val="0"/>
                                  <w:divBdr>
                                    <w:top w:val="none" w:sz="0" w:space="0" w:color="auto"/>
                                    <w:left w:val="none" w:sz="0" w:space="0" w:color="auto"/>
                                    <w:bottom w:val="none" w:sz="0" w:space="0" w:color="auto"/>
                                    <w:right w:val="none" w:sz="0" w:space="0" w:color="auto"/>
                                  </w:divBdr>
                                  <w:divsChild>
                                    <w:div w:id="1475178974">
                                      <w:marLeft w:val="0"/>
                                      <w:marRight w:val="0"/>
                                      <w:marTop w:val="0"/>
                                      <w:marBottom w:val="0"/>
                                      <w:divBdr>
                                        <w:top w:val="none" w:sz="0" w:space="0" w:color="auto"/>
                                        <w:left w:val="none" w:sz="0" w:space="0" w:color="auto"/>
                                        <w:bottom w:val="none" w:sz="0" w:space="0" w:color="auto"/>
                                        <w:right w:val="none" w:sz="0" w:space="0" w:color="auto"/>
                                      </w:divBdr>
                                      <w:divsChild>
                                        <w:div w:id="1721902309">
                                          <w:marLeft w:val="0"/>
                                          <w:marRight w:val="0"/>
                                          <w:marTop w:val="0"/>
                                          <w:marBottom w:val="0"/>
                                          <w:divBdr>
                                            <w:top w:val="none" w:sz="0" w:space="0" w:color="auto"/>
                                            <w:left w:val="none" w:sz="0" w:space="0" w:color="auto"/>
                                            <w:bottom w:val="none" w:sz="0" w:space="0" w:color="auto"/>
                                            <w:right w:val="none" w:sz="0" w:space="0" w:color="auto"/>
                                          </w:divBdr>
                                        </w:div>
                                        <w:div w:id="180322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8987">
                                  <w:marLeft w:val="0"/>
                                  <w:marRight w:val="0"/>
                                  <w:marTop w:val="0"/>
                                  <w:marBottom w:val="0"/>
                                  <w:divBdr>
                                    <w:top w:val="none" w:sz="0" w:space="0" w:color="auto"/>
                                    <w:left w:val="none" w:sz="0" w:space="0" w:color="auto"/>
                                    <w:bottom w:val="none" w:sz="0" w:space="0" w:color="auto"/>
                                    <w:right w:val="none" w:sz="0" w:space="0" w:color="auto"/>
                                  </w:divBdr>
                                  <w:divsChild>
                                    <w:div w:id="1450006772">
                                      <w:marLeft w:val="0"/>
                                      <w:marRight w:val="0"/>
                                      <w:marTop w:val="0"/>
                                      <w:marBottom w:val="0"/>
                                      <w:divBdr>
                                        <w:top w:val="none" w:sz="0" w:space="0" w:color="auto"/>
                                        <w:left w:val="none" w:sz="0" w:space="0" w:color="auto"/>
                                        <w:bottom w:val="none" w:sz="0" w:space="0" w:color="auto"/>
                                        <w:right w:val="none" w:sz="0" w:space="0" w:color="auto"/>
                                      </w:divBdr>
                                      <w:divsChild>
                                        <w:div w:id="1085029730">
                                          <w:marLeft w:val="0"/>
                                          <w:marRight w:val="0"/>
                                          <w:marTop w:val="0"/>
                                          <w:marBottom w:val="0"/>
                                          <w:divBdr>
                                            <w:top w:val="none" w:sz="0" w:space="0" w:color="auto"/>
                                            <w:left w:val="none" w:sz="0" w:space="0" w:color="auto"/>
                                            <w:bottom w:val="none" w:sz="0" w:space="0" w:color="auto"/>
                                            <w:right w:val="none" w:sz="0" w:space="0" w:color="auto"/>
                                          </w:divBdr>
                                        </w:div>
                                        <w:div w:id="2043244775">
                                          <w:marLeft w:val="0"/>
                                          <w:marRight w:val="0"/>
                                          <w:marTop w:val="0"/>
                                          <w:marBottom w:val="0"/>
                                          <w:divBdr>
                                            <w:top w:val="none" w:sz="0" w:space="0" w:color="auto"/>
                                            <w:left w:val="none" w:sz="0" w:space="0" w:color="auto"/>
                                            <w:bottom w:val="none" w:sz="0" w:space="0" w:color="auto"/>
                                            <w:right w:val="none" w:sz="0" w:space="0" w:color="auto"/>
                                          </w:divBdr>
                                        </w:div>
                                        <w:div w:id="205923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80496">
                                  <w:marLeft w:val="0"/>
                                  <w:marRight w:val="0"/>
                                  <w:marTop w:val="0"/>
                                  <w:marBottom w:val="0"/>
                                  <w:divBdr>
                                    <w:top w:val="none" w:sz="0" w:space="0" w:color="auto"/>
                                    <w:left w:val="none" w:sz="0" w:space="0" w:color="auto"/>
                                    <w:bottom w:val="none" w:sz="0" w:space="0" w:color="auto"/>
                                    <w:right w:val="none" w:sz="0" w:space="0" w:color="auto"/>
                                  </w:divBdr>
                                  <w:divsChild>
                                    <w:div w:id="960305746">
                                      <w:marLeft w:val="0"/>
                                      <w:marRight w:val="0"/>
                                      <w:marTop w:val="0"/>
                                      <w:marBottom w:val="0"/>
                                      <w:divBdr>
                                        <w:top w:val="none" w:sz="0" w:space="0" w:color="auto"/>
                                        <w:left w:val="none" w:sz="0" w:space="0" w:color="auto"/>
                                        <w:bottom w:val="none" w:sz="0" w:space="0" w:color="auto"/>
                                        <w:right w:val="none" w:sz="0" w:space="0" w:color="auto"/>
                                      </w:divBdr>
                                      <w:divsChild>
                                        <w:div w:id="1796752875">
                                          <w:marLeft w:val="0"/>
                                          <w:marRight w:val="0"/>
                                          <w:marTop w:val="0"/>
                                          <w:marBottom w:val="0"/>
                                          <w:divBdr>
                                            <w:top w:val="none" w:sz="0" w:space="0" w:color="auto"/>
                                            <w:left w:val="none" w:sz="0" w:space="0" w:color="auto"/>
                                            <w:bottom w:val="none" w:sz="0" w:space="0" w:color="auto"/>
                                            <w:right w:val="none" w:sz="0" w:space="0" w:color="auto"/>
                                          </w:divBdr>
                                        </w:div>
                                        <w:div w:id="1383795475">
                                          <w:marLeft w:val="0"/>
                                          <w:marRight w:val="0"/>
                                          <w:marTop w:val="0"/>
                                          <w:marBottom w:val="0"/>
                                          <w:divBdr>
                                            <w:top w:val="none" w:sz="0" w:space="0" w:color="auto"/>
                                            <w:left w:val="none" w:sz="0" w:space="0" w:color="auto"/>
                                            <w:bottom w:val="none" w:sz="0" w:space="0" w:color="auto"/>
                                            <w:right w:val="none" w:sz="0" w:space="0" w:color="auto"/>
                                          </w:divBdr>
                                        </w:div>
                                        <w:div w:id="161625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595219">
                                  <w:marLeft w:val="0"/>
                                  <w:marRight w:val="0"/>
                                  <w:marTop w:val="0"/>
                                  <w:marBottom w:val="0"/>
                                  <w:divBdr>
                                    <w:top w:val="none" w:sz="0" w:space="0" w:color="auto"/>
                                    <w:left w:val="none" w:sz="0" w:space="0" w:color="auto"/>
                                    <w:bottom w:val="none" w:sz="0" w:space="0" w:color="auto"/>
                                    <w:right w:val="none" w:sz="0" w:space="0" w:color="auto"/>
                                  </w:divBdr>
                                  <w:divsChild>
                                    <w:div w:id="680087937">
                                      <w:marLeft w:val="0"/>
                                      <w:marRight w:val="0"/>
                                      <w:marTop w:val="0"/>
                                      <w:marBottom w:val="0"/>
                                      <w:divBdr>
                                        <w:top w:val="none" w:sz="0" w:space="0" w:color="auto"/>
                                        <w:left w:val="none" w:sz="0" w:space="0" w:color="auto"/>
                                        <w:bottom w:val="none" w:sz="0" w:space="0" w:color="auto"/>
                                        <w:right w:val="none" w:sz="0" w:space="0" w:color="auto"/>
                                      </w:divBdr>
                                      <w:divsChild>
                                        <w:div w:id="262811897">
                                          <w:marLeft w:val="0"/>
                                          <w:marRight w:val="0"/>
                                          <w:marTop w:val="0"/>
                                          <w:marBottom w:val="0"/>
                                          <w:divBdr>
                                            <w:top w:val="none" w:sz="0" w:space="0" w:color="auto"/>
                                            <w:left w:val="none" w:sz="0" w:space="0" w:color="auto"/>
                                            <w:bottom w:val="none" w:sz="0" w:space="0" w:color="auto"/>
                                            <w:right w:val="none" w:sz="0" w:space="0" w:color="auto"/>
                                          </w:divBdr>
                                        </w:div>
                                        <w:div w:id="1506750405">
                                          <w:marLeft w:val="0"/>
                                          <w:marRight w:val="0"/>
                                          <w:marTop w:val="0"/>
                                          <w:marBottom w:val="0"/>
                                          <w:divBdr>
                                            <w:top w:val="none" w:sz="0" w:space="0" w:color="auto"/>
                                            <w:left w:val="none" w:sz="0" w:space="0" w:color="auto"/>
                                            <w:bottom w:val="none" w:sz="0" w:space="0" w:color="auto"/>
                                            <w:right w:val="none" w:sz="0" w:space="0" w:color="auto"/>
                                          </w:divBdr>
                                        </w:div>
                                        <w:div w:id="105127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6254">
                                  <w:marLeft w:val="0"/>
                                  <w:marRight w:val="0"/>
                                  <w:marTop w:val="0"/>
                                  <w:marBottom w:val="0"/>
                                  <w:divBdr>
                                    <w:top w:val="none" w:sz="0" w:space="0" w:color="auto"/>
                                    <w:left w:val="none" w:sz="0" w:space="0" w:color="auto"/>
                                    <w:bottom w:val="none" w:sz="0" w:space="0" w:color="auto"/>
                                    <w:right w:val="none" w:sz="0" w:space="0" w:color="auto"/>
                                  </w:divBdr>
                                  <w:divsChild>
                                    <w:div w:id="1924028018">
                                      <w:marLeft w:val="0"/>
                                      <w:marRight w:val="0"/>
                                      <w:marTop w:val="0"/>
                                      <w:marBottom w:val="0"/>
                                      <w:divBdr>
                                        <w:top w:val="none" w:sz="0" w:space="0" w:color="auto"/>
                                        <w:left w:val="none" w:sz="0" w:space="0" w:color="auto"/>
                                        <w:bottom w:val="none" w:sz="0" w:space="0" w:color="auto"/>
                                        <w:right w:val="none" w:sz="0" w:space="0" w:color="auto"/>
                                      </w:divBdr>
                                      <w:divsChild>
                                        <w:div w:id="1363743140">
                                          <w:marLeft w:val="0"/>
                                          <w:marRight w:val="0"/>
                                          <w:marTop w:val="0"/>
                                          <w:marBottom w:val="0"/>
                                          <w:divBdr>
                                            <w:top w:val="none" w:sz="0" w:space="0" w:color="auto"/>
                                            <w:left w:val="none" w:sz="0" w:space="0" w:color="auto"/>
                                            <w:bottom w:val="none" w:sz="0" w:space="0" w:color="auto"/>
                                            <w:right w:val="none" w:sz="0" w:space="0" w:color="auto"/>
                                          </w:divBdr>
                                        </w:div>
                                        <w:div w:id="1229341662">
                                          <w:marLeft w:val="0"/>
                                          <w:marRight w:val="0"/>
                                          <w:marTop w:val="0"/>
                                          <w:marBottom w:val="0"/>
                                          <w:divBdr>
                                            <w:top w:val="none" w:sz="0" w:space="0" w:color="auto"/>
                                            <w:left w:val="none" w:sz="0" w:space="0" w:color="auto"/>
                                            <w:bottom w:val="none" w:sz="0" w:space="0" w:color="auto"/>
                                            <w:right w:val="none" w:sz="0" w:space="0" w:color="auto"/>
                                          </w:divBdr>
                                        </w:div>
                                        <w:div w:id="89373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446793">
                                  <w:marLeft w:val="0"/>
                                  <w:marRight w:val="0"/>
                                  <w:marTop w:val="0"/>
                                  <w:marBottom w:val="0"/>
                                  <w:divBdr>
                                    <w:top w:val="none" w:sz="0" w:space="0" w:color="auto"/>
                                    <w:left w:val="none" w:sz="0" w:space="0" w:color="auto"/>
                                    <w:bottom w:val="none" w:sz="0" w:space="0" w:color="auto"/>
                                    <w:right w:val="none" w:sz="0" w:space="0" w:color="auto"/>
                                  </w:divBdr>
                                  <w:divsChild>
                                    <w:div w:id="108087829">
                                      <w:marLeft w:val="0"/>
                                      <w:marRight w:val="0"/>
                                      <w:marTop w:val="0"/>
                                      <w:marBottom w:val="0"/>
                                      <w:divBdr>
                                        <w:top w:val="none" w:sz="0" w:space="0" w:color="auto"/>
                                        <w:left w:val="none" w:sz="0" w:space="0" w:color="auto"/>
                                        <w:bottom w:val="none" w:sz="0" w:space="0" w:color="auto"/>
                                        <w:right w:val="none" w:sz="0" w:space="0" w:color="auto"/>
                                      </w:divBdr>
                                      <w:divsChild>
                                        <w:div w:id="340544084">
                                          <w:marLeft w:val="0"/>
                                          <w:marRight w:val="0"/>
                                          <w:marTop w:val="0"/>
                                          <w:marBottom w:val="0"/>
                                          <w:divBdr>
                                            <w:top w:val="none" w:sz="0" w:space="0" w:color="auto"/>
                                            <w:left w:val="none" w:sz="0" w:space="0" w:color="auto"/>
                                            <w:bottom w:val="none" w:sz="0" w:space="0" w:color="auto"/>
                                            <w:right w:val="none" w:sz="0" w:space="0" w:color="auto"/>
                                          </w:divBdr>
                                        </w:div>
                                        <w:div w:id="43675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18066">
                                  <w:marLeft w:val="0"/>
                                  <w:marRight w:val="0"/>
                                  <w:marTop w:val="0"/>
                                  <w:marBottom w:val="0"/>
                                  <w:divBdr>
                                    <w:top w:val="none" w:sz="0" w:space="0" w:color="auto"/>
                                    <w:left w:val="none" w:sz="0" w:space="0" w:color="auto"/>
                                    <w:bottom w:val="none" w:sz="0" w:space="0" w:color="auto"/>
                                    <w:right w:val="none" w:sz="0" w:space="0" w:color="auto"/>
                                  </w:divBdr>
                                  <w:divsChild>
                                    <w:div w:id="950278159">
                                      <w:marLeft w:val="0"/>
                                      <w:marRight w:val="0"/>
                                      <w:marTop w:val="0"/>
                                      <w:marBottom w:val="0"/>
                                      <w:divBdr>
                                        <w:top w:val="none" w:sz="0" w:space="0" w:color="auto"/>
                                        <w:left w:val="none" w:sz="0" w:space="0" w:color="auto"/>
                                        <w:bottom w:val="none" w:sz="0" w:space="0" w:color="auto"/>
                                        <w:right w:val="none" w:sz="0" w:space="0" w:color="auto"/>
                                      </w:divBdr>
                                      <w:divsChild>
                                        <w:div w:id="440535299">
                                          <w:marLeft w:val="0"/>
                                          <w:marRight w:val="0"/>
                                          <w:marTop w:val="0"/>
                                          <w:marBottom w:val="0"/>
                                          <w:divBdr>
                                            <w:top w:val="none" w:sz="0" w:space="0" w:color="auto"/>
                                            <w:left w:val="none" w:sz="0" w:space="0" w:color="auto"/>
                                            <w:bottom w:val="none" w:sz="0" w:space="0" w:color="auto"/>
                                            <w:right w:val="none" w:sz="0" w:space="0" w:color="auto"/>
                                          </w:divBdr>
                                        </w:div>
                                        <w:div w:id="1076168535">
                                          <w:marLeft w:val="0"/>
                                          <w:marRight w:val="0"/>
                                          <w:marTop w:val="0"/>
                                          <w:marBottom w:val="0"/>
                                          <w:divBdr>
                                            <w:top w:val="none" w:sz="0" w:space="0" w:color="auto"/>
                                            <w:left w:val="none" w:sz="0" w:space="0" w:color="auto"/>
                                            <w:bottom w:val="none" w:sz="0" w:space="0" w:color="auto"/>
                                            <w:right w:val="none" w:sz="0" w:space="0" w:color="auto"/>
                                          </w:divBdr>
                                        </w:div>
                                        <w:div w:id="33314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7729">
                                  <w:marLeft w:val="0"/>
                                  <w:marRight w:val="0"/>
                                  <w:marTop w:val="0"/>
                                  <w:marBottom w:val="0"/>
                                  <w:divBdr>
                                    <w:top w:val="none" w:sz="0" w:space="0" w:color="auto"/>
                                    <w:left w:val="none" w:sz="0" w:space="0" w:color="auto"/>
                                    <w:bottom w:val="none" w:sz="0" w:space="0" w:color="auto"/>
                                    <w:right w:val="none" w:sz="0" w:space="0" w:color="auto"/>
                                  </w:divBdr>
                                  <w:divsChild>
                                    <w:div w:id="277226131">
                                      <w:marLeft w:val="0"/>
                                      <w:marRight w:val="0"/>
                                      <w:marTop w:val="0"/>
                                      <w:marBottom w:val="0"/>
                                      <w:divBdr>
                                        <w:top w:val="none" w:sz="0" w:space="0" w:color="auto"/>
                                        <w:left w:val="none" w:sz="0" w:space="0" w:color="auto"/>
                                        <w:bottom w:val="none" w:sz="0" w:space="0" w:color="auto"/>
                                        <w:right w:val="none" w:sz="0" w:space="0" w:color="auto"/>
                                      </w:divBdr>
                                      <w:divsChild>
                                        <w:div w:id="1749614830">
                                          <w:marLeft w:val="0"/>
                                          <w:marRight w:val="0"/>
                                          <w:marTop w:val="0"/>
                                          <w:marBottom w:val="0"/>
                                          <w:divBdr>
                                            <w:top w:val="none" w:sz="0" w:space="0" w:color="auto"/>
                                            <w:left w:val="none" w:sz="0" w:space="0" w:color="auto"/>
                                            <w:bottom w:val="none" w:sz="0" w:space="0" w:color="auto"/>
                                            <w:right w:val="none" w:sz="0" w:space="0" w:color="auto"/>
                                          </w:divBdr>
                                        </w:div>
                                        <w:div w:id="964310521">
                                          <w:marLeft w:val="0"/>
                                          <w:marRight w:val="0"/>
                                          <w:marTop w:val="0"/>
                                          <w:marBottom w:val="0"/>
                                          <w:divBdr>
                                            <w:top w:val="none" w:sz="0" w:space="0" w:color="auto"/>
                                            <w:left w:val="none" w:sz="0" w:space="0" w:color="auto"/>
                                            <w:bottom w:val="none" w:sz="0" w:space="0" w:color="auto"/>
                                            <w:right w:val="none" w:sz="0" w:space="0" w:color="auto"/>
                                          </w:divBdr>
                                        </w:div>
                                        <w:div w:id="79344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269267">
                                  <w:marLeft w:val="0"/>
                                  <w:marRight w:val="0"/>
                                  <w:marTop w:val="0"/>
                                  <w:marBottom w:val="0"/>
                                  <w:divBdr>
                                    <w:top w:val="none" w:sz="0" w:space="0" w:color="auto"/>
                                    <w:left w:val="none" w:sz="0" w:space="0" w:color="auto"/>
                                    <w:bottom w:val="none" w:sz="0" w:space="0" w:color="auto"/>
                                    <w:right w:val="none" w:sz="0" w:space="0" w:color="auto"/>
                                  </w:divBdr>
                                  <w:divsChild>
                                    <w:div w:id="1368683563">
                                      <w:marLeft w:val="0"/>
                                      <w:marRight w:val="0"/>
                                      <w:marTop w:val="0"/>
                                      <w:marBottom w:val="0"/>
                                      <w:divBdr>
                                        <w:top w:val="none" w:sz="0" w:space="0" w:color="auto"/>
                                        <w:left w:val="none" w:sz="0" w:space="0" w:color="auto"/>
                                        <w:bottom w:val="none" w:sz="0" w:space="0" w:color="auto"/>
                                        <w:right w:val="none" w:sz="0" w:space="0" w:color="auto"/>
                                      </w:divBdr>
                                      <w:divsChild>
                                        <w:div w:id="1174299168">
                                          <w:marLeft w:val="0"/>
                                          <w:marRight w:val="0"/>
                                          <w:marTop w:val="0"/>
                                          <w:marBottom w:val="0"/>
                                          <w:divBdr>
                                            <w:top w:val="none" w:sz="0" w:space="0" w:color="auto"/>
                                            <w:left w:val="none" w:sz="0" w:space="0" w:color="auto"/>
                                            <w:bottom w:val="none" w:sz="0" w:space="0" w:color="auto"/>
                                            <w:right w:val="none" w:sz="0" w:space="0" w:color="auto"/>
                                          </w:divBdr>
                                        </w:div>
                                        <w:div w:id="103111331">
                                          <w:marLeft w:val="0"/>
                                          <w:marRight w:val="0"/>
                                          <w:marTop w:val="0"/>
                                          <w:marBottom w:val="0"/>
                                          <w:divBdr>
                                            <w:top w:val="none" w:sz="0" w:space="0" w:color="auto"/>
                                            <w:left w:val="none" w:sz="0" w:space="0" w:color="auto"/>
                                            <w:bottom w:val="none" w:sz="0" w:space="0" w:color="auto"/>
                                            <w:right w:val="none" w:sz="0" w:space="0" w:color="auto"/>
                                          </w:divBdr>
                                        </w:div>
                                        <w:div w:id="86036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675863">
                                  <w:marLeft w:val="0"/>
                                  <w:marRight w:val="0"/>
                                  <w:marTop w:val="0"/>
                                  <w:marBottom w:val="0"/>
                                  <w:divBdr>
                                    <w:top w:val="none" w:sz="0" w:space="0" w:color="auto"/>
                                    <w:left w:val="none" w:sz="0" w:space="0" w:color="auto"/>
                                    <w:bottom w:val="none" w:sz="0" w:space="0" w:color="auto"/>
                                    <w:right w:val="none" w:sz="0" w:space="0" w:color="auto"/>
                                  </w:divBdr>
                                  <w:divsChild>
                                    <w:div w:id="103156839">
                                      <w:marLeft w:val="0"/>
                                      <w:marRight w:val="0"/>
                                      <w:marTop w:val="0"/>
                                      <w:marBottom w:val="0"/>
                                      <w:divBdr>
                                        <w:top w:val="none" w:sz="0" w:space="0" w:color="auto"/>
                                        <w:left w:val="none" w:sz="0" w:space="0" w:color="auto"/>
                                        <w:bottom w:val="none" w:sz="0" w:space="0" w:color="auto"/>
                                        <w:right w:val="none" w:sz="0" w:space="0" w:color="auto"/>
                                      </w:divBdr>
                                      <w:divsChild>
                                        <w:div w:id="333649845">
                                          <w:marLeft w:val="0"/>
                                          <w:marRight w:val="0"/>
                                          <w:marTop w:val="0"/>
                                          <w:marBottom w:val="0"/>
                                          <w:divBdr>
                                            <w:top w:val="none" w:sz="0" w:space="0" w:color="auto"/>
                                            <w:left w:val="none" w:sz="0" w:space="0" w:color="auto"/>
                                            <w:bottom w:val="none" w:sz="0" w:space="0" w:color="auto"/>
                                            <w:right w:val="none" w:sz="0" w:space="0" w:color="auto"/>
                                          </w:divBdr>
                                        </w:div>
                                        <w:div w:id="133064894">
                                          <w:marLeft w:val="0"/>
                                          <w:marRight w:val="0"/>
                                          <w:marTop w:val="0"/>
                                          <w:marBottom w:val="0"/>
                                          <w:divBdr>
                                            <w:top w:val="none" w:sz="0" w:space="0" w:color="auto"/>
                                            <w:left w:val="none" w:sz="0" w:space="0" w:color="auto"/>
                                            <w:bottom w:val="none" w:sz="0" w:space="0" w:color="auto"/>
                                            <w:right w:val="none" w:sz="0" w:space="0" w:color="auto"/>
                                          </w:divBdr>
                                        </w:div>
                                        <w:div w:id="179123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6730">
                                  <w:marLeft w:val="0"/>
                                  <w:marRight w:val="0"/>
                                  <w:marTop w:val="0"/>
                                  <w:marBottom w:val="0"/>
                                  <w:divBdr>
                                    <w:top w:val="none" w:sz="0" w:space="0" w:color="auto"/>
                                    <w:left w:val="none" w:sz="0" w:space="0" w:color="auto"/>
                                    <w:bottom w:val="none" w:sz="0" w:space="0" w:color="auto"/>
                                    <w:right w:val="none" w:sz="0" w:space="0" w:color="auto"/>
                                  </w:divBdr>
                                  <w:divsChild>
                                    <w:div w:id="93985321">
                                      <w:marLeft w:val="0"/>
                                      <w:marRight w:val="0"/>
                                      <w:marTop w:val="0"/>
                                      <w:marBottom w:val="0"/>
                                      <w:divBdr>
                                        <w:top w:val="none" w:sz="0" w:space="0" w:color="auto"/>
                                        <w:left w:val="none" w:sz="0" w:space="0" w:color="auto"/>
                                        <w:bottom w:val="none" w:sz="0" w:space="0" w:color="auto"/>
                                        <w:right w:val="none" w:sz="0" w:space="0" w:color="auto"/>
                                      </w:divBdr>
                                      <w:divsChild>
                                        <w:div w:id="201480628">
                                          <w:marLeft w:val="0"/>
                                          <w:marRight w:val="0"/>
                                          <w:marTop w:val="0"/>
                                          <w:marBottom w:val="0"/>
                                          <w:divBdr>
                                            <w:top w:val="none" w:sz="0" w:space="0" w:color="auto"/>
                                            <w:left w:val="none" w:sz="0" w:space="0" w:color="auto"/>
                                            <w:bottom w:val="none" w:sz="0" w:space="0" w:color="auto"/>
                                            <w:right w:val="none" w:sz="0" w:space="0" w:color="auto"/>
                                          </w:divBdr>
                                        </w:div>
                                        <w:div w:id="1709376943">
                                          <w:marLeft w:val="0"/>
                                          <w:marRight w:val="0"/>
                                          <w:marTop w:val="0"/>
                                          <w:marBottom w:val="0"/>
                                          <w:divBdr>
                                            <w:top w:val="none" w:sz="0" w:space="0" w:color="auto"/>
                                            <w:left w:val="none" w:sz="0" w:space="0" w:color="auto"/>
                                            <w:bottom w:val="none" w:sz="0" w:space="0" w:color="auto"/>
                                            <w:right w:val="none" w:sz="0" w:space="0" w:color="auto"/>
                                          </w:divBdr>
                                        </w:div>
                                        <w:div w:id="39085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354081">
                                  <w:marLeft w:val="0"/>
                                  <w:marRight w:val="0"/>
                                  <w:marTop w:val="0"/>
                                  <w:marBottom w:val="0"/>
                                  <w:divBdr>
                                    <w:top w:val="none" w:sz="0" w:space="0" w:color="auto"/>
                                    <w:left w:val="none" w:sz="0" w:space="0" w:color="auto"/>
                                    <w:bottom w:val="none" w:sz="0" w:space="0" w:color="auto"/>
                                    <w:right w:val="none" w:sz="0" w:space="0" w:color="auto"/>
                                  </w:divBdr>
                                  <w:divsChild>
                                    <w:div w:id="234360047">
                                      <w:marLeft w:val="0"/>
                                      <w:marRight w:val="0"/>
                                      <w:marTop w:val="0"/>
                                      <w:marBottom w:val="0"/>
                                      <w:divBdr>
                                        <w:top w:val="none" w:sz="0" w:space="0" w:color="auto"/>
                                        <w:left w:val="none" w:sz="0" w:space="0" w:color="auto"/>
                                        <w:bottom w:val="none" w:sz="0" w:space="0" w:color="auto"/>
                                        <w:right w:val="none" w:sz="0" w:space="0" w:color="auto"/>
                                      </w:divBdr>
                                      <w:divsChild>
                                        <w:div w:id="1822963945">
                                          <w:marLeft w:val="0"/>
                                          <w:marRight w:val="0"/>
                                          <w:marTop w:val="0"/>
                                          <w:marBottom w:val="0"/>
                                          <w:divBdr>
                                            <w:top w:val="none" w:sz="0" w:space="0" w:color="auto"/>
                                            <w:left w:val="none" w:sz="0" w:space="0" w:color="auto"/>
                                            <w:bottom w:val="none" w:sz="0" w:space="0" w:color="auto"/>
                                            <w:right w:val="none" w:sz="0" w:space="0" w:color="auto"/>
                                          </w:divBdr>
                                        </w:div>
                                        <w:div w:id="1718162579">
                                          <w:marLeft w:val="0"/>
                                          <w:marRight w:val="0"/>
                                          <w:marTop w:val="0"/>
                                          <w:marBottom w:val="0"/>
                                          <w:divBdr>
                                            <w:top w:val="none" w:sz="0" w:space="0" w:color="auto"/>
                                            <w:left w:val="none" w:sz="0" w:space="0" w:color="auto"/>
                                            <w:bottom w:val="none" w:sz="0" w:space="0" w:color="auto"/>
                                            <w:right w:val="none" w:sz="0" w:space="0" w:color="auto"/>
                                          </w:divBdr>
                                        </w:div>
                                        <w:div w:id="125914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5456">
                                  <w:marLeft w:val="0"/>
                                  <w:marRight w:val="0"/>
                                  <w:marTop w:val="0"/>
                                  <w:marBottom w:val="0"/>
                                  <w:divBdr>
                                    <w:top w:val="none" w:sz="0" w:space="0" w:color="auto"/>
                                    <w:left w:val="none" w:sz="0" w:space="0" w:color="auto"/>
                                    <w:bottom w:val="none" w:sz="0" w:space="0" w:color="auto"/>
                                    <w:right w:val="none" w:sz="0" w:space="0" w:color="auto"/>
                                  </w:divBdr>
                                  <w:divsChild>
                                    <w:div w:id="29452502">
                                      <w:marLeft w:val="0"/>
                                      <w:marRight w:val="0"/>
                                      <w:marTop w:val="0"/>
                                      <w:marBottom w:val="0"/>
                                      <w:divBdr>
                                        <w:top w:val="none" w:sz="0" w:space="0" w:color="auto"/>
                                        <w:left w:val="none" w:sz="0" w:space="0" w:color="auto"/>
                                        <w:bottom w:val="none" w:sz="0" w:space="0" w:color="auto"/>
                                        <w:right w:val="none" w:sz="0" w:space="0" w:color="auto"/>
                                      </w:divBdr>
                                      <w:divsChild>
                                        <w:div w:id="2061707164">
                                          <w:marLeft w:val="0"/>
                                          <w:marRight w:val="0"/>
                                          <w:marTop w:val="0"/>
                                          <w:marBottom w:val="0"/>
                                          <w:divBdr>
                                            <w:top w:val="none" w:sz="0" w:space="0" w:color="auto"/>
                                            <w:left w:val="none" w:sz="0" w:space="0" w:color="auto"/>
                                            <w:bottom w:val="none" w:sz="0" w:space="0" w:color="auto"/>
                                            <w:right w:val="none" w:sz="0" w:space="0" w:color="auto"/>
                                          </w:divBdr>
                                        </w:div>
                                        <w:div w:id="336350410">
                                          <w:marLeft w:val="0"/>
                                          <w:marRight w:val="0"/>
                                          <w:marTop w:val="0"/>
                                          <w:marBottom w:val="0"/>
                                          <w:divBdr>
                                            <w:top w:val="none" w:sz="0" w:space="0" w:color="auto"/>
                                            <w:left w:val="none" w:sz="0" w:space="0" w:color="auto"/>
                                            <w:bottom w:val="none" w:sz="0" w:space="0" w:color="auto"/>
                                            <w:right w:val="none" w:sz="0" w:space="0" w:color="auto"/>
                                          </w:divBdr>
                                        </w:div>
                                        <w:div w:id="32286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607398">
                                  <w:marLeft w:val="0"/>
                                  <w:marRight w:val="0"/>
                                  <w:marTop w:val="0"/>
                                  <w:marBottom w:val="0"/>
                                  <w:divBdr>
                                    <w:top w:val="none" w:sz="0" w:space="0" w:color="auto"/>
                                    <w:left w:val="none" w:sz="0" w:space="0" w:color="auto"/>
                                    <w:bottom w:val="none" w:sz="0" w:space="0" w:color="auto"/>
                                    <w:right w:val="none" w:sz="0" w:space="0" w:color="auto"/>
                                  </w:divBdr>
                                  <w:divsChild>
                                    <w:div w:id="716009951">
                                      <w:marLeft w:val="0"/>
                                      <w:marRight w:val="0"/>
                                      <w:marTop w:val="0"/>
                                      <w:marBottom w:val="0"/>
                                      <w:divBdr>
                                        <w:top w:val="none" w:sz="0" w:space="0" w:color="auto"/>
                                        <w:left w:val="none" w:sz="0" w:space="0" w:color="auto"/>
                                        <w:bottom w:val="none" w:sz="0" w:space="0" w:color="auto"/>
                                        <w:right w:val="none" w:sz="0" w:space="0" w:color="auto"/>
                                      </w:divBdr>
                                      <w:divsChild>
                                        <w:div w:id="2076777419">
                                          <w:marLeft w:val="0"/>
                                          <w:marRight w:val="0"/>
                                          <w:marTop w:val="0"/>
                                          <w:marBottom w:val="0"/>
                                          <w:divBdr>
                                            <w:top w:val="none" w:sz="0" w:space="0" w:color="auto"/>
                                            <w:left w:val="none" w:sz="0" w:space="0" w:color="auto"/>
                                            <w:bottom w:val="none" w:sz="0" w:space="0" w:color="auto"/>
                                            <w:right w:val="none" w:sz="0" w:space="0" w:color="auto"/>
                                          </w:divBdr>
                                        </w:div>
                                        <w:div w:id="1356886665">
                                          <w:marLeft w:val="0"/>
                                          <w:marRight w:val="0"/>
                                          <w:marTop w:val="0"/>
                                          <w:marBottom w:val="0"/>
                                          <w:divBdr>
                                            <w:top w:val="none" w:sz="0" w:space="0" w:color="auto"/>
                                            <w:left w:val="none" w:sz="0" w:space="0" w:color="auto"/>
                                            <w:bottom w:val="none" w:sz="0" w:space="0" w:color="auto"/>
                                            <w:right w:val="none" w:sz="0" w:space="0" w:color="auto"/>
                                          </w:divBdr>
                                        </w:div>
                                        <w:div w:id="49345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247444">
                                  <w:marLeft w:val="0"/>
                                  <w:marRight w:val="0"/>
                                  <w:marTop w:val="0"/>
                                  <w:marBottom w:val="0"/>
                                  <w:divBdr>
                                    <w:top w:val="none" w:sz="0" w:space="0" w:color="auto"/>
                                    <w:left w:val="none" w:sz="0" w:space="0" w:color="auto"/>
                                    <w:bottom w:val="none" w:sz="0" w:space="0" w:color="auto"/>
                                    <w:right w:val="none" w:sz="0" w:space="0" w:color="auto"/>
                                  </w:divBdr>
                                  <w:divsChild>
                                    <w:div w:id="241136514">
                                      <w:marLeft w:val="0"/>
                                      <w:marRight w:val="0"/>
                                      <w:marTop w:val="0"/>
                                      <w:marBottom w:val="0"/>
                                      <w:divBdr>
                                        <w:top w:val="none" w:sz="0" w:space="0" w:color="auto"/>
                                        <w:left w:val="none" w:sz="0" w:space="0" w:color="auto"/>
                                        <w:bottom w:val="none" w:sz="0" w:space="0" w:color="auto"/>
                                        <w:right w:val="none" w:sz="0" w:space="0" w:color="auto"/>
                                      </w:divBdr>
                                      <w:divsChild>
                                        <w:div w:id="1602882056">
                                          <w:marLeft w:val="0"/>
                                          <w:marRight w:val="0"/>
                                          <w:marTop w:val="0"/>
                                          <w:marBottom w:val="0"/>
                                          <w:divBdr>
                                            <w:top w:val="none" w:sz="0" w:space="0" w:color="auto"/>
                                            <w:left w:val="none" w:sz="0" w:space="0" w:color="auto"/>
                                            <w:bottom w:val="none" w:sz="0" w:space="0" w:color="auto"/>
                                            <w:right w:val="none" w:sz="0" w:space="0" w:color="auto"/>
                                          </w:divBdr>
                                        </w:div>
                                        <w:div w:id="1298684197">
                                          <w:marLeft w:val="0"/>
                                          <w:marRight w:val="0"/>
                                          <w:marTop w:val="0"/>
                                          <w:marBottom w:val="0"/>
                                          <w:divBdr>
                                            <w:top w:val="none" w:sz="0" w:space="0" w:color="auto"/>
                                            <w:left w:val="none" w:sz="0" w:space="0" w:color="auto"/>
                                            <w:bottom w:val="none" w:sz="0" w:space="0" w:color="auto"/>
                                            <w:right w:val="none" w:sz="0" w:space="0" w:color="auto"/>
                                          </w:divBdr>
                                        </w:div>
                                        <w:div w:id="10959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12858">
                                  <w:marLeft w:val="0"/>
                                  <w:marRight w:val="0"/>
                                  <w:marTop w:val="0"/>
                                  <w:marBottom w:val="0"/>
                                  <w:divBdr>
                                    <w:top w:val="none" w:sz="0" w:space="0" w:color="auto"/>
                                    <w:left w:val="none" w:sz="0" w:space="0" w:color="auto"/>
                                    <w:bottom w:val="none" w:sz="0" w:space="0" w:color="auto"/>
                                    <w:right w:val="none" w:sz="0" w:space="0" w:color="auto"/>
                                  </w:divBdr>
                                  <w:divsChild>
                                    <w:div w:id="1768304751">
                                      <w:marLeft w:val="0"/>
                                      <w:marRight w:val="0"/>
                                      <w:marTop w:val="0"/>
                                      <w:marBottom w:val="0"/>
                                      <w:divBdr>
                                        <w:top w:val="none" w:sz="0" w:space="0" w:color="auto"/>
                                        <w:left w:val="none" w:sz="0" w:space="0" w:color="auto"/>
                                        <w:bottom w:val="none" w:sz="0" w:space="0" w:color="auto"/>
                                        <w:right w:val="none" w:sz="0" w:space="0" w:color="auto"/>
                                      </w:divBdr>
                                      <w:divsChild>
                                        <w:div w:id="1445542318">
                                          <w:marLeft w:val="0"/>
                                          <w:marRight w:val="0"/>
                                          <w:marTop w:val="0"/>
                                          <w:marBottom w:val="0"/>
                                          <w:divBdr>
                                            <w:top w:val="none" w:sz="0" w:space="0" w:color="auto"/>
                                            <w:left w:val="none" w:sz="0" w:space="0" w:color="auto"/>
                                            <w:bottom w:val="none" w:sz="0" w:space="0" w:color="auto"/>
                                            <w:right w:val="none" w:sz="0" w:space="0" w:color="auto"/>
                                          </w:divBdr>
                                        </w:div>
                                        <w:div w:id="1767000549">
                                          <w:marLeft w:val="0"/>
                                          <w:marRight w:val="0"/>
                                          <w:marTop w:val="0"/>
                                          <w:marBottom w:val="0"/>
                                          <w:divBdr>
                                            <w:top w:val="none" w:sz="0" w:space="0" w:color="auto"/>
                                            <w:left w:val="none" w:sz="0" w:space="0" w:color="auto"/>
                                            <w:bottom w:val="none" w:sz="0" w:space="0" w:color="auto"/>
                                            <w:right w:val="none" w:sz="0" w:space="0" w:color="auto"/>
                                          </w:divBdr>
                                        </w:div>
                                        <w:div w:id="163421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22134">
                                  <w:marLeft w:val="0"/>
                                  <w:marRight w:val="0"/>
                                  <w:marTop w:val="0"/>
                                  <w:marBottom w:val="0"/>
                                  <w:divBdr>
                                    <w:top w:val="none" w:sz="0" w:space="0" w:color="auto"/>
                                    <w:left w:val="none" w:sz="0" w:space="0" w:color="auto"/>
                                    <w:bottom w:val="none" w:sz="0" w:space="0" w:color="auto"/>
                                    <w:right w:val="none" w:sz="0" w:space="0" w:color="auto"/>
                                  </w:divBdr>
                                  <w:divsChild>
                                    <w:div w:id="34893504">
                                      <w:marLeft w:val="0"/>
                                      <w:marRight w:val="0"/>
                                      <w:marTop w:val="0"/>
                                      <w:marBottom w:val="0"/>
                                      <w:divBdr>
                                        <w:top w:val="none" w:sz="0" w:space="0" w:color="auto"/>
                                        <w:left w:val="none" w:sz="0" w:space="0" w:color="auto"/>
                                        <w:bottom w:val="none" w:sz="0" w:space="0" w:color="auto"/>
                                        <w:right w:val="none" w:sz="0" w:space="0" w:color="auto"/>
                                      </w:divBdr>
                                      <w:divsChild>
                                        <w:div w:id="10959388">
                                          <w:marLeft w:val="0"/>
                                          <w:marRight w:val="0"/>
                                          <w:marTop w:val="0"/>
                                          <w:marBottom w:val="0"/>
                                          <w:divBdr>
                                            <w:top w:val="none" w:sz="0" w:space="0" w:color="auto"/>
                                            <w:left w:val="none" w:sz="0" w:space="0" w:color="auto"/>
                                            <w:bottom w:val="none" w:sz="0" w:space="0" w:color="auto"/>
                                            <w:right w:val="none" w:sz="0" w:space="0" w:color="auto"/>
                                          </w:divBdr>
                                        </w:div>
                                        <w:div w:id="1815676106">
                                          <w:marLeft w:val="0"/>
                                          <w:marRight w:val="0"/>
                                          <w:marTop w:val="0"/>
                                          <w:marBottom w:val="0"/>
                                          <w:divBdr>
                                            <w:top w:val="none" w:sz="0" w:space="0" w:color="auto"/>
                                            <w:left w:val="none" w:sz="0" w:space="0" w:color="auto"/>
                                            <w:bottom w:val="none" w:sz="0" w:space="0" w:color="auto"/>
                                            <w:right w:val="none" w:sz="0" w:space="0" w:color="auto"/>
                                          </w:divBdr>
                                        </w:div>
                                        <w:div w:id="115534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127138">
                                  <w:marLeft w:val="0"/>
                                  <w:marRight w:val="0"/>
                                  <w:marTop w:val="0"/>
                                  <w:marBottom w:val="0"/>
                                  <w:divBdr>
                                    <w:top w:val="none" w:sz="0" w:space="0" w:color="auto"/>
                                    <w:left w:val="none" w:sz="0" w:space="0" w:color="auto"/>
                                    <w:bottom w:val="none" w:sz="0" w:space="0" w:color="auto"/>
                                    <w:right w:val="none" w:sz="0" w:space="0" w:color="auto"/>
                                  </w:divBdr>
                                  <w:divsChild>
                                    <w:div w:id="290984258">
                                      <w:marLeft w:val="0"/>
                                      <w:marRight w:val="0"/>
                                      <w:marTop w:val="0"/>
                                      <w:marBottom w:val="0"/>
                                      <w:divBdr>
                                        <w:top w:val="none" w:sz="0" w:space="0" w:color="auto"/>
                                        <w:left w:val="none" w:sz="0" w:space="0" w:color="auto"/>
                                        <w:bottom w:val="none" w:sz="0" w:space="0" w:color="auto"/>
                                        <w:right w:val="none" w:sz="0" w:space="0" w:color="auto"/>
                                      </w:divBdr>
                                      <w:divsChild>
                                        <w:div w:id="1006589229">
                                          <w:marLeft w:val="0"/>
                                          <w:marRight w:val="0"/>
                                          <w:marTop w:val="0"/>
                                          <w:marBottom w:val="0"/>
                                          <w:divBdr>
                                            <w:top w:val="none" w:sz="0" w:space="0" w:color="auto"/>
                                            <w:left w:val="none" w:sz="0" w:space="0" w:color="auto"/>
                                            <w:bottom w:val="none" w:sz="0" w:space="0" w:color="auto"/>
                                            <w:right w:val="none" w:sz="0" w:space="0" w:color="auto"/>
                                          </w:divBdr>
                                        </w:div>
                                        <w:div w:id="1236403327">
                                          <w:marLeft w:val="0"/>
                                          <w:marRight w:val="0"/>
                                          <w:marTop w:val="0"/>
                                          <w:marBottom w:val="0"/>
                                          <w:divBdr>
                                            <w:top w:val="none" w:sz="0" w:space="0" w:color="auto"/>
                                            <w:left w:val="none" w:sz="0" w:space="0" w:color="auto"/>
                                            <w:bottom w:val="none" w:sz="0" w:space="0" w:color="auto"/>
                                            <w:right w:val="none" w:sz="0" w:space="0" w:color="auto"/>
                                          </w:divBdr>
                                        </w:div>
                                        <w:div w:id="13521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47028">
                                  <w:marLeft w:val="0"/>
                                  <w:marRight w:val="0"/>
                                  <w:marTop w:val="0"/>
                                  <w:marBottom w:val="0"/>
                                  <w:divBdr>
                                    <w:top w:val="none" w:sz="0" w:space="0" w:color="auto"/>
                                    <w:left w:val="none" w:sz="0" w:space="0" w:color="auto"/>
                                    <w:bottom w:val="none" w:sz="0" w:space="0" w:color="auto"/>
                                    <w:right w:val="none" w:sz="0" w:space="0" w:color="auto"/>
                                  </w:divBdr>
                                  <w:divsChild>
                                    <w:div w:id="1967081461">
                                      <w:marLeft w:val="0"/>
                                      <w:marRight w:val="0"/>
                                      <w:marTop w:val="0"/>
                                      <w:marBottom w:val="0"/>
                                      <w:divBdr>
                                        <w:top w:val="none" w:sz="0" w:space="0" w:color="auto"/>
                                        <w:left w:val="none" w:sz="0" w:space="0" w:color="auto"/>
                                        <w:bottom w:val="none" w:sz="0" w:space="0" w:color="auto"/>
                                        <w:right w:val="none" w:sz="0" w:space="0" w:color="auto"/>
                                      </w:divBdr>
                                      <w:divsChild>
                                        <w:div w:id="1653830434">
                                          <w:marLeft w:val="0"/>
                                          <w:marRight w:val="0"/>
                                          <w:marTop w:val="0"/>
                                          <w:marBottom w:val="0"/>
                                          <w:divBdr>
                                            <w:top w:val="none" w:sz="0" w:space="0" w:color="auto"/>
                                            <w:left w:val="none" w:sz="0" w:space="0" w:color="auto"/>
                                            <w:bottom w:val="none" w:sz="0" w:space="0" w:color="auto"/>
                                            <w:right w:val="none" w:sz="0" w:space="0" w:color="auto"/>
                                          </w:divBdr>
                                        </w:div>
                                        <w:div w:id="219171281">
                                          <w:marLeft w:val="0"/>
                                          <w:marRight w:val="0"/>
                                          <w:marTop w:val="0"/>
                                          <w:marBottom w:val="0"/>
                                          <w:divBdr>
                                            <w:top w:val="none" w:sz="0" w:space="0" w:color="auto"/>
                                            <w:left w:val="none" w:sz="0" w:space="0" w:color="auto"/>
                                            <w:bottom w:val="none" w:sz="0" w:space="0" w:color="auto"/>
                                            <w:right w:val="none" w:sz="0" w:space="0" w:color="auto"/>
                                          </w:divBdr>
                                        </w:div>
                                        <w:div w:id="195451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981966">
                                  <w:marLeft w:val="0"/>
                                  <w:marRight w:val="0"/>
                                  <w:marTop w:val="0"/>
                                  <w:marBottom w:val="0"/>
                                  <w:divBdr>
                                    <w:top w:val="none" w:sz="0" w:space="0" w:color="auto"/>
                                    <w:left w:val="none" w:sz="0" w:space="0" w:color="auto"/>
                                    <w:bottom w:val="none" w:sz="0" w:space="0" w:color="auto"/>
                                    <w:right w:val="none" w:sz="0" w:space="0" w:color="auto"/>
                                  </w:divBdr>
                                  <w:divsChild>
                                    <w:div w:id="1260872131">
                                      <w:marLeft w:val="0"/>
                                      <w:marRight w:val="0"/>
                                      <w:marTop w:val="0"/>
                                      <w:marBottom w:val="0"/>
                                      <w:divBdr>
                                        <w:top w:val="none" w:sz="0" w:space="0" w:color="auto"/>
                                        <w:left w:val="none" w:sz="0" w:space="0" w:color="auto"/>
                                        <w:bottom w:val="none" w:sz="0" w:space="0" w:color="auto"/>
                                        <w:right w:val="none" w:sz="0" w:space="0" w:color="auto"/>
                                      </w:divBdr>
                                      <w:divsChild>
                                        <w:div w:id="1159495565">
                                          <w:marLeft w:val="0"/>
                                          <w:marRight w:val="0"/>
                                          <w:marTop w:val="0"/>
                                          <w:marBottom w:val="0"/>
                                          <w:divBdr>
                                            <w:top w:val="none" w:sz="0" w:space="0" w:color="auto"/>
                                            <w:left w:val="none" w:sz="0" w:space="0" w:color="auto"/>
                                            <w:bottom w:val="none" w:sz="0" w:space="0" w:color="auto"/>
                                            <w:right w:val="none" w:sz="0" w:space="0" w:color="auto"/>
                                          </w:divBdr>
                                        </w:div>
                                        <w:div w:id="175462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46318">
                                  <w:marLeft w:val="0"/>
                                  <w:marRight w:val="0"/>
                                  <w:marTop w:val="0"/>
                                  <w:marBottom w:val="0"/>
                                  <w:divBdr>
                                    <w:top w:val="none" w:sz="0" w:space="0" w:color="auto"/>
                                    <w:left w:val="none" w:sz="0" w:space="0" w:color="auto"/>
                                    <w:bottom w:val="none" w:sz="0" w:space="0" w:color="auto"/>
                                    <w:right w:val="none" w:sz="0" w:space="0" w:color="auto"/>
                                  </w:divBdr>
                                  <w:divsChild>
                                    <w:div w:id="313459899">
                                      <w:marLeft w:val="0"/>
                                      <w:marRight w:val="0"/>
                                      <w:marTop w:val="0"/>
                                      <w:marBottom w:val="0"/>
                                      <w:divBdr>
                                        <w:top w:val="none" w:sz="0" w:space="0" w:color="auto"/>
                                        <w:left w:val="none" w:sz="0" w:space="0" w:color="auto"/>
                                        <w:bottom w:val="none" w:sz="0" w:space="0" w:color="auto"/>
                                        <w:right w:val="none" w:sz="0" w:space="0" w:color="auto"/>
                                      </w:divBdr>
                                      <w:divsChild>
                                        <w:div w:id="265189874">
                                          <w:marLeft w:val="0"/>
                                          <w:marRight w:val="0"/>
                                          <w:marTop w:val="0"/>
                                          <w:marBottom w:val="0"/>
                                          <w:divBdr>
                                            <w:top w:val="none" w:sz="0" w:space="0" w:color="auto"/>
                                            <w:left w:val="none" w:sz="0" w:space="0" w:color="auto"/>
                                            <w:bottom w:val="none" w:sz="0" w:space="0" w:color="auto"/>
                                            <w:right w:val="none" w:sz="0" w:space="0" w:color="auto"/>
                                          </w:divBdr>
                                        </w:div>
                                        <w:div w:id="1783070328">
                                          <w:marLeft w:val="0"/>
                                          <w:marRight w:val="0"/>
                                          <w:marTop w:val="0"/>
                                          <w:marBottom w:val="0"/>
                                          <w:divBdr>
                                            <w:top w:val="none" w:sz="0" w:space="0" w:color="auto"/>
                                            <w:left w:val="none" w:sz="0" w:space="0" w:color="auto"/>
                                            <w:bottom w:val="none" w:sz="0" w:space="0" w:color="auto"/>
                                            <w:right w:val="none" w:sz="0" w:space="0" w:color="auto"/>
                                          </w:divBdr>
                                        </w:div>
                                        <w:div w:id="192788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4329">
                                  <w:marLeft w:val="0"/>
                                  <w:marRight w:val="0"/>
                                  <w:marTop w:val="0"/>
                                  <w:marBottom w:val="0"/>
                                  <w:divBdr>
                                    <w:top w:val="none" w:sz="0" w:space="0" w:color="auto"/>
                                    <w:left w:val="none" w:sz="0" w:space="0" w:color="auto"/>
                                    <w:bottom w:val="none" w:sz="0" w:space="0" w:color="auto"/>
                                    <w:right w:val="none" w:sz="0" w:space="0" w:color="auto"/>
                                  </w:divBdr>
                                  <w:divsChild>
                                    <w:div w:id="755133948">
                                      <w:marLeft w:val="0"/>
                                      <w:marRight w:val="0"/>
                                      <w:marTop w:val="0"/>
                                      <w:marBottom w:val="0"/>
                                      <w:divBdr>
                                        <w:top w:val="none" w:sz="0" w:space="0" w:color="auto"/>
                                        <w:left w:val="none" w:sz="0" w:space="0" w:color="auto"/>
                                        <w:bottom w:val="none" w:sz="0" w:space="0" w:color="auto"/>
                                        <w:right w:val="none" w:sz="0" w:space="0" w:color="auto"/>
                                      </w:divBdr>
                                      <w:divsChild>
                                        <w:div w:id="1065908005">
                                          <w:marLeft w:val="0"/>
                                          <w:marRight w:val="0"/>
                                          <w:marTop w:val="0"/>
                                          <w:marBottom w:val="0"/>
                                          <w:divBdr>
                                            <w:top w:val="none" w:sz="0" w:space="0" w:color="auto"/>
                                            <w:left w:val="none" w:sz="0" w:space="0" w:color="auto"/>
                                            <w:bottom w:val="none" w:sz="0" w:space="0" w:color="auto"/>
                                            <w:right w:val="none" w:sz="0" w:space="0" w:color="auto"/>
                                          </w:divBdr>
                                        </w:div>
                                        <w:div w:id="1704555234">
                                          <w:marLeft w:val="0"/>
                                          <w:marRight w:val="0"/>
                                          <w:marTop w:val="0"/>
                                          <w:marBottom w:val="0"/>
                                          <w:divBdr>
                                            <w:top w:val="none" w:sz="0" w:space="0" w:color="auto"/>
                                            <w:left w:val="none" w:sz="0" w:space="0" w:color="auto"/>
                                            <w:bottom w:val="none" w:sz="0" w:space="0" w:color="auto"/>
                                            <w:right w:val="none" w:sz="0" w:space="0" w:color="auto"/>
                                          </w:divBdr>
                                        </w:div>
                                        <w:div w:id="175462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8286">
                                  <w:marLeft w:val="0"/>
                                  <w:marRight w:val="0"/>
                                  <w:marTop w:val="0"/>
                                  <w:marBottom w:val="0"/>
                                  <w:divBdr>
                                    <w:top w:val="none" w:sz="0" w:space="0" w:color="auto"/>
                                    <w:left w:val="none" w:sz="0" w:space="0" w:color="auto"/>
                                    <w:bottom w:val="none" w:sz="0" w:space="0" w:color="auto"/>
                                    <w:right w:val="none" w:sz="0" w:space="0" w:color="auto"/>
                                  </w:divBdr>
                                  <w:divsChild>
                                    <w:div w:id="1838031481">
                                      <w:marLeft w:val="0"/>
                                      <w:marRight w:val="0"/>
                                      <w:marTop w:val="0"/>
                                      <w:marBottom w:val="0"/>
                                      <w:divBdr>
                                        <w:top w:val="none" w:sz="0" w:space="0" w:color="auto"/>
                                        <w:left w:val="none" w:sz="0" w:space="0" w:color="auto"/>
                                        <w:bottom w:val="none" w:sz="0" w:space="0" w:color="auto"/>
                                        <w:right w:val="none" w:sz="0" w:space="0" w:color="auto"/>
                                      </w:divBdr>
                                      <w:divsChild>
                                        <w:div w:id="6954563">
                                          <w:marLeft w:val="0"/>
                                          <w:marRight w:val="0"/>
                                          <w:marTop w:val="0"/>
                                          <w:marBottom w:val="0"/>
                                          <w:divBdr>
                                            <w:top w:val="none" w:sz="0" w:space="0" w:color="auto"/>
                                            <w:left w:val="none" w:sz="0" w:space="0" w:color="auto"/>
                                            <w:bottom w:val="none" w:sz="0" w:space="0" w:color="auto"/>
                                            <w:right w:val="none" w:sz="0" w:space="0" w:color="auto"/>
                                          </w:divBdr>
                                        </w:div>
                                        <w:div w:id="2084326314">
                                          <w:marLeft w:val="0"/>
                                          <w:marRight w:val="0"/>
                                          <w:marTop w:val="0"/>
                                          <w:marBottom w:val="0"/>
                                          <w:divBdr>
                                            <w:top w:val="none" w:sz="0" w:space="0" w:color="auto"/>
                                            <w:left w:val="none" w:sz="0" w:space="0" w:color="auto"/>
                                            <w:bottom w:val="none" w:sz="0" w:space="0" w:color="auto"/>
                                            <w:right w:val="none" w:sz="0" w:space="0" w:color="auto"/>
                                          </w:divBdr>
                                        </w:div>
                                        <w:div w:id="150146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999587">
                                  <w:marLeft w:val="0"/>
                                  <w:marRight w:val="0"/>
                                  <w:marTop w:val="0"/>
                                  <w:marBottom w:val="0"/>
                                  <w:divBdr>
                                    <w:top w:val="none" w:sz="0" w:space="0" w:color="auto"/>
                                    <w:left w:val="none" w:sz="0" w:space="0" w:color="auto"/>
                                    <w:bottom w:val="none" w:sz="0" w:space="0" w:color="auto"/>
                                    <w:right w:val="none" w:sz="0" w:space="0" w:color="auto"/>
                                  </w:divBdr>
                                  <w:divsChild>
                                    <w:div w:id="1040782160">
                                      <w:marLeft w:val="0"/>
                                      <w:marRight w:val="0"/>
                                      <w:marTop w:val="0"/>
                                      <w:marBottom w:val="0"/>
                                      <w:divBdr>
                                        <w:top w:val="none" w:sz="0" w:space="0" w:color="auto"/>
                                        <w:left w:val="none" w:sz="0" w:space="0" w:color="auto"/>
                                        <w:bottom w:val="none" w:sz="0" w:space="0" w:color="auto"/>
                                        <w:right w:val="none" w:sz="0" w:space="0" w:color="auto"/>
                                      </w:divBdr>
                                      <w:divsChild>
                                        <w:div w:id="384641493">
                                          <w:marLeft w:val="0"/>
                                          <w:marRight w:val="0"/>
                                          <w:marTop w:val="0"/>
                                          <w:marBottom w:val="0"/>
                                          <w:divBdr>
                                            <w:top w:val="none" w:sz="0" w:space="0" w:color="auto"/>
                                            <w:left w:val="none" w:sz="0" w:space="0" w:color="auto"/>
                                            <w:bottom w:val="none" w:sz="0" w:space="0" w:color="auto"/>
                                            <w:right w:val="none" w:sz="0" w:space="0" w:color="auto"/>
                                          </w:divBdr>
                                        </w:div>
                                        <w:div w:id="1514497393">
                                          <w:marLeft w:val="0"/>
                                          <w:marRight w:val="0"/>
                                          <w:marTop w:val="0"/>
                                          <w:marBottom w:val="0"/>
                                          <w:divBdr>
                                            <w:top w:val="none" w:sz="0" w:space="0" w:color="auto"/>
                                            <w:left w:val="none" w:sz="0" w:space="0" w:color="auto"/>
                                            <w:bottom w:val="none" w:sz="0" w:space="0" w:color="auto"/>
                                            <w:right w:val="none" w:sz="0" w:space="0" w:color="auto"/>
                                          </w:divBdr>
                                        </w:div>
                                        <w:div w:id="145570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7827">
                                  <w:marLeft w:val="0"/>
                                  <w:marRight w:val="0"/>
                                  <w:marTop w:val="0"/>
                                  <w:marBottom w:val="0"/>
                                  <w:divBdr>
                                    <w:top w:val="none" w:sz="0" w:space="0" w:color="auto"/>
                                    <w:left w:val="none" w:sz="0" w:space="0" w:color="auto"/>
                                    <w:bottom w:val="none" w:sz="0" w:space="0" w:color="auto"/>
                                    <w:right w:val="none" w:sz="0" w:space="0" w:color="auto"/>
                                  </w:divBdr>
                                  <w:divsChild>
                                    <w:div w:id="524752664">
                                      <w:marLeft w:val="0"/>
                                      <w:marRight w:val="0"/>
                                      <w:marTop w:val="0"/>
                                      <w:marBottom w:val="0"/>
                                      <w:divBdr>
                                        <w:top w:val="none" w:sz="0" w:space="0" w:color="auto"/>
                                        <w:left w:val="none" w:sz="0" w:space="0" w:color="auto"/>
                                        <w:bottom w:val="none" w:sz="0" w:space="0" w:color="auto"/>
                                        <w:right w:val="none" w:sz="0" w:space="0" w:color="auto"/>
                                      </w:divBdr>
                                      <w:divsChild>
                                        <w:div w:id="365452370">
                                          <w:marLeft w:val="0"/>
                                          <w:marRight w:val="0"/>
                                          <w:marTop w:val="0"/>
                                          <w:marBottom w:val="0"/>
                                          <w:divBdr>
                                            <w:top w:val="none" w:sz="0" w:space="0" w:color="auto"/>
                                            <w:left w:val="none" w:sz="0" w:space="0" w:color="auto"/>
                                            <w:bottom w:val="none" w:sz="0" w:space="0" w:color="auto"/>
                                            <w:right w:val="none" w:sz="0" w:space="0" w:color="auto"/>
                                          </w:divBdr>
                                        </w:div>
                                        <w:div w:id="1465194848">
                                          <w:marLeft w:val="0"/>
                                          <w:marRight w:val="0"/>
                                          <w:marTop w:val="0"/>
                                          <w:marBottom w:val="0"/>
                                          <w:divBdr>
                                            <w:top w:val="none" w:sz="0" w:space="0" w:color="auto"/>
                                            <w:left w:val="none" w:sz="0" w:space="0" w:color="auto"/>
                                            <w:bottom w:val="none" w:sz="0" w:space="0" w:color="auto"/>
                                            <w:right w:val="none" w:sz="0" w:space="0" w:color="auto"/>
                                          </w:divBdr>
                                        </w:div>
                                        <w:div w:id="25574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379539">
                                  <w:marLeft w:val="0"/>
                                  <w:marRight w:val="0"/>
                                  <w:marTop w:val="0"/>
                                  <w:marBottom w:val="0"/>
                                  <w:divBdr>
                                    <w:top w:val="none" w:sz="0" w:space="0" w:color="auto"/>
                                    <w:left w:val="none" w:sz="0" w:space="0" w:color="auto"/>
                                    <w:bottom w:val="none" w:sz="0" w:space="0" w:color="auto"/>
                                    <w:right w:val="none" w:sz="0" w:space="0" w:color="auto"/>
                                  </w:divBdr>
                                  <w:divsChild>
                                    <w:div w:id="1091967838">
                                      <w:marLeft w:val="0"/>
                                      <w:marRight w:val="0"/>
                                      <w:marTop w:val="0"/>
                                      <w:marBottom w:val="0"/>
                                      <w:divBdr>
                                        <w:top w:val="none" w:sz="0" w:space="0" w:color="auto"/>
                                        <w:left w:val="none" w:sz="0" w:space="0" w:color="auto"/>
                                        <w:bottom w:val="none" w:sz="0" w:space="0" w:color="auto"/>
                                        <w:right w:val="none" w:sz="0" w:space="0" w:color="auto"/>
                                      </w:divBdr>
                                      <w:divsChild>
                                        <w:div w:id="1396582589">
                                          <w:marLeft w:val="0"/>
                                          <w:marRight w:val="0"/>
                                          <w:marTop w:val="0"/>
                                          <w:marBottom w:val="0"/>
                                          <w:divBdr>
                                            <w:top w:val="none" w:sz="0" w:space="0" w:color="auto"/>
                                            <w:left w:val="none" w:sz="0" w:space="0" w:color="auto"/>
                                            <w:bottom w:val="none" w:sz="0" w:space="0" w:color="auto"/>
                                            <w:right w:val="none" w:sz="0" w:space="0" w:color="auto"/>
                                          </w:divBdr>
                                        </w:div>
                                        <w:div w:id="1880049297">
                                          <w:marLeft w:val="0"/>
                                          <w:marRight w:val="0"/>
                                          <w:marTop w:val="0"/>
                                          <w:marBottom w:val="0"/>
                                          <w:divBdr>
                                            <w:top w:val="none" w:sz="0" w:space="0" w:color="auto"/>
                                            <w:left w:val="none" w:sz="0" w:space="0" w:color="auto"/>
                                            <w:bottom w:val="none" w:sz="0" w:space="0" w:color="auto"/>
                                            <w:right w:val="none" w:sz="0" w:space="0" w:color="auto"/>
                                          </w:divBdr>
                                        </w:div>
                                        <w:div w:id="92747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864820">
                                  <w:marLeft w:val="0"/>
                                  <w:marRight w:val="0"/>
                                  <w:marTop w:val="0"/>
                                  <w:marBottom w:val="0"/>
                                  <w:divBdr>
                                    <w:top w:val="none" w:sz="0" w:space="0" w:color="auto"/>
                                    <w:left w:val="none" w:sz="0" w:space="0" w:color="auto"/>
                                    <w:bottom w:val="none" w:sz="0" w:space="0" w:color="auto"/>
                                    <w:right w:val="none" w:sz="0" w:space="0" w:color="auto"/>
                                  </w:divBdr>
                                  <w:divsChild>
                                    <w:div w:id="1480615844">
                                      <w:marLeft w:val="0"/>
                                      <w:marRight w:val="0"/>
                                      <w:marTop w:val="0"/>
                                      <w:marBottom w:val="0"/>
                                      <w:divBdr>
                                        <w:top w:val="none" w:sz="0" w:space="0" w:color="auto"/>
                                        <w:left w:val="none" w:sz="0" w:space="0" w:color="auto"/>
                                        <w:bottom w:val="none" w:sz="0" w:space="0" w:color="auto"/>
                                        <w:right w:val="none" w:sz="0" w:space="0" w:color="auto"/>
                                      </w:divBdr>
                                      <w:divsChild>
                                        <w:div w:id="590741738">
                                          <w:marLeft w:val="0"/>
                                          <w:marRight w:val="0"/>
                                          <w:marTop w:val="0"/>
                                          <w:marBottom w:val="0"/>
                                          <w:divBdr>
                                            <w:top w:val="none" w:sz="0" w:space="0" w:color="auto"/>
                                            <w:left w:val="none" w:sz="0" w:space="0" w:color="auto"/>
                                            <w:bottom w:val="none" w:sz="0" w:space="0" w:color="auto"/>
                                            <w:right w:val="none" w:sz="0" w:space="0" w:color="auto"/>
                                          </w:divBdr>
                                        </w:div>
                                        <w:div w:id="406269217">
                                          <w:marLeft w:val="0"/>
                                          <w:marRight w:val="0"/>
                                          <w:marTop w:val="0"/>
                                          <w:marBottom w:val="0"/>
                                          <w:divBdr>
                                            <w:top w:val="none" w:sz="0" w:space="0" w:color="auto"/>
                                            <w:left w:val="none" w:sz="0" w:space="0" w:color="auto"/>
                                            <w:bottom w:val="none" w:sz="0" w:space="0" w:color="auto"/>
                                            <w:right w:val="none" w:sz="0" w:space="0" w:color="auto"/>
                                          </w:divBdr>
                                        </w:div>
                                        <w:div w:id="181155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78723">
                                  <w:marLeft w:val="0"/>
                                  <w:marRight w:val="0"/>
                                  <w:marTop w:val="0"/>
                                  <w:marBottom w:val="0"/>
                                  <w:divBdr>
                                    <w:top w:val="none" w:sz="0" w:space="0" w:color="auto"/>
                                    <w:left w:val="none" w:sz="0" w:space="0" w:color="auto"/>
                                    <w:bottom w:val="none" w:sz="0" w:space="0" w:color="auto"/>
                                    <w:right w:val="none" w:sz="0" w:space="0" w:color="auto"/>
                                  </w:divBdr>
                                  <w:divsChild>
                                    <w:div w:id="835807694">
                                      <w:marLeft w:val="0"/>
                                      <w:marRight w:val="0"/>
                                      <w:marTop w:val="0"/>
                                      <w:marBottom w:val="0"/>
                                      <w:divBdr>
                                        <w:top w:val="none" w:sz="0" w:space="0" w:color="auto"/>
                                        <w:left w:val="none" w:sz="0" w:space="0" w:color="auto"/>
                                        <w:bottom w:val="none" w:sz="0" w:space="0" w:color="auto"/>
                                        <w:right w:val="none" w:sz="0" w:space="0" w:color="auto"/>
                                      </w:divBdr>
                                      <w:divsChild>
                                        <w:div w:id="1127771871">
                                          <w:marLeft w:val="0"/>
                                          <w:marRight w:val="0"/>
                                          <w:marTop w:val="0"/>
                                          <w:marBottom w:val="0"/>
                                          <w:divBdr>
                                            <w:top w:val="none" w:sz="0" w:space="0" w:color="auto"/>
                                            <w:left w:val="none" w:sz="0" w:space="0" w:color="auto"/>
                                            <w:bottom w:val="none" w:sz="0" w:space="0" w:color="auto"/>
                                            <w:right w:val="none" w:sz="0" w:space="0" w:color="auto"/>
                                          </w:divBdr>
                                        </w:div>
                                        <w:div w:id="2098859793">
                                          <w:marLeft w:val="0"/>
                                          <w:marRight w:val="0"/>
                                          <w:marTop w:val="0"/>
                                          <w:marBottom w:val="0"/>
                                          <w:divBdr>
                                            <w:top w:val="none" w:sz="0" w:space="0" w:color="auto"/>
                                            <w:left w:val="none" w:sz="0" w:space="0" w:color="auto"/>
                                            <w:bottom w:val="none" w:sz="0" w:space="0" w:color="auto"/>
                                            <w:right w:val="none" w:sz="0" w:space="0" w:color="auto"/>
                                          </w:divBdr>
                                        </w:div>
                                        <w:div w:id="39709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4348">
                                  <w:marLeft w:val="0"/>
                                  <w:marRight w:val="0"/>
                                  <w:marTop w:val="0"/>
                                  <w:marBottom w:val="0"/>
                                  <w:divBdr>
                                    <w:top w:val="none" w:sz="0" w:space="0" w:color="auto"/>
                                    <w:left w:val="none" w:sz="0" w:space="0" w:color="auto"/>
                                    <w:bottom w:val="none" w:sz="0" w:space="0" w:color="auto"/>
                                    <w:right w:val="none" w:sz="0" w:space="0" w:color="auto"/>
                                  </w:divBdr>
                                  <w:divsChild>
                                    <w:div w:id="1000080884">
                                      <w:marLeft w:val="0"/>
                                      <w:marRight w:val="0"/>
                                      <w:marTop w:val="0"/>
                                      <w:marBottom w:val="0"/>
                                      <w:divBdr>
                                        <w:top w:val="none" w:sz="0" w:space="0" w:color="auto"/>
                                        <w:left w:val="none" w:sz="0" w:space="0" w:color="auto"/>
                                        <w:bottom w:val="none" w:sz="0" w:space="0" w:color="auto"/>
                                        <w:right w:val="none" w:sz="0" w:space="0" w:color="auto"/>
                                      </w:divBdr>
                                      <w:divsChild>
                                        <w:div w:id="1226799506">
                                          <w:marLeft w:val="0"/>
                                          <w:marRight w:val="0"/>
                                          <w:marTop w:val="0"/>
                                          <w:marBottom w:val="0"/>
                                          <w:divBdr>
                                            <w:top w:val="none" w:sz="0" w:space="0" w:color="auto"/>
                                            <w:left w:val="none" w:sz="0" w:space="0" w:color="auto"/>
                                            <w:bottom w:val="none" w:sz="0" w:space="0" w:color="auto"/>
                                            <w:right w:val="none" w:sz="0" w:space="0" w:color="auto"/>
                                          </w:divBdr>
                                        </w:div>
                                        <w:div w:id="22638736">
                                          <w:marLeft w:val="0"/>
                                          <w:marRight w:val="0"/>
                                          <w:marTop w:val="0"/>
                                          <w:marBottom w:val="0"/>
                                          <w:divBdr>
                                            <w:top w:val="none" w:sz="0" w:space="0" w:color="auto"/>
                                            <w:left w:val="none" w:sz="0" w:space="0" w:color="auto"/>
                                            <w:bottom w:val="none" w:sz="0" w:space="0" w:color="auto"/>
                                            <w:right w:val="none" w:sz="0" w:space="0" w:color="auto"/>
                                          </w:divBdr>
                                        </w:div>
                                        <w:div w:id="15888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546907">
                                  <w:marLeft w:val="0"/>
                                  <w:marRight w:val="0"/>
                                  <w:marTop w:val="0"/>
                                  <w:marBottom w:val="0"/>
                                  <w:divBdr>
                                    <w:top w:val="none" w:sz="0" w:space="0" w:color="auto"/>
                                    <w:left w:val="none" w:sz="0" w:space="0" w:color="auto"/>
                                    <w:bottom w:val="none" w:sz="0" w:space="0" w:color="auto"/>
                                    <w:right w:val="none" w:sz="0" w:space="0" w:color="auto"/>
                                  </w:divBdr>
                                  <w:divsChild>
                                    <w:div w:id="777218584">
                                      <w:marLeft w:val="0"/>
                                      <w:marRight w:val="0"/>
                                      <w:marTop w:val="0"/>
                                      <w:marBottom w:val="0"/>
                                      <w:divBdr>
                                        <w:top w:val="none" w:sz="0" w:space="0" w:color="auto"/>
                                        <w:left w:val="none" w:sz="0" w:space="0" w:color="auto"/>
                                        <w:bottom w:val="none" w:sz="0" w:space="0" w:color="auto"/>
                                        <w:right w:val="none" w:sz="0" w:space="0" w:color="auto"/>
                                      </w:divBdr>
                                      <w:divsChild>
                                        <w:div w:id="575941796">
                                          <w:marLeft w:val="0"/>
                                          <w:marRight w:val="0"/>
                                          <w:marTop w:val="0"/>
                                          <w:marBottom w:val="0"/>
                                          <w:divBdr>
                                            <w:top w:val="none" w:sz="0" w:space="0" w:color="auto"/>
                                            <w:left w:val="none" w:sz="0" w:space="0" w:color="auto"/>
                                            <w:bottom w:val="none" w:sz="0" w:space="0" w:color="auto"/>
                                            <w:right w:val="none" w:sz="0" w:space="0" w:color="auto"/>
                                          </w:divBdr>
                                        </w:div>
                                        <w:div w:id="469246797">
                                          <w:marLeft w:val="0"/>
                                          <w:marRight w:val="0"/>
                                          <w:marTop w:val="0"/>
                                          <w:marBottom w:val="0"/>
                                          <w:divBdr>
                                            <w:top w:val="none" w:sz="0" w:space="0" w:color="auto"/>
                                            <w:left w:val="none" w:sz="0" w:space="0" w:color="auto"/>
                                            <w:bottom w:val="none" w:sz="0" w:space="0" w:color="auto"/>
                                            <w:right w:val="none" w:sz="0" w:space="0" w:color="auto"/>
                                          </w:divBdr>
                                        </w:div>
                                        <w:div w:id="14417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542795">
                                  <w:marLeft w:val="0"/>
                                  <w:marRight w:val="0"/>
                                  <w:marTop w:val="0"/>
                                  <w:marBottom w:val="0"/>
                                  <w:divBdr>
                                    <w:top w:val="none" w:sz="0" w:space="0" w:color="auto"/>
                                    <w:left w:val="none" w:sz="0" w:space="0" w:color="auto"/>
                                    <w:bottom w:val="none" w:sz="0" w:space="0" w:color="auto"/>
                                    <w:right w:val="none" w:sz="0" w:space="0" w:color="auto"/>
                                  </w:divBdr>
                                  <w:divsChild>
                                    <w:div w:id="651371936">
                                      <w:marLeft w:val="0"/>
                                      <w:marRight w:val="0"/>
                                      <w:marTop w:val="0"/>
                                      <w:marBottom w:val="0"/>
                                      <w:divBdr>
                                        <w:top w:val="none" w:sz="0" w:space="0" w:color="auto"/>
                                        <w:left w:val="none" w:sz="0" w:space="0" w:color="auto"/>
                                        <w:bottom w:val="none" w:sz="0" w:space="0" w:color="auto"/>
                                        <w:right w:val="none" w:sz="0" w:space="0" w:color="auto"/>
                                      </w:divBdr>
                                      <w:divsChild>
                                        <w:div w:id="885213925">
                                          <w:marLeft w:val="0"/>
                                          <w:marRight w:val="0"/>
                                          <w:marTop w:val="0"/>
                                          <w:marBottom w:val="0"/>
                                          <w:divBdr>
                                            <w:top w:val="none" w:sz="0" w:space="0" w:color="auto"/>
                                            <w:left w:val="none" w:sz="0" w:space="0" w:color="auto"/>
                                            <w:bottom w:val="none" w:sz="0" w:space="0" w:color="auto"/>
                                            <w:right w:val="none" w:sz="0" w:space="0" w:color="auto"/>
                                          </w:divBdr>
                                        </w:div>
                                        <w:div w:id="1572420831">
                                          <w:marLeft w:val="0"/>
                                          <w:marRight w:val="0"/>
                                          <w:marTop w:val="0"/>
                                          <w:marBottom w:val="0"/>
                                          <w:divBdr>
                                            <w:top w:val="none" w:sz="0" w:space="0" w:color="auto"/>
                                            <w:left w:val="none" w:sz="0" w:space="0" w:color="auto"/>
                                            <w:bottom w:val="none" w:sz="0" w:space="0" w:color="auto"/>
                                            <w:right w:val="none" w:sz="0" w:space="0" w:color="auto"/>
                                          </w:divBdr>
                                        </w:div>
                                        <w:div w:id="142249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14907">
                                  <w:marLeft w:val="0"/>
                                  <w:marRight w:val="0"/>
                                  <w:marTop w:val="0"/>
                                  <w:marBottom w:val="0"/>
                                  <w:divBdr>
                                    <w:top w:val="none" w:sz="0" w:space="0" w:color="auto"/>
                                    <w:left w:val="none" w:sz="0" w:space="0" w:color="auto"/>
                                    <w:bottom w:val="none" w:sz="0" w:space="0" w:color="auto"/>
                                    <w:right w:val="none" w:sz="0" w:space="0" w:color="auto"/>
                                  </w:divBdr>
                                  <w:divsChild>
                                    <w:div w:id="290862770">
                                      <w:marLeft w:val="0"/>
                                      <w:marRight w:val="0"/>
                                      <w:marTop w:val="0"/>
                                      <w:marBottom w:val="0"/>
                                      <w:divBdr>
                                        <w:top w:val="none" w:sz="0" w:space="0" w:color="auto"/>
                                        <w:left w:val="none" w:sz="0" w:space="0" w:color="auto"/>
                                        <w:bottom w:val="none" w:sz="0" w:space="0" w:color="auto"/>
                                        <w:right w:val="none" w:sz="0" w:space="0" w:color="auto"/>
                                      </w:divBdr>
                                      <w:divsChild>
                                        <w:div w:id="1397511872">
                                          <w:marLeft w:val="0"/>
                                          <w:marRight w:val="0"/>
                                          <w:marTop w:val="0"/>
                                          <w:marBottom w:val="0"/>
                                          <w:divBdr>
                                            <w:top w:val="none" w:sz="0" w:space="0" w:color="auto"/>
                                            <w:left w:val="none" w:sz="0" w:space="0" w:color="auto"/>
                                            <w:bottom w:val="none" w:sz="0" w:space="0" w:color="auto"/>
                                            <w:right w:val="none" w:sz="0" w:space="0" w:color="auto"/>
                                          </w:divBdr>
                                        </w:div>
                                        <w:div w:id="341007777">
                                          <w:marLeft w:val="0"/>
                                          <w:marRight w:val="0"/>
                                          <w:marTop w:val="0"/>
                                          <w:marBottom w:val="0"/>
                                          <w:divBdr>
                                            <w:top w:val="none" w:sz="0" w:space="0" w:color="auto"/>
                                            <w:left w:val="none" w:sz="0" w:space="0" w:color="auto"/>
                                            <w:bottom w:val="none" w:sz="0" w:space="0" w:color="auto"/>
                                            <w:right w:val="none" w:sz="0" w:space="0" w:color="auto"/>
                                          </w:divBdr>
                                        </w:div>
                                        <w:div w:id="12971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712560">
                                  <w:marLeft w:val="0"/>
                                  <w:marRight w:val="0"/>
                                  <w:marTop w:val="0"/>
                                  <w:marBottom w:val="0"/>
                                  <w:divBdr>
                                    <w:top w:val="none" w:sz="0" w:space="0" w:color="auto"/>
                                    <w:left w:val="none" w:sz="0" w:space="0" w:color="auto"/>
                                    <w:bottom w:val="none" w:sz="0" w:space="0" w:color="auto"/>
                                    <w:right w:val="none" w:sz="0" w:space="0" w:color="auto"/>
                                  </w:divBdr>
                                  <w:divsChild>
                                    <w:div w:id="174468265">
                                      <w:marLeft w:val="0"/>
                                      <w:marRight w:val="0"/>
                                      <w:marTop w:val="0"/>
                                      <w:marBottom w:val="0"/>
                                      <w:divBdr>
                                        <w:top w:val="none" w:sz="0" w:space="0" w:color="auto"/>
                                        <w:left w:val="none" w:sz="0" w:space="0" w:color="auto"/>
                                        <w:bottom w:val="none" w:sz="0" w:space="0" w:color="auto"/>
                                        <w:right w:val="none" w:sz="0" w:space="0" w:color="auto"/>
                                      </w:divBdr>
                                      <w:divsChild>
                                        <w:div w:id="620383403">
                                          <w:marLeft w:val="0"/>
                                          <w:marRight w:val="0"/>
                                          <w:marTop w:val="0"/>
                                          <w:marBottom w:val="0"/>
                                          <w:divBdr>
                                            <w:top w:val="none" w:sz="0" w:space="0" w:color="auto"/>
                                            <w:left w:val="none" w:sz="0" w:space="0" w:color="auto"/>
                                            <w:bottom w:val="none" w:sz="0" w:space="0" w:color="auto"/>
                                            <w:right w:val="none" w:sz="0" w:space="0" w:color="auto"/>
                                          </w:divBdr>
                                        </w:div>
                                        <w:div w:id="1533808981">
                                          <w:marLeft w:val="0"/>
                                          <w:marRight w:val="0"/>
                                          <w:marTop w:val="0"/>
                                          <w:marBottom w:val="0"/>
                                          <w:divBdr>
                                            <w:top w:val="none" w:sz="0" w:space="0" w:color="auto"/>
                                            <w:left w:val="none" w:sz="0" w:space="0" w:color="auto"/>
                                            <w:bottom w:val="none" w:sz="0" w:space="0" w:color="auto"/>
                                            <w:right w:val="none" w:sz="0" w:space="0" w:color="auto"/>
                                          </w:divBdr>
                                        </w:div>
                                        <w:div w:id="5590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71190">
                                  <w:marLeft w:val="0"/>
                                  <w:marRight w:val="0"/>
                                  <w:marTop w:val="0"/>
                                  <w:marBottom w:val="0"/>
                                  <w:divBdr>
                                    <w:top w:val="none" w:sz="0" w:space="0" w:color="auto"/>
                                    <w:left w:val="none" w:sz="0" w:space="0" w:color="auto"/>
                                    <w:bottom w:val="none" w:sz="0" w:space="0" w:color="auto"/>
                                    <w:right w:val="none" w:sz="0" w:space="0" w:color="auto"/>
                                  </w:divBdr>
                                  <w:divsChild>
                                    <w:div w:id="1315838839">
                                      <w:marLeft w:val="0"/>
                                      <w:marRight w:val="0"/>
                                      <w:marTop w:val="0"/>
                                      <w:marBottom w:val="0"/>
                                      <w:divBdr>
                                        <w:top w:val="none" w:sz="0" w:space="0" w:color="auto"/>
                                        <w:left w:val="none" w:sz="0" w:space="0" w:color="auto"/>
                                        <w:bottom w:val="none" w:sz="0" w:space="0" w:color="auto"/>
                                        <w:right w:val="none" w:sz="0" w:space="0" w:color="auto"/>
                                      </w:divBdr>
                                      <w:divsChild>
                                        <w:div w:id="496770653">
                                          <w:marLeft w:val="0"/>
                                          <w:marRight w:val="0"/>
                                          <w:marTop w:val="0"/>
                                          <w:marBottom w:val="0"/>
                                          <w:divBdr>
                                            <w:top w:val="none" w:sz="0" w:space="0" w:color="auto"/>
                                            <w:left w:val="none" w:sz="0" w:space="0" w:color="auto"/>
                                            <w:bottom w:val="none" w:sz="0" w:space="0" w:color="auto"/>
                                            <w:right w:val="none" w:sz="0" w:space="0" w:color="auto"/>
                                          </w:divBdr>
                                        </w:div>
                                        <w:div w:id="1515461347">
                                          <w:marLeft w:val="0"/>
                                          <w:marRight w:val="0"/>
                                          <w:marTop w:val="0"/>
                                          <w:marBottom w:val="0"/>
                                          <w:divBdr>
                                            <w:top w:val="none" w:sz="0" w:space="0" w:color="auto"/>
                                            <w:left w:val="none" w:sz="0" w:space="0" w:color="auto"/>
                                            <w:bottom w:val="none" w:sz="0" w:space="0" w:color="auto"/>
                                            <w:right w:val="none" w:sz="0" w:space="0" w:color="auto"/>
                                          </w:divBdr>
                                        </w:div>
                                        <w:div w:id="41224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825">
                                  <w:marLeft w:val="0"/>
                                  <w:marRight w:val="0"/>
                                  <w:marTop w:val="0"/>
                                  <w:marBottom w:val="0"/>
                                  <w:divBdr>
                                    <w:top w:val="none" w:sz="0" w:space="0" w:color="auto"/>
                                    <w:left w:val="none" w:sz="0" w:space="0" w:color="auto"/>
                                    <w:bottom w:val="none" w:sz="0" w:space="0" w:color="auto"/>
                                    <w:right w:val="none" w:sz="0" w:space="0" w:color="auto"/>
                                  </w:divBdr>
                                  <w:divsChild>
                                    <w:div w:id="1123038508">
                                      <w:marLeft w:val="0"/>
                                      <w:marRight w:val="0"/>
                                      <w:marTop w:val="0"/>
                                      <w:marBottom w:val="0"/>
                                      <w:divBdr>
                                        <w:top w:val="none" w:sz="0" w:space="0" w:color="auto"/>
                                        <w:left w:val="none" w:sz="0" w:space="0" w:color="auto"/>
                                        <w:bottom w:val="none" w:sz="0" w:space="0" w:color="auto"/>
                                        <w:right w:val="none" w:sz="0" w:space="0" w:color="auto"/>
                                      </w:divBdr>
                                      <w:divsChild>
                                        <w:div w:id="2115251296">
                                          <w:marLeft w:val="0"/>
                                          <w:marRight w:val="0"/>
                                          <w:marTop w:val="0"/>
                                          <w:marBottom w:val="0"/>
                                          <w:divBdr>
                                            <w:top w:val="none" w:sz="0" w:space="0" w:color="auto"/>
                                            <w:left w:val="none" w:sz="0" w:space="0" w:color="auto"/>
                                            <w:bottom w:val="none" w:sz="0" w:space="0" w:color="auto"/>
                                            <w:right w:val="none" w:sz="0" w:space="0" w:color="auto"/>
                                          </w:divBdr>
                                        </w:div>
                                        <w:div w:id="169908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602075">
                                  <w:marLeft w:val="0"/>
                                  <w:marRight w:val="0"/>
                                  <w:marTop w:val="0"/>
                                  <w:marBottom w:val="0"/>
                                  <w:divBdr>
                                    <w:top w:val="none" w:sz="0" w:space="0" w:color="auto"/>
                                    <w:left w:val="none" w:sz="0" w:space="0" w:color="auto"/>
                                    <w:bottom w:val="none" w:sz="0" w:space="0" w:color="auto"/>
                                    <w:right w:val="none" w:sz="0" w:space="0" w:color="auto"/>
                                  </w:divBdr>
                                  <w:divsChild>
                                    <w:div w:id="188959271">
                                      <w:marLeft w:val="0"/>
                                      <w:marRight w:val="0"/>
                                      <w:marTop w:val="0"/>
                                      <w:marBottom w:val="0"/>
                                      <w:divBdr>
                                        <w:top w:val="none" w:sz="0" w:space="0" w:color="auto"/>
                                        <w:left w:val="none" w:sz="0" w:space="0" w:color="auto"/>
                                        <w:bottom w:val="none" w:sz="0" w:space="0" w:color="auto"/>
                                        <w:right w:val="none" w:sz="0" w:space="0" w:color="auto"/>
                                      </w:divBdr>
                                      <w:divsChild>
                                        <w:div w:id="183397816">
                                          <w:marLeft w:val="0"/>
                                          <w:marRight w:val="0"/>
                                          <w:marTop w:val="0"/>
                                          <w:marBottom w:val="0"/>
                                          <w:divBdr>
                                            <w:top w:val="none" w:sz="0" w:space="0" w:color="auto"/>
                                            <w:left w:val="none" w:sz="0" w:space="0" w:color="auto"/>
                                            <w:bottom w:val="none" w:sz="0" w:space="0" w:color="auto"/>
                                            <w:right w:val="none" w:sz="0" w:space="0" w:color="auto"/>
                                          </w:divBdr>
                                        </w:div>
                                        <w:div w:id="125031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625479">
                                  <w:marLeft w:val="0"/>
                                  <w:marRight w:val="0"/>
                                  <w:marTop w:val="0"/>
                                  <w:marBottom w:val="0"/>
                                  <w:divBdr>
                                    <w:top w:val="none" w:sz="0" w:space="0" w:color="auto"/>
                                    <w:left w:val="none" w:sz="0" w:space="0" w:color="auto"/>
                                    <w:bottom w:val="none" w:sz="0" w:space="0" w:color="auto"/>
                                    <w:right w:val="none" w:sz="0" w:space="0" w:color="auto"/>
                                  </w:divBdr>
                                  <w:divsChild>
                                    <w:div w:id="866063639">
                                      <w:marLeft w:val="0"/>
                                      <w:marRight w:val="0"/>
                                      <w:marTop w:val="0"/>
                                      <w:marBottom w:val="0"/>
                                      <w:divBdr>
                                        <w:top w:val="none" w:sz="0" w:space="0" w:color="auto"/>
                                        <w:left w:val="none" w:sz="0" w:space="0" w:color="auto"/>
                                        <w:bottom w:val="none" w:sz="0" w:space="0" w:color="auto"/>
                                        <w:right w:val="none" w:sz="0" w:space="0" w:color="auto"/>
                                      </w:divBdr>
                                      <w:divsChild>
                                        <w:div w:id="215892117">
                                          <w:marLeft w:val="0"/>
                                          <w:marRight w:val="0"/>
                                          <w:marTop w:val="0"/>
                                          <w:marBottom w:val="0"/>
                                          <w:divBdr>
                                            <w:top w:val="none" w:sz="0" w:space="0" w:color="auto"/>
                                            <w:left w:val="none" w:sz="0" w:space="0" w:color="auto"/>
                                            <w:bottom w:val="none" w:sz="0" w:space="0" w:color="auto"/>
                                            <w:right w:val="none" w:sz="0" w:space="0" w:color="auto"/>
                                          </w:divBdr>
                                        </w:div>
                                        <w:div w:id="566964898">
                                          <w:marLeft w:val="0"/>
                                          <w:marRight w:val="0"/>
                                          <w:marTop w:val="0"/>
                                          <w:marBottom w:val="0"/>
                                          <w:divBdr>
                                            <w:top w:val="none" w:sz="0" w:space="0" w:color="auto"/>
                                            <w:left w:val="none" w:sz="0" w:space="0" w:color="auto"/>
                                            <w:bottom w:val="none" w:sz="0" w:space="0" w:color="auto"/>
                                            <w:right w:val="none" w:sz="0" w:space="0" w:color="auto"/>
                                          </w:divBdr>
                                        </w:div>
                                        <w:div w:id="210037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608383">
                                  <w:marLeft w:val="0"/>
                                  <w:marRight w:val="0"/>
                                  <w:marTop w:val="0"/>
                                  <w:marBottom w:val="0"/>
                                  <w:divBdr>
                                    <w:top w:val="none" w:sz="0" w:space="0" w:color="auto"/>
                                    <w:left w:val="none" w:sz="0" w:space="0" w:color="auto"/>
                                    <w:bottom w:val="none" w:sz="0" w:space="0" w:color="auto"/>
                                    <w:right w:val="none" w:sz="0" w:space="0" w:color="auto"/>
                                  </w:divBdr>
                                  <w:divsChild>
                                    <w:div w:id="203756789">
                                      <w:marLeft w:val="0"/>
                                      <w:marRight w:val="0"/>
                                      <w:marTop w:val="0"/>
                                      <w:marBottom w:val="0"/>
                                      <w:divBdr>
                                        <w:top w:val="none" w:sz="0" w:space="0" w:color="auto"/>
                                        <w:left w:val="none" w:sz="0" w:space="0" w:color="auto"/>
                                        <w:bottom w:val="none" w:sz="0" w:space="0" w:color="auto"/>
                                        <w:right w:val="none" w:sz="0" w:space="0" w:color="auto"/>
                                      </w:divBdr>
                                      <w:divsChild>
                                        <w:div w:id="1030961082">
                                          <w:marLeft w:val="0"/>
                                          <w:marRight w:val="0"/>
                                          <w:marTop w:val="0"/>
                                          <w:marBottom w:val="0"/>
                                          <w:divBdr>
                                            <w:top w:val="none" w:sz="0" w:space="0" w:color="auto"/>
                                            <w:left w:val="none" w:sz="0" w:space="0" w:color="auto"/>
                                            <w:bottom w:val="none" w:sz="0" w:space="0" w:color="auto"/>
                                            <w:right w:val="none" w:sz="0" w:space="0" w:color="auto"/>
                                          </w:divBdr>
                                        </w:div>
                                        <w:div w:id="2137292704">
                                          <w:marLeft w:val="0"/>
                                          <w:marRight w:val="0"/>
                                          <w:marTop w:val="0"/>
                                          <w:marBottom w:val="0"/>
                                          <w:divBdr>
                                            <w:top w:val="none" w:sz="0" w:space="0" w:color="auto"/>
                                            <w:left w:val="none" w:sz="0" w:space="0" w:color="auto"/>
                                            <w:bottom w:val="none" w:sz="0" w:space="0" w:color="auto"/>
                                            <w:right w:val="none" w:sz="0" w:space="0" w:color="auto"/>
                                          </w:divBdr>
                                        </w:div>
                                        <w:div w:id="128550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72926">
                                  <w:marLeft w:val="0"/>
                                  <w:marRight w:val="0"/>
                                  <w:marTop w:val="0"/>
                                  <w:marBottom w:val="0"/>
                                  <w:divBdr>
                                    <w:top w:val="none" w:sz="0" w:space="0" w:color="auto"/>
                                    <w:left w:val="none" w:sz="0" w:space="0" w:color="auto"/>
                                    <w:bottom w:val="none" w:sz="0" w:space="0" w:color="auto"/>
                                    <w:right w:val="none" w:sz="0" w:space="0" w:color="auto"/>
                                  </w:divBdr>
                                  <w:divsChild>
                                    <w:div w:id="289946292">
                                      <w:marLeft w:val="0"/>
                                      <w:marRight w:val="0"/>
                                      <w:marTop w:val="0"/>
                                      <w:marBottom w:val="0"/>
                                      <w:divBdr>
                                        <w:top w:val="none" w:sz="0" w:space="0" w:color="auto"/>
                                        <w:left w:val="none" w:sz="0" w:space="0" w:color="auto"/>
                                        <w:bottom w:val="none" w:sz="0" w:space="0" w:color="auto"/>
                                        <w:right w:val="none" w:sz="0" w:space="0" w:color="auto"/>
                                      </w:divBdr>
                                      <w:divsChild>
                                        <w:div w:id="1520050791">
                                          <w:marLeft w:val="0"/>
                                          <w:marRight w:val="0"/>
                                          <w:marTop w:val="0"/>
                                          <w:marBottom w:val="0"/>
                                          <w:divBdr>
                                            <w:top w:val="none" w:sz="0" w:space="0" w:color="auto"/>
                                            <w:left w:val="none" w:sz="0" w:space="0" w:color="auto"/>
                                            <w:bottom w:val="none" w:sz="0" w:space="0" w:color="auto"/>
                                            <w:right w:val="none" w:sz="0" w:space="0" w:color="auto"/>
                                          </w:divBdr>
                                        </w:div>
                                        <w:div w:id="1363893917">
                                          <w:marLeft w:val="0"/>
                                          <w:marRight w:val="0"/>
                                          <w:marTop w:val="0"/>
                                          <w:marBottom w:val="0"/>
                                          <w:divBdr>
                                            <w:top w:val="none" w:sz="0" w:space="0" w:color="auto"/>
                                            <w:left w:val="none" w:sz="0" w:space="0" w:color="auto"/>
                                            <w:bottom w:val="none" w:sz="0" w:space="0" w:color="auto"/>
                                            <w:right w:val="none" w:sz="0" w:space="0" w:color="auto"/>
                                          </w:divBdr>
                                        </w:div>
                                        <w:div w:id="137661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71684">
                                  <w:marLeft w:val="0"/>
                                  <w:marRight w:val="0"/>
                                  <w:marTop w:val="0"/>
                                  <w:marBottom w:val="0"/>
                                  <w:divBdr>
                                    <w:top w:val="none" w:sz="0" w:space="0" w:color="auto"/>
                                    <w:left w:val="none" w:sz="0" w:space="0" w:color="auto"/>
                                    <w:bottom w:val="none" w:sz="0" w:space="0" w:color="auto"/>
                                    <w:right w:val="none" w:sz="0" w:space="0" w:color="auto"/>
                                  </w:divBdr>
                                  <w:divsChild>
                                    <w:div w:id="732118478">
                                      <w:marLeft w:val="0"/>
                                      <w:marRight w:val="0"/>
                                      <w:marTop w:val="0"/>
                                      <w:marBottom w:val="0"/>
                                      <w:divBdr>
                                        <w:top w:val="none" w:sz="0" w:space="0" w:color="auto"/>
                                        <w:left w:val="none" w:sz="0" w:space="0" w:color="auto"/>
                                        <w:bottom w:val="none" w:sz="0" w:space="0" w:color="auto"/>
                                        <w:right w:val="none" w:sz="0" w:space="0" w:color="auto"/>
                                      </w:divBdr>
                                      <w:divsChild>
                                        <w:div w:id="2088571180">
                                          <w:marLeft w:val="0"/>
                                          <w:marRight w:val="0"/>
                                          <w:marTop w:val="0"/>
                                          <w:marBottom w:val="0"/>
                                          <w:divBdr>
                                            <w:top w:val="none" w:sz="0" w:space="0" w:color="auto"/>
                                            <w:left w:val="none" w:sz="0" w:space="0" w:color="auto"/>
                                            <w:bottom w:val="none" w:sz="0" w:space="0" w:color="auto"/>
                                            <w:right w:val="none" w:sz="0" w:space="0" w:color="auto"/>
                                          </w:divBdr>
                                        </w:div>
                                        <w:div w:id="1644233871">
                                          <w:marLeft w:val="0"/>
                                          <w:marRight w:val="0"/>
                                          <w:marTop w:val="0"/>
                                          <w:marBottom w:val="0"/>
                                          <w:divBdr>
                                            <w:top w:val="none" w:sz="0" w:space="0" w:color="auto"/>
                                            <w:left w:val="none" w:sz="0" w:space="0" w:color="auto"/>
                                            <w:bottom w:val="none" w:sz="0" w:space="0" w:color="auto"/>
                                            <w:right w:val="none" w:sz="0" w:space="0" w:color="auto"/>
                                          </w:divBdr>
                                        </w:div>
                                        <w:div w:id="168535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05735">
                                  <w:marLeft w:val="0"/>
                                  <w:marRight w:val="0"/>
                                  <w:marTop w:val="0"/>
                                  <w:marBottom w:val="0"/>
                                  <w:divBdr>
                                    <w:top w:val="none" w:sz="0" w:space="0" w:color="auto"/>
                                    <w:left w:val="none" w:sz="0" w:space="0" w:color="auto"/>
                                    <w:bottom w:val="none" w:sz="0" w:space="0" w:color="auto"/>
                                    <w:right w:val="none" w:sz="0" w:space="0" w:color="auto"/>
                                  </w:divBdr>
                                  <w:divsChild>
                                    <w:div w:id="1562908560">
                                      <w:marLeft w:val="0"/>
                                      <w:marRight w:val="0"/>
                                      <w:marTop w:val="0"/>
                                      <w:marBottom w:val="0"/>
                                      <w:divBdr>
                                        <w:top w:val="none" w:sz="0" w:space="0" w:color="auto"/>
                                        <w:left w:val="none" w:sz="0" w:space="0" w:color="auto"/>
                                        <w:bottom w:val="none" w:sz="0" w:space="0" w:color="auto"/>
                                        <w:right w:val="none" w:sz="0" w:space="0" w:color="auto"/>
                                      </w:divBdr>
                                      <w:divsChild>
                                        <w:div w:id="60712797">
                                          <w:marLeft w:val="0"/>
                                          <w:marRight w:val="0"/>
                                          <w:marTop w:val="0"/>
                                          <w:marBottom w:val="0"/>
                                          <w:divBdr>
                                            <w:top w:val="none" w:sz="0" w:space="0" w:color="auto"/>
                                            <w:left w:val="none" w:sz="0" w:space="0" w:color="auto"/>
                                            <w:bottom w:val="none" w:sz="0" w:space="0" w:color="auto"/>
                                            <w:right w:val="none" w:sz="0" w:space="0" w:color="auto"/>
                                          </w:divBdr>
                                        </w:div>
                                        <w:div w:id="199130026">
                                          <w:marLeft w:val="0"/>
                                          <w:marRight w:val="0"/>
                                          <w:marTop w:val="0"/>
                                          <w:marBottom w:val="0"/>
                                          <w:divBdr>
                                            <w:top w:val="none" w:sz="0" w:space="0" w:color="auto"/>
                                            <w:left w:val="none" w:sz="0" w:space="0" w:color="auto"/>
                                            <w:bottom w:val="none" w:sz="0" w:space="0" w:color="auto"/>
                                            <w:right w:val="none" w:sz="0" w:space="0" w:color="auto"/>
                                          </w:divBdr>
                                        </w:div>
                                        <w:div w:id="134421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73999">
                                  <w:marLeft w:val="0"/>
                                  <w:marRight w:val="0"/>
                                  <w:marTop w:val="0"/>
                                  <w:marBottom w:val="0"/>
                                  <w:divBdr>
                                    <w:top w:val="none" w:sz="0" w:space="0" w:color="auto"/>
                                    <w:left w:val="none" w:sz="0" w:space="0" w:color="auto"/>
                                    <w:bottom w:val="none" w:sz="0" w:space="0" w:color="auto"/>
                                    <w:right w:val="none" w:sz="0" w:space="0" w:color="auto"/>
                                  </w:divBdr>
                                  <w:divsChild>
                                    <w:div w:id="410353365">
                                      <w:marLeft w:val="0"/>
                                      <w:marRight w:val="0"/>
                                      <w:marTop w:val="0"/>
                                      <w:marBottom w:val="0"/>
                                      <w:divBdr>
                                        <w:top w:val="none" w:sz="0" w:space="0" w:color="auto"/>
                                        <w:left w:val="none" w:sz="0" w:space="0" w:color="auto"/>
                                        <w:bottom w:val="none" w:sz="0" w:space="0" w:color="auto"/>
                                        <w:right w:val="none" w:sz="0" w:space="0" w:color="auto"/>
                                      </w:divBdr>
                                      <w:divsChild>
                                        <w:div w:id="1955944335">
                                          <w:marLeft w:val="0"/>
                                          <w:marRight w:val="0"/>
                                          <w:marTop w:val="0"/>
                                          <w:marBottom w:val="0"/>
                                          <w:divBdr>
                                            <w:top w:val="none" w:sz="0" w:space="0" w:color="auto"/>
                                            <w:left w:val="none" w:sz="0" w:space="0" w:color="auto"/>
                                            <w:bottom w:val="none" w:sz="0" w:space="0" w:color="auto"/>
                                            <w:right w:val="none" w:sz="0" w:space="0" w:color="auto"/>
                                          </w:divBdr>
                                        </w:div>
                                        <w:div w:id="566188696">
                                          <w:marLeft w:val="0"/>
                                          <w:marRight w:val="0"/>
                                          <w:marTop w:val="0"/>
                                          <w:marBottom w:val="0"/>
                                          <w:divBdr>
                                            <w:top w:val="none" w:sz="0" w:space="0" w:color="auto"/>
                                            <w:left w:val="none" w:sz="0" w:space="0" w:color="auto"/>
                                            <w:bottom w:val="none" w:sz="0" w:space="0" w:color="auto"/>
                                            <w:right w:val="none" w:sz="0" w:space="0" w:color="auto"/>
                                          </w:divBdr>
                                        </w:div>
                                        <w:div w:id="45621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597807">
                                  <w:marLeft w:val="0"/>
                                  <w:marRight w:val="0"/>
                                  <w:marTop w:val="0"/>
                                  <w:marBottom w:val="0"/>
                                  <w:divBdr>
                                    <w:top w:val="none" w:sz="0" w:space="0" w:color="auto"/>
                                    <w:left w:val="none" w:sz="0" w:space="0" w:color="auto"/>
                                    <w:bottom w:val="none" w:sz="0" w:space="0" w:color="auto"/>
                                    <w:right w:val="none" w:sz="0" w:space="0" w:color="auto"/>
                                  </w:divBdr>
                                  <w:divsChild>
                                    <w:div w:id="2071689972">
                                      <w:marLeft w:val="0"/>
                                      <w:marRight w:val="0"/>
                                      <w:marTop w:val="0"/>
                                      <w:marBottom w:val="0"/>
                                      <w:divBdr>
                                        <w:top w:val="none" w:sz="0" w:space="0" w:color="auto"/>
                                        <w:left w:val="none" w:sz="0" w:space="0" w:color="auto"/>
                                        <w:bottom w:val="none" w:sz="0" w:space="0" w:color="auto"/>
                                        <w:right w:val="none" w:sz="0" w:space="0" w:color="auto"/>
                                      </w:divBdr>
                                      <w:divsChild>
                                        <w:div w:id="2129199706">
                                          <w:marLeft w:val="0"/>
                                          <w:marRight w:val="0"/>
                                          <w:marTop w:val="0"/>
                                          <w:marBottom w:val="0"/>
                                          <w:divBdr>
                                            <w:top w:val="none" w:sz="0" w:space="0" w:color="auto"/>
                                            <w:left w:val="none" w:sz="0" w:space="0" w:color="auto"/>
                                            <w:bottom w:val="none" w:sz="0" w:space="0" w:color="auto"/>
                                            <w:right w:val="none" w:sz="0" w:space="0" w:color="auto"/>
                                          </w:divBdr>
                                        </w:div>
                                        <w:div w:id="932208801">
                                          <w:marLeft w:val="0"/>
                                          <w:marRight w:val="0"/>
                                          <w:marTop w:val="0"/>
                                          <w:marBottom w:val="0"/>
                                          <w:divBdr>
                                            <w:top w:val="none" w:sz="0" w:space="0" w:color="auto"/>
                                            <w:left w:val="none" w:sz="0" w:space="0" w:color="auto"/>
                                            <w:bottom w:val="none" w:sz="0" w:space="0" w:color="auto"/>
                                            <w:right w:val="none" w:sz="0" w:space="0" w:color="auto"/>
                                          </w:divBdr>
                                        </w:div>
                                        <w:div w:id="3127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1411">
                                  <w:marLeft w:val="0"/>
                                  <w:marRight w:val="0"/>
                                  <w:marTop w:val="0"/>
                                  <w:marBottom w:val="0"/>
                                  <w:divBdr>
                                    <w:top w:val="none" w:sz="0" w:space="0" w:color="auto"/>
                                    <w:left w:val="none" w:sz="0" w:space="0" w:color="auto"/>
                                    <w:bottom w:val="none" w:sz="0" w:space="0" w:color="auto"/>
                                    <w:right w:val="none" w:sz="0" w:space="0" w:color="auto"/>
                                  </w:divBdr>
                                  <w:divsChild>
                                    <w:div w:id="1166748696">
                                      <w:marLeft w:val="0"/>
                                      <w:marRight w:val="0"/>
                                      <w:marTop w:val="0"/>
                                      <w:marBottom w:val="0"/>
                                      <w:divBdr>
                                        <w:top w:val="none" w:sz="0" w:space="0" w:color="auto"/>
                                        <w:left w:val="none" w:sz="0" w:space="0" w:color="auto"/>
                                        <w:bottom w:val="none" w:sz="0" w:space="0" w:color="auto"/>
                                        <w:right w:val="none" w:sz="0" w:space="0" w:color="auto"/>
                                      </w:divBdr>
                                      <w:divsChild>
                                        <w:div w:id="389889227">
                                          <w:marLeft w:val="0"/>
                                          <w:marRight w:val="0"/>
                                          <w:marTop w:val="0"/>
                                          <w:marBottom w:val="0"/>
                                          <w:divBdr>
                                            <w:top w:val="none" w:sz="0" w:space="0" w:color="auto"/>
                                            <w:left w:val="none" w:sz="0" w:space="0" w:color="auto"/>
                                            <w:bottom w:val="none" w:sz="0" w:space="0" w:color="auto"/>
                                            <w:right w:val="none" w:sz="0" w:space="0" w:color="auto"/>
                                          </w:divBdr>
                                        </w:div>
                                        <w:div w:id="1450396904">
                                          <w:marLeft w:val="0"/>
                                          <w:marRight w:val="0"/>
                                          <w:marTop w:val="0"/>
                                          <w:marBottom w:val="0"/>
                                          <w:divBdr>
                                            <w:top w:val="none" w:sz="0" w:space="0" w:color="auto"/>
                                            <w:left w:val="none" w:sz="0" w:space="0" w:color="auto"/>
                                            <w:bottom w:val="none" w:sz="0" w:space="0" w:color="auto"/>
                                            <w:right w:val="none" w:sz="0" w:space="0" w:color="auto"/>
                                          </w:divBdr>
                                        </w:div>
                                        <w:div w:id="2414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501649">
                                  <w:marLeft w:val="0"/>
                                  <w:marRight w:val="0"/>
                                  <w:marTop w:val="0"/>
                                  <w:marBottom w:val="0"/>
                                  <w:divBdr>
                                    <w:top w:val="none" w:sz="0" w:space="0" w:color="auto"/>
                                    <w:left w:val="none" w:sz="0" w:space="0" w:color="auto"/>
                                    <w:bottom w:val="none" w:sz="0" w:space="0" w:color="auto"/>
                                    <w:right w:val="none" w:sz="0" w:space="0" w:color="auto"/>
                                  </w:divBdr>
                                  <w:divsChild>
                                    <w:div w:id="1192575732">
                                      <w:marLeft w:val="0"/>
                                      <w:marRight w:val="0"/>
                                      <w:marTop w:val="0"/>
                                      <w:marBottom w:val="0"/>
                                      <w:divBdr>
                                        <w:top w:val="none" w:sz="0" w:space="0" w:color="auto"/>
                                        <w:left w:val="none" w:sz="0" w:space="0" w:color="auto"/>
                                        <w:bottom w:val="none" w:sz="0" w:space="0" w:color="auto"/>
                                        <w:right w:val="none" w:sz="0" w:space="0" w:color="auto"/>
                                      </w:divBdr>
                                      <w:divsChild>
                                        <w:div w:id="588387387">
                                          <w:marLeft w:val="0"/>
                                          <w:marRight w:val="0"/>
                                          <w:marTop w:val="0"/>
                                          <w:marBottom w:val="0"/>
                                          <w:divBdr>
                                            <w:top w:val="none" w:sz="0" w:space="0" w:color="auto"/>
                                            <w:left w:val="none" w:sz="0" w:space="0" w:color="auto"/>
                                            <w:bottom w:val="none" w:sz="0" w:space="0" w:color="auto"/>
                                            <w:right w:val="none" w:sz="0" w:space="0" w:color="auto"/>
                                          </w:divBdr>
                                        </w:div>
                                        <w:div w:id="701520025">
                                          <w:marLeft w:val="0"/>
                                          <w:marRight w:val="0"/>
                                          <w:marTop w:val="0"/>
                                          <w:marBottom w:val="0"/>
                                          <w:divBdr>
                                            <w:top w:val="none" w:sz="0" w:space="0" w:color="auto"/>
                                            <w:left w:val="none" w:sz="0" w:space="0" w:color="auto"/>
                                            <w:bottom w:val="none" w:sz="0" w:space="0" w:color="auto"/>
                                            <w:right w:val="none" w:sz="0" w:space="0" w:color="auto"/>
                                          </w:divBdr>
                                        </w:div>
                                        <w:div w:id="197644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223976">
                                  <w:marLeft w:val="0"/>
                                  <w:marRight w:val="0"/>
                                  <w:marTop w:val="0"/>
                                  <w:marBottom w:val="0"/>
                                  <w:divBdr>
                                    <w:top w:val="none" w:sz="0" w:space="0" w:color="auto"/>
                                    <w:left w:val="none" w:sz="0" w:space="0" w:color="auto"/>
                                    <w:bottom w:val="none" w:sz="0" w:space="0" w:color="auto"/>
                                    <w:right w:val="none" w:sz="0" w:space="0" w:color="auto"/>
                                  </w:divBdr>
                                  <w:divsChild>
                                    <w:div w:id="187260959">
                                      <w:marLeft w:val="0"/>
                                      <w:marRight w:val="0"/>
                                      <w:marTop w:val="0"/>
                                      <w:marBottom w:val="0"/>
                                      <w:divBdr>
                                        <w:top w:val="none" w:sz="0" w:space="0" w:color="auto"/>
                                        <w:left w:val="none" w:sz="0" w:space="0" w:color="auto"/>
                                        <w:bottom w:val="none" w:sz="0" w:space="0" w:color="auto"/>
                                        <w:right w:val="none" w:sz="0" w:space="0" w:color="auto"/>
                                      </w:divBdr>
                                      <w:divsChild>
                                        <w:div w:id="1111780375">
                                          <w:marLeft w:val="0"/>
                                          <w:marRight w:val="0"/>
                                          <w:marTop w:val="0"/>
                                          <w:marBottom w:val="0"/>
                                          <w:divBdr>
                                            <w:top w:val="none" w:sz="0" w:space="0" w:color="auto"/>
                                            <w:left w:val="none" w:sz="0" w:space="0" w:color="auto"/>
                                            <w:bottom w:val="none" w:sz="0" w:space="0" w:color="auto"/>
                                            <w:right w:val="none" w:sz="0" w:space="0" w:color="auto"/>
                                          </w:divBdr>
                                        </w:div>
                                        <w:div w:id="1132400808">
                                          <w:marLeft w:val="0"/>
                                          <w:marRight w:val="0"/>
                                          <w:marTop w:val="0"/>
                                          <w:marBottom w:val="0"/>
                                          <w:divBdr>
                                            <w:top w:val="none" w:sz="0" w:space="0" w:color="auto"/>
                                            <w:left w:val="none" w:sz="0" w:space="0" w:color="auto"/>
                                            <w:bottom w:val="none" w:sz="0" w:space="0" w:color="auto"/>
                                            <w:right w:val="none" w:sz="0" w:space="0" w:color="auto"/>
                                          </w:divBdr>
                                        </w:div>
                                        <w:div w:id="26453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51099">
                                  <w:marLeft w:val="0"/>
                                  <w:marRight w:val="0"/>
                                  <w:marTop w:val="0"/>
                                  <w:marBottom w:val="0"/>
                                  <w:divBdr>
                                    <w:top w:val="none" w:sz="0" w:space="0" w:color="auto"/>
                                    <w:left w:val="none" w:sz="0" w:space="0" w:color="auto"/>
                                    <w:bottom w:val="none" w:sz="0" w:space="0" w:color="auto"/>
                                    <w:right w:val="none" w:sz="0" w:space="0" w:color="auto"/>
                                  </w:divBdr>
                                  <w:divsChild>
                                    <w:div w:id="287126593">
                                      <w:marLeft w:val="0"/>
                                      <w:marRight w:val="0"/>
                                      <w:marTop w:val="0"/>
                                      <w:marBottom w:val="0"/>
                                      <w:divBdr>
                                        <w:top w:val="none" w:sz="0" w:space="0" w:color="auto"/>
                                        <w:left w:val="none" w:sz="0" w:space="0" w:color="auto"/>
                                        <w:bottom w:val="none" w:sz="0" w:space="0" w:color="auto"/>
                                        <w:right w:val="none" w:sz="0" w:space="0" w:color="auto"/>
                                      </w:divBdr>
                                      <w:divsChild>
                                        <w:div w:id="1150512519">
                                          <w:marLeft w:val="0"/>
                                          <w:marRight w:val="0"/>
                                          <w:marTop w:val="0"/>
                                          <w:marBottom w:val="0"/>
                                          <w:divBdr>
                                            <w:top w:val="none" w:sz="0" w:space="0" w:color="auto"/>
                                            <w:left w:val="none" w:sz="0" w:space="0" w:color="auto"/>
                                            <w:bottom w:val="none" w:sz="0" w:space="0" w:color="auto"/>
                                            <w:right w:val="none" w:sz="0" w:space="0" w:color="auto"/>
                                          </w:divBdr>
                                        </w:div>
                                        <w:div w:id="203865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08859">
                                  <w:marLeft w:val="0"/>
                                  <w:marRight w:val="0"/>
                                  <w:marTop w:val="0"/>
                                  <w:marBottom w:val="0"/>
                                  <w:divBdr>
                                    <w:top w:val="none" w:sz="0" w:space="0" w:color="auto"/>
                                    <w:left w:val="none" w:sz="0" w:space="0" w:color="auto"/>
                                    <w:bottom w:val="none" w:sz="0" w:space="0" w:color="auto"/>
                                    <w:right w:val="none" w:sz="0" w:space="0" w:color="auto"/>
                                  </w:divBdr>
                                  <w:divsChild>
                                    <w:div w:id="1831217465">
                                      <w:marLeft w:val="0"/>
                                      <w:marRight w:val="0"/>
                                      <w:marTop w:val="0"/>
                                      <w:marBottom w:val="0"/>
                                      <w:divBdr>
                                        <w:top w:val="none" w:sz="0" w:space="0" w:color="auto"/>
                                        <w:left w:val="none" w:sz="0" w:space="0" w:color="auto"/>
                                        <w:bottom w:val="none" w:sz="0" w:space="0" w:color="auto"/>
                                        <w:right w:val="none" w:sz="0" w:space="0" w:color="auto"/>
                                      </w:divBdr>
                                      <w:divsChild>
                                        <w:div w:id="1165559319">
                                          <w:marLeft w:val="0"/>
                                          <w:marRight w:val="0"/>
                                          <w:marTop w:val="0"/>
                                          <w:marBottom w:val="0"/>
                                          <w:divBdr>
                                            <w:top w:val="none" w:sz="0" w:space="0" w:color="auto"/>
                                            <w:left w:val="none" w:sz="0" w:space="0" w:color="auto"/>
                                            <w:bottom w:val="none" w:sz="0" w:space="0" w:color="auto"/>
                                            <w:right w:val="none" w:sz="0" w:space="0" w:color="auto"/>
                                          </w:divBdr>
                                        </w:div>
                                        <w:div w:id="60322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764345">
                                  <w:marLeft w:val="0"/>
                                  <w:marRight w:val="0"/>
                                  <w:marTop w:val="0"/>
                                  <w:marBottom w:val="0"/>
                                  <w:divBdr>
                                    <w:top w:val="none" w:sz="0" w:space="0" w:color="auto"/>
                                    <w:left w:val="none" w:sz="0" w:space="0" w:color="auto"/>
                                    <w:bottom w:val="none" w:sz="0" w:space="0" w:color="auto"/>
                                    <w:right w:val="none" w:sz="0" w:space="0" w:color="auto"/>
                                  </w:divBdr>
                                  <w:divsChild>
                                    <w:div w:id="1220046053">
                                      <w:marLeft w:val="0"/>
                                      <w:marRight w:val="0"/>
                                      <w:marTop w:val="0"/>
                                      <w:marBottom w:val="0"/>
                                      <w:divBdr>
                                        <w:top w:val="none" w:sz="0" w:space="0" w:color="auto"/>
                                        <w:left w:val="none" w:sz="0" w:space="0" w:color="auto"/>
                                        <w:bottom w:val="none" w:sz="0" w:space="0" w:color="auto"/>
                                        <w:right w:val="none" w:sz="0" w:space="0" w:color="auto"/>
                                      </w:divBdr>
                                      <w:divsChild>
                                        <w:div w:id="1535312852">
                                          <w:marLeft w:val="0"/>
                                          <w:marRight w:val="0"/>
                                          <w:marTop w:val="0"/>
                                          <w:marBottom w:val="0"/>
                                          <w:divBdr>
                                            <w:top w:val="none" w:sz="0" w:space="0" w:color="auto"/>
                                            <w:left w:val="none" w:sz="0" w:space="0" w:color="auto"/>
                                            <w:bottom w:val="none" w:sz="0" w:space="0" w:color="auto"/>
                                            <w:right w:val="none" w:sz="0" w:space="0" w:color="auto"/>
                                          </w:divBdr>
                                        </w:div>
                                        <w:div w:id="2011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626802">
                                  <w:marLeft w:val="0"/>
                                  <w:marRight w:val="0"/>
                                  <w:marTop w:val="0"/>
                                  <w:marBottom w:val="0"/>
                                  <w:divBdr>
                                    <w:top w:val="none" w:sz="0" w:space="0" w:color="auto"/>
                                    <w:left w:val="none" w:sz="0" w:space="0" w:color="auto"/>
                                    <w:bottom w:val="none" w:sz="0" w:space="0" w:color="auto"/>
                                    <w:right w:val="none" w:sz="0" w:space="0" w:color="auto"/>
                                  </w:divBdr>
                                  <w:divsChild>
                                    <w:div w:id="955454371">
                                      <w:marLeft w:val="0"/>
                                      <w:marRight w:val="0"/>
                                      <w:marTop w:val="0"/>
                                      <w:marBottom w:val="0"/>
                                      <w:divBdr>
                                        <w:top w:val="none" w:sz="0" w:space="0" w:color="auto"/>
                                        <w:left w:val="none" w:sz="0" w:space="0" w:color="auto"/>
                                        <w:bottom w:val="none" w:sz="0" w:space="0" w:color="auto"/>
                                        <w:right w:val="none" w:sz="0" w:space="0" w:color="auto"/>
                                      </w:divBdr>
                                      <w:divsChild>
                                        <w:div w:id="1793867574">
                                          <w:marLeft w:val="0"/>
                                          <w:marRight w:val="0"/>
                                          <w:marTop w:val="0"/>
                                          <w:marBottom w:val="0"/>
                                          <w:divBdr>
                                            <w:top w:val="none" w:sz="0" w:space="0" w:color="auto"/>
                                            <w:left w:val="none" w:sz="0" w:space="0" w:color="auto"/>
                                            <w:bottom w:val="none" w:sz="0" w:space="0" w:color="auto"/>
                                            <w:right w:val="none" w:sz="0" w:space="0" w:color="auto"/>
                                          </w:divBdr>
                                        </w:div>
                                        <w:div w:id="533467798">
                                          <w:marLeft w:val="0"/>
                                          <w:marRight w:val="0"/>
                                          <w:marTop w:val="0"/>
                                          <w:marBottom w:val="0"/>
                                          <w:divBdr>
                                            <w:top w:val="none" w:sz="0" w:space="0" w:color="auto"/>
                                            <w:left w:val="none" w:sz="0" w:space="0" w:color="auto"/>
                                            <w:bottom w:val="none" w:sz="0" w:space="0" w:color="auto"/>
                                            <w:right w:val="none" w:sz="0" w:space="0" w:color="auto"/>
                                          </w:divBdr>
                                        </w:div>
                                        <w:div w:id="56664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717491">
                                  <w:marLeft w:val="0"/>
                                  <w:marRight w:val="0"/>
                                  <w:marTop w:val="0"/>
                                  <w:marBottom w:val="0"/>
                                  <w:divBdr>
                                    <w:top w:val="none" w:sz="0" w:space="0" w:color="auto"/>
                                    <w:left w:val="none" w:sz="0" w:space="0" w:color="auto"/>
                                    <w:bottom w:val="none" w:sz="0" w:space="0" w:color="auto"/>
                                    <w:right w:val="none" w:sz="0" w:space="0" w:color="auto"/>
                                  </w:divBdr>
                                  <w:divsChild>
                                    <w:div w:id="1938050615">
                                      <w:marLeft w:val="0"/>
                                      <w:marRight w:val="0"/>
                                      <w:marTop w:val="0"/>
                                      <w:marBottom w:val="0"/>
                                      <w:divBdr>
                                        <w:top w:val="none" w:sz="0" w:space="0" w:color="auto"/>
                                        <w:left w:val="none" w:sz="0" w:space="0" w:color="auto"/>
                                        <w:bottom w:val="none" w:sz="0" w:space="0" w:color="auto"/>
                                        <w:right w:val="none" w:sz="0" w:space="0" w:color="auto"/>
                                      </w:divBdr>
                                      <w:divsChild>
                                        <w:div w:id="1944267350">
                                          <w:marLeft w:val="0"/>
                                          <w:marRight w:val="0"/>
                                          <w:marTop w:val="0"/>
                                          <w:marBottom w:val="0"/>
                                          <w:divBdr>
                                            <w:top w:val="none" w:sz="0" w:space="0" w:color="auto"/>
                                            <w:left w:val="none" w:sz="0" w:space="0" w:color="auto"/>
                                            <w:bottom w:val="none" w:sz="0" w:space="0" w:color="auto"/>
                                            <w:right w:val="none" w:sz="0" w:space="0" w:color="auto"/>
                                          </w:divBdr>
                                        </w:div>
                                        <w:div w:id="1038358958">
                                          <w:marLeft w:val="0"/>
                                          <w:marRight w:val="0"/>
                                          <w:marTop w:val="0"/>
                                          <w:marBottom w:val="0"/>
                                          <w:divBdr>
                                            <w:top w:val="none" w:sz="0" w:space="0" w:color="auto"/>
                                            <w:left w:val="none" w:sz="0" w:space="0" w:color="auto"/>
                                            <w:bottom w:val="none" w:sz="0" w:space="0" w:color="auto"/>
                                            <w:right w:val="none" w:sz="0" w:space="0" w:color="auto"/>
                                          </w:divBdr>
                                        </w:div>
                                        <w:div w:id="124060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355669">
                                  <w:marLeft w:val="0"/>
                                  <w:marRight w:val="0"/>
                                  <w:marTop w:val="0"/>
                                  <w:marBottom w:val="0"/>
                                  <w:divBdr>
                                    <w:top w:val="none" w:sz="0" w:space="0" w:color="auto"/>
                                    <w:left w:val="none" w:sz="0" w:space="0" w:color="auto"/>
                                    <w:bottom w:val="none" w:sz="0" w:space="0" w:color="auto"/>
                                    <w:right w:val="none" w:sz="0" w:space="0" w:color="auto"/>
                                  </w:divBdr>
                                  <w:divsChild>
                                    <w:div w:id="1101995051">
                                      <w:marLeft w:val="0"/>
                                      <w:marRight w:val="0"/>
                                      <w:marTop w:val="0"/>
                                      <w:marBottom w:val="0"/>
                                      <w:divBdr>
                                        <w:top w:val="none" w:sz="0" w:space="0" w:color="auto"/>
                                        <w:left w:val="none" w:sz="0" w:space="0" w:color="auto"/>
                                        <w:bottom w:val="none" w:sz="0" w:space="0" w:color="auto"/>
                                        <w:right w:val="none" w:sz="0" w:space="0" w:color="auto"/>
                                      </w:divBdr>
                                      <w:divsChild>
                                        <w:div w:id="209457805">
                                          <w:marLeft w:val="0"/>
                                          <w:marRight w:val="0"/>
                                          <w:marTop w:val="0"/>
                                          <w:marBottom w:val="0"/>
                                          <w:divBdr>
                                            <w:top w:val="none" w:sz="0" w:space="0" w:color="auto"/>
                                            <w:left w:val="none" w:sz="0" w:space="0" w:color="auto"/>
                                            <w:bottom w:val="none" w:sz="0" w:space="0" w:color="auto"/>
                                            <w:right w:val="none" w:sz="0" w:space="0" w:color="auto"/>
                                          </w:divBdr>
                                        </w:div>
                                        <w:div w:id="717780859">
                                          <w:marLeft w:val="0"/>
                                          <w:marRight w:val="0"/>
                                          <w:marTop w:val="0"/>
                                          <w:marBottom w:val="0"/>
                                          <w:divBdr>
                                            <w:top w:val="none" w:sz="0" w:space="0" w:color="auto"/>
                                            <w:left w:val="none" w:sz="0" w:space="0" w:color="auto"/>
                                            <w:bottom w:val="none" w:sz="0" w:space="0" w:color="auto"/>
                                            <w:right w:val="none" w:sz="0" w:space="0" w:color="auto"/>
                                          </w:divBdr>
                                        </w:div>
                                        <w:div w:id="124861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55984">
                                  <w:marLeft w:val="0"/>
                                  <w:marRight w:val="0"/>
                                  <w:marTop w:val="0"/>
                                  <w:marBottom w:val="0"/>
                                  <w:divBdr>
                                    <w:top w:val="none" w:sz="0" w:space="0" w:color="auto"/>
                                    <w:left w:val="none" w:sz="0" w:space="0" w:color="auto"/>
                                    <w:bottom w:val="none" w:sz="0" w:space="0" w:color="auto"/>
                                    <w:right w:val="none" w:sz="0" w:space="0" w:color="auto"/>
                                  </w:divBdr>
                                  <w:divsChild>
                                    <w:div w:id="1035351974">
                                      <w:marLeft w:val="0"/>
                                      <w:marRight w:val="0"/>
                                      <w:marTop w:val="0"/>
                                      <w:marBottom w:val="0"/>
                                      <w:divBdr>
                                        <w:top w:val="none" w:sz="0" w:space="0" w:color="auto"/>
                                        <w:left w:val="none" w:sz="0" w:space="0" w:color="auto"/>
                                        <w:bottom w:val="none" w:sz="0" w:space="0" w:color="auto"/>
                                        <w:right w:val="none" w:sz="0" w:space="0" w:color="auto"/>
                                      </w:divBdr>
                                      <w:divsChild>
                                        <w:div w:id="1445660735">
                                          <w:marLeft w:val="0"/>
                                          <w:marRight w:val="0"/>
                                          <w:marTop w:val="0"/>
                                          <w:marBottom w:val="0"/>
                                          <w:divBdr>
                                            <w:top w:val="none" w:sz="0" w:space="0" w:color="auto"/>
                                            <w:left w:val="none" w:sz="0" w:space="0" w:color="auto"/>
                                            <w:bottom w:val="none" w:sz="0" w:space="0" w:color="auto"/>
                                            <w:right w:val="none" w:sz="0" w:space="0" w:color="auto"/>
                                          </w:divBdr>
                                        </w:div>
                                        <w:div w:id="1611089580">
                                          <w:marLeft w:val="0"/>
                                          <w:marRight w:val="0"/>
                                          <w:marTop w:val="0"/>
                                          <w:marBottom w:val="0"/>
                                          <w:divBdr>
                                            <w:top w:val="none" w:sz="0" w:space="0" w:color="auto"/>
                                            <w:left w:val="none" w:sz="0" w:space="0" w:color="auto"/>
                                            <w:bottom w:val="none" w:sz="0" w:space="0" w:color="auto"/>
                                            <w:right w:val="none" w:sz="0" w:space="0" w:color="auto"/>
                                          </w:divBdr>
                                        </w:div>
                                        <w:div w:id="120436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6218">
                                  <w:marLeft w:val="0"/>
                                  <w:marRight w:val="0"/>
                                  <w:marTop w:val="0"/>
                                  <w:marBottom w:val="0"/>
                                  <w:divBdr>
                                    <w:top w:val="none" w:sz="0" w:space="0" w:color="auto"/>
                                    <w:left w:val="none" w:sz="0" w:space="0" w:color="auto"/>
                                    <w:bottom w:val="none" w:sz="0" w:space="0" w:color="auto"/>
                                    <w:right w:val="none" w:sz="0" w:space="0" w:color="auto"/>
                                  </w:divBdr>
                                  <w:divsChild>
                                    <w:div w:id="1539049687">
                                      <w:marLeft w:val="0"/>
                                      <w:marRight w:val="0"/>
                                      <w:marTop w:val="0"/>
                                      <w:marBottom w:val="0"/>
                                      <w:divBdr>
                                        <w:top w:val="none" w:sz="0" w:space="0" w:color="auto"/>
                                        <w:left w:val="none" w:sz="0" w:space="0" w:color="auto"/>
                                        <w:bottom w:val="none" w:sz="0" w:space="0" w:color="auto"/>
                                        <w:right w:val="none" w:sz="0" w:space="0" w:color="auto"/>
                                      </w:divBdr>
                                      <w:divsChild>
                                        <w:div w:id="1828084376">
                                          <w:marLeft w:val="0"/>
                                          <w:marRight w:val="0"/>
                                          <w:marTop w:val="0"/>
                                          <w:marBottom w:val="0"/>
                                          <w:divBdr>
                                            <w:top w:val="none" w:sz="0" w:space="0" w:color="auto"/>
                                            <w:left w:val="none" w:sz="0" w:space="0" w:color="auto"/>
                                            <w:bottom w:val="none" w:sz="0" w:space="0" w:color="auto"/>
                                            <w:right w:val="none" w:sz="0" w:space="0" w:color="auto"/>
                                          </w:divBdr>
                                        </w:div>
                                        <w:div w:id="77682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92714">
                                  <w:marLeft w:val="0"/>
                                  <w:marRight w:val="0"/>
                                  <w:marTop w:val="0"/>
                                  <w:marBottom w:val="0"/>
                                  <w:divBdr>
                                    <w:top w:val="none" w:sz="0" w:space="0" w:color="auto"/>
                                    <w:left w:val="none" w:sz="0" w:space="0" w:color="auto"/>
                                    <w:bottom w:val="none" w:sz="0" w:space="0" w:color="auto"/>
                                    <w:right w:val="none" w:sz="0" w:space="0" w:color="auto"/>
                                  </w:divBdr>
                                  <w:divsChild>
                                    <w:div w:id="827483359">
                                      <w:marLeft w:val="0"/>
                                      <w:marRight w:val="0"/>
                                      <w:marTop w:val="0"/>
                                      <w:marBottom w:val="0"/>
                                      <w:divBdr>
                                        <w:top w:val="none" w:sz="0" w:space="0" w:color="auto"/>
                                        <w:left w:val="none" w:sz="0" w:space="0" w:color="auto"/>
                                        <w:bottom w:val="none" w:sz="0" w:space="0" w:color="auto"/>
                                        <w:right w:val="none" w:sz="0" w:space="0" w:color="auto"/>
                                      </w:divBdr>
                                      <w:divsChild>
                                        <w:div w:id="1153595850">
                                          <w:marLeft w:val="0"/>
                                          <w:marRight w:val="0"/>
                                          <w:marTop w:val="0"/>
                                          <w:marBottom w:val="0"/>
                                          <w:divBdr>
                                            <w:top w:val="none" w:sz="0" w:space="0" w:color="auto"/>
                                            <w:left w:val="none" w:sz="0" w:space="0" w:color="auto"/>
                                            <w:bottom w:val="none" w:sz="0" w:space="0" w:color="auto"/>
                                            <w:right w:val="none" w:sz="0" w:space="0" w:color="auto"/>
                                          </w:divBdr>
                                        </w:div>
                                        <w:div w:id="167360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60695">
                                  <w:marLeft w:val="0"/>
                                  <w:marRight w:val="0"/>
                                  <w:marTop w:val="0"/>
                                  <w:marBottom w:val="0"/>
                                  <w:divBdr>
                                    <w:top w:val="none" w:sz="0" w:space="0" w:color="auto"/>
                                    <w:left w:val="none" w:sz="0" w:space="0" w:color="auto"/>
                                    <w:bottom w:val="none" w:sz="0" w:space="0" w:color="auto"/>
                                    <w:right w:val="none" w:sz="0" w:space="0" w:color="auto"/>
                                  </w:divBdr>
                                  <w:divsChild>
                                    <w:div w:id="2064677281">
                                      <w:marLeft w:val="0"/>
                                      <w:marRight w:val="0"/>
                                      <w:marTop w:val="0"/>
                                      <w:marBottom w:val="0"/>
                                      <w:divBdr>
                                        <w:top w:val="none" w:sz="0" w:space="0" w:color="auto"/>
                                        <w:left w:val="none" w:sz="0" w:space="0" w:color="auto"/>
                                        <w:bottom w:val="none" w:sz="0" w:space="0" w:color="auto"/>
                                        <w:right w:val="none" w:sz="0" w:space="0" w:color="auto"/>
                                      </w:divBdr>
                                      <w:divsChild>
                                        <w:div w:id="978925435">
                                          <w:marLeft w:val="0"/>
                                          <w:marRight w:val="0"/>
                                          <w:marTop w:val="0"/>
                                          <w:marBottom w:val="0"/>
                                          <w:divBdr>
                                            <w:top w:val="none" w:sz="0" w:space="0" w:color="auto"/>
                                            <w:left w:val="none" w:sz="0" w:space="0" w:color="auto"/>
                                            <w:bottom w:val="none" w:sz="0" w:space="0" w:color="auto"/>
                                            <w:right w:val="none" w:sz="0" w:space="0" w:color="auto"/>
                                          </w:divBdr>
                                        </w:div>
                                        <w:div w:id="35627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534025">
                          <w:marLeft w:val="0"/>
                          <w:marRight w:val="0"/>
                          <w:marTop w:val="0"/>
                          <w:marBottom w:val="0"/>
                          <w:divBdr>
                            <w:top w:val="none" w:sz="0" w:space="0" w:color="auto"/>
                            <w:left w:val="none" w:sz="0" w:space="0" w:color="auto"/>
                            <w:bottom w:val="none" w:sz="0" w:space="0" w:color="auto"/>
                            <w:right w:val="none" w:sz="0" w:space="0" w:color="auto"/>
                          </w:divBdr>
                          <w:divsChild>
                            <w:div w:id="589116811">
                              <w:marLeft w:val="0"/>
                              <w:marRight w:val="0"/>
                              <w:marTop w:val="0"/>
                              <w:marBottom w:val="0"/>
                              <w:divBdr>
                                <w:top w:val="none" w:sz="0" w:space="0" w:color="auto"/>
                                <w:left w:val="none" w:sz="0" w:space="0" w:color="auto"/>
                                <w:bottom w:val="none" w:sz="0" w:space="0" w:color="auto"/>
                                <w:right w:val="none" w:sz="0" w:space="0" w:color="auto"/>
                              </w:divBdr>
                            </w:div>
                            <w:div w:id="1267617072">
                              <w:marLeft w:val="0"/>
                              <w:marRight w:val="0"/>
                              <w:marTop w:val="0"/>
                              <w:marBottom w:val="0"/>
                              <w:divBdr>
                                <w:top w:val="none" w:sz="0" w:space="0" w:color="auto"/>
                                <w:left w:val="none" w:sz="0" w:space="0" w:color="auto"/>
                                <w:bottom w:val="none" w:sz="0" w:space="0" w:color="auto"/>
                                <w:right w:val="none" w:sz="0" w:space="0" w:color="auto"/>
                              </w:divBdr>
                              <w:divsChild>
                                <w:div w:id="679699357">
                                  <w:marLeft w:val="0"/>
                                  <w:marRight w:val="0"/>
                                  <w:marTop w:val="0"/>
                                  <w:marBottom w:val="0"/>
                                  <w:divBdr>
                                    <w:top w:val="none" w:sz="0" w:space="0" w:color="auto"/>
                                    <w:left w:val="none" w:sz="0" w:space="0" w:color="auto"/>
                                    <w:bottom w:val="none" w:sz="0" w:space="0" w:color="auto"/>
                                    <w:right w:val="none" w:sz="0" w:space="0" w:color="auto"/>
                                  </w:divBdr>
                                </w:div>
                                <w:div w:id="217399576">
                                  <w:marLeft w:val="0"/>
                                  <w:marRight w:val="0"/>
                                  <w:marTop w:val="0"/>
                                  <w:marBottom w:val="0"/>
                                  <w:divBdr>
                                    <w:top w:val="none" w:sz="0" w:space="0" w:color="auto"/>
                                    <w:left w:val="none" w:sz="0" w:space="0" w:color="auto"/>
                                    <w:bottom w:val="none" w:sz="0" w:space="0" w:color="auto"/>
                                    <w:right w:val="none" w:sz="0" w:space="0" w:color="auto"/>
                                  </w:divBdr>
                                  <w:divsChild>
                                    <w:div w:id="376779149">
                                      <w:marLeft w:val="0"/>
                                      <w:marRight w:val="0"/>
                                      <w:marTop w:val="0"/>
                                      <w:marBottom w:val="0"/>
                                      <w:divBdr>
                                        <w:top w:val="none" w:sz="0" w:space="0" w:color="auto"/>
                                        <w:left w:val="none" w:sz="0" w:space="0" w:color="auto"/>
                                        <w:bottom w:val="none" w:sz="0" w:space="0" w:color="auto"/>
                                        <w:right w:val="none" w:sz="0" w:space="0" w:color="auto"/>
                                      </w:divBdr>
                                      <w:divsChild>
                                        <w:div w:id="721245681">
                                          <w:marLeft w:val="0"/>
                                          <w:marRight w:val="0"/>
                                          <w:marTop w:val="0"/>
                                          <w:marBottom w:val="0"/>
                                          <w:divBdr>
                                            <w:top w:val="none" w:sz="0" w:space="0" w:color="auto"/>
                                            <w:left w:val="none" w:sz="0" w:space="0" w:color="auto"/>
                                            <w:bottom w:val="none" w:sz="0" w:space="0" w:color="auto"/>
                                            <w:right w:val="none" w:sz="0" w:space="0" w:color="auto"/>
                                          </w:divBdr>
                                        </w:div>
                                        <w:div w:id="64018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34457">
                                  <w:marLeft w:val="0"/>
                                  <w:marRight w:val="0"/>
                                  <w:marTop w:val="0"/>
                                  <w:marBottom w:val="0"/>
                                  <w:divBdr>
                                    <w:top w:val="none" w:sz="0" w:space="0" w:color="auto"/>
                                    <w:left w:val="none" w:sz="0" w:space="0" w:color="auto"/>
                                    <w:bottom w:val="none" w:sz="0" w:space="0" w:color="auto"/>
                                    <w:right w:val="none" w:sz="0" w:space="0" w:color="auto"/>
                                  </w:divBdr>
                                  <w:divsChild>
                                    <w:div w:id="514730239">
                                      <w:marLeft w:val="0"/>
                                      <w:marRight w:val="0"/>
                                      <w:marTop w:val="0"/>
                                      <w:marBottom w:val="0"/>
                                      <w:divBdr>
                                        <w:top w:val="none" w:sz="0" w:space="0" w:color="auto"/>
                                        <w:left w:val="none" w:sz="0" w:space="0" w:color="auto"/>
                                        <w:bottom w:val="none" w:sz="0" w:space="0" w:color="auto"/>
                                        <w:right w:val="none" w:sz="0" w:space="0" w:color="auto"/>
                                      </w:divBdr>
                                      <w:divsChild>
                                        <w:div w:id="1205561355">
                                          <w:marLeft w:val="0"/>
                                          <w:marRight w:val="0"/>
                                          <w:marTop w:val="0"/>
                                          <w:marBottom w:val="0"/>
                                          <w:divBdr>
                                            <w:top w:val="none" w:sz="0" w:space="0" w:color="auto"/>
                                            <w:left w:val="none" w:sz="0" w:space="0" w:color="auto"/>
                                            <w:bottom w:val="none" w:sz="0" w:space="0" w:color="auto"/>
                                            <w:right w:val="none" w:sz="0" w:space="0" w:color="auto"/>
                                          </w:divBdr>
                                        </w:div>
                                        <w:div w:id="492913567">
                                          <w:marLeft w:val="0"/>
                                          <w:marRight w:val="0"/>
                                          <w:marTop w:val="0"/>
                                          <w:marBottom w:val="0"/>
                                          <w:divBdr>
                                            <w:top w:val="none" w:sz="0" w:space="0" w:color="auto"/>
                                            <w:left w:val="none" w:sz="0" w:space="0" w:color="auto"/>
                                            <w:bottom w:val="none" w:sz="0" w:space="0" w:color="auto"/>
                                            <w:right w:val="none" w:sz="0" w:space="0" w:color="auto"/>
                                          </w:divBdr>
                                        </w:div>
                                        <w:div w:id="112454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370214">
                                  <w:marLeft w:val="0"/>
                                  <w:marRight w:val="0"/>
                                  <w:marTop w:val="0"/>
                                  <w:marBottom w:val="0"/>
                                  <w:divBdr>
                                    <w:top w:val="none" w:sz="0" w:space="0" w:color="auto"/>
                                    <w:left w:val="none" w:sz="0" w:space="0" w:color="auto"/>
                                    <w:bottom w:val="none" w:sz="0" w:space="0" w:color="auto"/>
                                    <w:right w:val="none" w:sz="0" w:space="0" w:color="auto"/>
                                  </w:divBdr>
                                  <w:divsChild>
                                    <w:div w:id="1654329523">
                                      <w:marLeft w:val="0"/>
                                      <w:marRight w:val="0"/>
                                      <w:marTop w:val="0"/>
                                      <w:marBottom w:val="0"/>
                                      <w:divBdr>
                                        <w:top w:val="none" w:sz="0" w:space="0" w:color="auto"/>
                                        <w:left w:val="none" w:sz="0" w:space="0" w:color="auto"/>
                                        <w:bottom w:val="none" w:sz="0" w:space="0" w:color="auto"/>
                                        <w:right w:val="none" w:sz="0" w:space="0" w:color="auto"/>
                                      </w:divBdr>
                                      <w:divsChild>
                                        <w:div w:id="1762796749">
                                          <w:marLeft w:val="0"/>
                                          <w:marRight w:val="0"/>
                                          <w:marTop w:val="0"/>
                                          <w:marBottom w:val="0"/>
                                          <w:divBdr>
                                            <w:top w:val="none" w:sz="0" w:space="0" w:color="auto"/>
                                            <w:left w:val="none" w:sz="0" w:space="0" w:color="auto"/>
                                            <w:bottom w:val="none" w:sz="0" w:space="0" w:color="auto"/>
                                            <w:right w:val="none" w:sz="0" w:space="0" w:color="auto"/>
                                          </w:divBdr>
                                        </w:div>
                                        <w:div w:id="1422524842">
                                          <w:marLeft w:val="0"/>
                                          <w:marRight w:val="0"/>
                                          <w:marTop w:val="0"/>
                                          <w:marBottom w:val="0"/>
                                          <w:divBdr>
                                            <w:top w:val="none" w:sz="0" w:space="0" w:color="auto"/>
                                            <w:left w:val="none" w:sz="0" w:space="0" w:color="auto"/>
                                            <w:bottom w:val="none" w:sz="0" w:space="0" w:color="auto"/>
                                            <w:right w:val="none" w:sz="0" w:space="0" w:color="auto"/>
                                          </w:divBdr>
                                        </w:div>
                                        <w:div w:id="129567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17968">
                                  <w:marLeft w:val="0"/>
                                  <w:marRight w:val="0"/>
                                  <w:marTop w:val="0"/>
                                  <w:marBottom w:val="0"/>
                                  <w:divBdr>
                                    <w:top w:val="none" w:sz="0" w:space="0" w:color="auto"/>
                                    <w:left w:val="none" w:sz="0" w:space="0" w:color="auto"/>
                                    <w:bottom w:val="none" w:sz="0" w:space="0" w:color="auto"/>
                                    <w:right w:val="none" w:sz="0" w:space="0" w:color="auto"/>
                                  </w:divBdr>
                                  <w:divsChild>
                                    <w:div w:id="701128440">
                                      <w:marLeft w:val="0"/>
                                      <w:marRight w:val="0"/>
                                      <w:marTop w:val="0"/>
                                      <w:marBottom w:val="0"/>
                                      <w:divBdr>
                                        <w:top w:val="none" w:sz="0" w:space="0" w:color="auto"/>
                                        <w:left w:val="none" w:sz="0" w:space="0" w:color="auto"/>
                                        <w:bottom w:val="none" w:sz="0" w:space="0" w:color="auto"/>
                                        <w:right w:val="none" w:sz="0" w:space="0" w:color="auto"/>
                                      </w:divBdr>
                                      <w:divsChild>
                                        <w:div w:id="814026610">
                                          <w:marLeft w:val="0"/>
                                          <w:marRight w:val="0"/>
                                          <w:marTop w:val="0"/>
                                          <w:marBottom w:val="0"/>
                                          <w:divBdr>
                                            <w:top w:val="none" w:sz="0" w:space="0" w:color="auto"/>
                                            <w:left w:val="none" w:sz="0" w:space="0" w:color="auto"/>
                                            <w:bottom w:val="none" w:sz="0" w:space="0" w:color="auto"/>
                                            <w:right w:val="none" w:sz="0" w:space="0" w:color="auto"/>
                                          </w:divBdr>
                                        </w:div>
                                        <w:div w:id="131992928">
                                          <w:marLeft w:val="0"/>
                                          <w:marRight w:val="0"/>
                                          <w:marTop w:val="0"/>
                                          <w:marBottom w:val="0"/>
                                          <w:divBdr>
                                            <w:top w:val="none" w:sz="0" w:space="0" w:color="auto"/>
                                            <w:left w:val="none" w:sz="0" w:space="0" w:color="auto"/>
                                            <w:bottom w:val="none" w:sz="0" w:space="0" w:color="auto"/>
                                            <w:right w:val="none" w:sz="0" w:space="0" w:color="auto"/>
                                          </w:divBdr>
                                        </w:div>
                                        <w:div w:id="73466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089208">
                                  <w:marLeft w:val="0"/>
                                  <w:marRight w:val="0"/>
                                  <w:marTop w:val="0"/>
                                  <w:marBottom w:val="0"/>
                                  <w:divBdr>
                                    <w:top w:val="none" w:sz="0" w:space="0" w:color="auto"/>
                                    <w:left w:val="none" w:sz="0" w:space="0" w:color="auto"/>
                                    <w:bottom w:val="none" w:sz="0" w:space="0" w:color="auto"/>
                                    <w:right w:val="none" w:sz="0" w:space="0" w:color="auto"/>
                                  </w:divBdr>
                                  <w:divsChild>
                                    <w:div w:id="128019809">
                                      <w:marLeft w:val="0"/>
                                      <w:marRight w:val="0"/>
                                      <w:marTop w:val="0"/>
                                      <w:marBottom w:val="0"/>
                                      <w:divBdr>
                                        <w:top w:val="none" w:sz="0" w:space="0" w:color="auto"/>
                                        <w:left w:val="none" w:sz="0" w:space="0" w:color="auto"/>
                                        <w:bottom w:val="none" w:sz="0" w:space="0" w:color="auto"/>
                                        <w:right w:val="none" w:sz="0" w:space="0" w:color="auto"/>
                                      </w:divBdr>
                                      <w:divsChild>
                                        <w:div w:id="461926317">
                                          <w:marLeft w:val="0"/>
                                          <w:marRight w:val="0"/>
                                          <w:marTop w:val="0"/>
                                          <w:marBottom w:val="0"/>
                                          <w:divBdr>
                                            <w:top w:val="none" w:sz="0" w:space="0" w:color="auto"/>
                                            <w:left w:val="none" w:sz="0" w:space="0" w:color="auto"/>
                                            <w:bottom w:val="none" w:sz="0" w:space="0" w:color="auto"/>
                                            <w:right w:val="none" w:sz="0" w:space="0" w:color="auto"/>
                                          </w:divBdr>
                                        </w:div>
                                        <w:div w:id="1706982542">
                                          <w:marLeft w:val="0"/>
                                          <w:marRight w:val="0"/>
                                          <w:marTop w:val="0"/>
                                          <w:marBottom w:val="0"/>
                                          <w:divBdr>
                                            <w:top w:val="none" w:sz="0" w:space="0" w:color="auto"/>
                                            <w:left w:val="none" w:sz="0" w:space="0" w:color="auto"/>
                                            <w:bottom w:val="none" w:sz="0" w:space="0" w:color="auto"/>
                                            <w:right w:val="none" w:sz="0" w:space="0" w:color="auto"/>
                                          </w:divBdr>
                                        </w:div>
                                        <w:div w:id="193898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61991">
                                  <w:marLeft w:val="0"/>
                                  <w:marRight w:val="0"/>
                                  <w:marTop w:val="0"/>
                                  <w:marBottom w:val="0"/>
                                  <w:divBdr>
                                    <w:top w:val="none" w:sz="0" w:space="0" w:color="auto"/>
                                    <w:left w:val="none" w:sz="0" w:space="0" w:color="auto"/>
                                    <w:bottom w:val="none" w:sz="0" w:space="0" w:color="auto"/>
                                    <w:right w:val="none" w:sz="0" w:space="0" w:color="auto"/>
                                  </w:divBdr>
                                  <w:divsChild>
                                    <w:div w:id="1387877584">
                                      <w:marLeft w:val="0"/>
                                      <w:marRight w:val="0"/>
                                      <w:marTop w:val="0"/>
                                      <w:marBottom w:val="0"/>
                                      <w:divBdr>
                                        <w:top w:val="none" w:sz="0" w:space="0" w:color="auto"/>
                                        <w:left w:val="none" w:sz="0" w:space="0" w:color="auto"/>
                                        <w:bottom w:val="none" w:sz="0" w:space="0" w:color="auto"/>
                                        <w:right w:val="none" w:sz="0" w:space="0" w:color="auto"/>
                                      </w:divBdr>
                                      <w:divsChild>
                                        <w:div w:id="678001940">
                                          <w:marLeft w:val="0"/>
                                          <w:marRight w:val="0"/>
                                          <w:marTop w:val="0"/>
                                          <w:marBottom w:val="0"/>
                                          <w:divBdr>
                                            <w:top w:val="none" w:sz="0" w:space="0" w:color="auto"/>
                                            <w:left w:val="none" w:sz="0" w:space="0" w:color="auto"/>
                                            <w:bottom w:val="none" w:sz="0" w:space="0" w:color="auto"/>
                                            <w:right w:val="none" w:sz="0" w:space="0" w:color="auto"/>
                                          </w:divBdr>
                                        </w:div>
                                        <w:div w:id="46400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127279">
                                  <w:marLeft w:val="0"/>
                                  <w:marRight w:val="0"/>
                                  <w:marTop w:val="0"/>
                                  <w:marBottom w:val="0"/>
                                  <w:divBdr>
                                    <w:top w:val="none" w:sz="0" w:space="0" w:color="auto"/>
                                    <w:left w:val="none" w:sz="0" w:space="0" w:color="auto"/>
                                    <w:bottom w:val="none" w:sz="0" w:space="0" w:color="auto"/>
                                    <w:right w:val="none" w:sz="0" w:space="0" w:color="auto"/>
                                  </w:divBdr>
                                  <w:divsChild>
                                    <w:div w:id="425421992">
                                      <w:marLeft w:val="0"/>
                                      <w:marRight w:val="0"/>
                                      <w:marTop w:val="0"/>
                                      <w:marBottom w:val="0"/>
                                      <w:divBdr>
                                        <w:top w:val="none" w:sz="0" w:space="0" w:color="auto"/>
                                        <w:left w:val="none" w:sz="0" w:space="0" w:color="auto"/>
                                        <w:bottom w:val="none" w:sz="0" w:space="0" w:color="auto"/>
                                        <w:right w:val="none" w:sz="0" w:space="0" w:color="auto"/>
                                      </w:divBdr>
                                      <w:divsChild>
                                        <w:div w:id="689525233">
                                          <w:marLeft w:val="0"/>
                                          <w:marRight w:val="0"/>
                                          <w:marTop w:val="0"/>
                                          <w:marBottom w:val="0"/>
                                          <w:divBdr>
                                            <w:top w:val="none" w:sz="0" w:space="0" w:color="auto"/>
                                            <w:left w:val="none" w:sz="0" w:space="0" w:color="auto"/>
                                            <w:bottom w:val="none" w:sz="0" w:space="0" w:color="auto"/>
                                            <w:right w:val="none" w:sz="0" w:space="0" w:color="auto"/>
                                          </w:divBdr>
                                        </w:div>
                                        <w:div w:id="1025253854">
                                          <w:marLeft w:val="0"/>
                                          <w:marRight w:val="0"/>
                                          <w:marTop w:val="0"/>
                                          <w:marBottom w:val="0"/>
                                          <w:divBdr>
                                            <w:top w:val="none" w:sz="0" w:space="0" w:color="auto"/>
                                            <w:left w:val="none" w:sz="0" w:space="0" w:color="auto"/>
                                            <w:bottom w:val="none" w:sz="0" w:space="0" w:color="auto"/>
                                            <w:right w:val="none" w:sz="0" w:space="0" w:color="auto"/>
                                          </w:divBdr>
                                        </w:div>
                                        <w:div w:id="122344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305505">
                                  <w:marLeft w:val="0"/>
                                  <w:marRight w:val="0"/>
                                  <w:marTop w:val="0"/>
                                  <w:marBottom w:val="0"/>
                                  <w:divBdr>
                                    <w:top w:val="none" w:sz="0" w:space="0" w:color="auto"/>
                                    <w:left w:val="none" w:sz="0" w:space="0" w:color="auto"/>
                                    <w:bottom w:val="none" w:sz="0" w:space="0" w:color="auto"/>
                                    <w:right w:val="none" w:sz="0" w:space="0" w:color="auto"/>
                                  </w:divBdr>
                                  <w:divsChild>
                                    <w:div w:id="647824598">
                                      <w:marLeft w:val="0"/>
                                      <w:marRight w:val="0"/>
                                      <w:marTop w:val="0"/>
                                      <w:marBottom w:val="0"/>
                                      <w:divBdr>
                                        <w:top w:val="none" w:sz="0" w:space="0" w:color="auto"/>
                                        <w:left w:val="none" w:sz="0" w:space="0" w:color="auto"/>
                                        <w:bottom w:val="none" w:sz="0" w:space="0" w:color="auto"/>
                                        <w:right w:val="none" w:sz="0" w:space="0" w:color="auto"/>
                                      </w:divBdr>
                                      <w:divsChild>
                                        <w:div w:id="896942324">
                                          <w:marLeft w:val="0"/>
                                          <w:marRight w:val="0"/>
                                          <w:marTop w:val="0"/>
                                          <w:marBottom w:val="0"/>
                                          <w:divBdr>
                                            <w:top w:val="none" w:sz="0" w:space="0" w:color="auto"/>
                                            <w:left w:val="none" w:sz="0" w:space="0" w:color="auto"/>
                                            <w:bottom w:val="none" w:sz="0" w:space="0" w:color="auto"/>
                                            <w:right w:val="none" w:sz="0" w:space="0" w:color="auto"/>
                                          </w:divBdr>
                                        </w:div>
                                        <w:div w:id="1944606771">
                                          <w:marLeft w:val="0"/>
                                          <w:marRight w:val="0"/>
                                          <w:marTop w:val="0"/>
                                          <w:marBottom w:val="0"/>
                                          <w:divBdr>
                                            <w:top w:val="none" w:sz="0" w:space="0" w:color="auto"/>
                                            <w:left w:val="none" w:sz="0" w:space="0" w:color="auto"/>
                                            <w:bottom w:val="none" w:sz="0" w:space="0" w:color="auto"/>
                                            <w:right w:val="none" w:sz="0" w:space="0" w:color="auto"/>
                                          </w:divBdr>
                                        </w:div>
                                        <w:div w:id="91705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119935">
                          <w:marLeft w:val="0"/>
                          <w:marRight w:val="0"/>
                          <w:marTop w:val="0"/>
                          <w:marBottom w:val="0"/>
                          <w:divBdr>
                            <w:top w:val="none" w:sz="0" w:space="0" w:color="auto"/>
                            <w:left w:val="none" w:sz="0" w:space="0" w:color="auto"/>
                            <w:bottom w:val="none" w:sz="0" w:space="0" w:color="auto"/>
                            <w:right w:val="none" w:sz="0" w:space="0" w:color="auto"/>
                          </w:divBdr>
                          <w:divsChild>
                            <w:div w:id="2080247573">
                              <w:marLeft w:val="0"/>
                              <w:marRight w:val="0"/>
                              <w:marTop w:val="0"/>
                              <w:marBottom w:val="0"/>
                              <w:divBdr>
                                <w:top w:val="none" w:sz="0" w:space="0" w:color="auto"/>
                                <w:left w:val="none" w:sz="0" w:space="0" w:color="auto"/>
                                <w:bottom w:val="none" w:sz="0" w:space="0" w:color="auto"/>
                                <w:right w:val="none" w:sz="0" w:space="0" w:color="auto"/>
                              </w:divBdr>
                            </w:div>
                            <w:div w:id="28996377">
                              <w:marLeft w:val="0"/>
                              <w:marRight w:val="0"/>
                              <w:marTop w:val="0"/>
                              <w:marBottom w:val="0"/>
                              <w:divBdr>
                                <w:top w:val="none" w:sz="0" w:space="0" w:color="auto"/>
                                <w:left w:val="none" w:sz="0" w:space="0" w:color="auto"/>
                                <w:bottom w:val="none" w:sz="0" w:space="0" w:color="auto"/>
                                <w:right w:val="none" w:sz="0" w:space="0" w:color="auto"/>
                              </w:divBdr>
                              <w:divsChild>
                                <w:div w:id="457724574">
                                  <w:marLeft w:val="0"/>
                                  <w:marRight w:val="0"/>
                                  <w:marTop w:val="0"/>
                                  <w:marBottom w:val="0"/>
                                  <w:divBdr>
                                    <w:top w:val="none" w:sz="0" w:space="0" w:color="auto"/>
                                    <w:left w:val="none" w:sz="0" w:space="0" w:color="auto"/>
                                    <w:bottom w:val="none" w:sz="0" w:space="0" w:color="auto"/>
                                    <w:right w:val="none" w:sz="0" w:space="0" w:color="auto"/>
                                  </w:divBdr>
                                </w:div>
                                <w:div w:id="520969896">
                                  <w:marLeft w:val="0"/>
                                  <w:marRight w:val="0"/>
                                  <w:marTop w:val="0"/>
                                  <w:marBottom w:val="0"/>
                                  <w:divBdr>
                                    <w:top w:val="none" w:sz="0" w:space="0" w:color="auto"/>
                                    <w:left w:val="none" w:sz="0" w:space="0" w:color="auto"/>
                                    <w:bottom w:val="none" w:sz="0" w:space="0" w:color="auto"/>
                                    <w:right w:val="none" w:sz="0" w:space="0" w:color="auto"/>
                                  </w:divBdr>
                                  <w:divsChild>
                                    <w:div w:id="1637640193">
                                      <w:marLeft w:val="0"/>
                                      <w:marRight w:val="0"/>
                                      <w:marTop w:val="0"/>
                                      <w:marBottom w:val="0"/>
                                      <w:divBdr>
                                        <w:top w:val="none" w:sz="0" w:space="0" w:color="auto"/>
                                        <w:left w:val="none" w:sz="0" w:space="0" w:color="auto"/>
                                        <w:bottom w:val="none" w:sz="0" w:space="0" w:color="auto"/>
                                        <w:right w:val="none" w:sz="0" w:space="0" w:color="auto"/>
                                      </w:divBdr>
                                      <w:divsChild>
                                        <w:div w:id="509947976">
                                          <w:marLeft w:val="0"/>
                                          <w:marRight w:val="0"/>
                                          <w:marTop w:val="0"/>
                                          <w:marBottom w:val="0"/>
                                          <w:divBdr>
                                            <w:top w:val="none" w:sz="0" w:space="0" w:color="auto"/>
                                            <w:left w:val="none" w:sz="0" w:space="0" w:color="auto"/>
                                            <w:bottom w:val="none" w:sz="0" w:space="0" w:color="auto"/>
                                            <w:right w:val="none" w:sz="0" w:space="0" w:color="auto"/>
                                          </w:divBdr>
                                        </w:div>
                                        <w:div w:id="1561407750">
                                          <w:marLeft w:val="0"/>
                                          <w:marRight w:val="0"/>
                                          <w:marTop w:val="0"/>
                                          <w:marBottom w:val="0"/>
                                          <w:divBdr>
                                            <w:top w:val="none" w:sz="0" w:space="0" w:color="auto"/>
                                            <w:left w:val="none" w:sz="0" w:space="0" w:color="auto"/>
                                            <w:bottom w:val="none" w:sz="0" w:space="0" w:color="auto"/>
                                            <w:right w:val="none" w:sz="0" w:space="0" w:color="auto"/>
                                          </w:divBdr>
                                        </w:div>
                                        <w:div w:id="130921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9530">
                                  <w:marLeft w:val="0"/>
                                  <w:marRight w:val="0"/>
                                  <w:marTop w:val="0"/>
                                  <w:marBottom w:val="0"/>
                                  <w:divBdr>
                                    <w:top w:val="none" w:sz="0" w:space="0" w:color="auto"/>
                                    <w:left w:val="none" w:sz="0" w:space="0" w:color="auto"/>
                                    <w:bottom w:val="none" w:sz="0" w:space="0" w:color="auto"/>
                                    <w:right w:val="none" w:sz="0" w:space="0" w:color="auto"/>
                                  </w:divBdr>
                                  <w:divsChild>
                                    <w:div w:id="56825555">
                                      <w:marLeft w:val="0"/>
                                      <w:marRight w:val="0"/>
                                      <w:marTop w:val="0"/>
                                      <w:marBottom w:val="0"/>
                                      <w:divBdr>
                                        <w:top w:val="none" w:sz="0" w:space="0" w:color="auto"/>
                                        <w:left w:val="none" w:sz="0" w:space="0" w:color="auto"/>
                                        <w:bottom w:val="none" w:sz="0" w:space="0" w:color="auto"/>
                                        <w:right w:val="none" w:sz="0" w:space="0" w:color="auto"/>
                                      </w:divBdr>
                                      <w:divsChild>
                                        <w:div w:id="1734348394">
                                          <w:marLeft w:val="0"/>
                                          <w:marRight w:val="0"/>
                                          <w:marTop w:val="0"/>
                                          <w:marBottom w:val="0"/>
                                          <w:divBdr>
                                            <w:top w:val="none" w:sz="0" w:space="0" w:color="auto"/>
                                            <w:left w:val="none" w:sz="0" w:space="0" w:color="auto"/>
                                            <w:bottom w:val="none" w:sz="0" w:space="0" w:color="auto"/>
                                            <w:right w:val="none" w:sz="0" w:space="0" w:color="auto"/>
                                          </w:divBdr>
                                        </w:div>
                                        <w:div w:id="204775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463512">
                                  <w:marLeft w:val="0"/>
                                  <w:marRight w:val="0"/>
                                  <w:marTop w:val="0"/>
                                  <w:marBottom w:val="0"/>
                                  <w:divBdr>
                                    <w:top w:val="none" w:sz="0" w:space="0" w:color="auto"/>
                                    <w:left w:val="none" w:sz="0" w:space="0" w:color="auto"/>
                                    <w:bottom w:val="none" w:sz="0" w:space="0" w:color="auto"/>
                                    <w:right w:val="none" w:sz="0" w:space="0" w:color="auto"/>
                                  </w:divBdr>
                                  <w:divsChild>
                                    <w:div w:id="73627218">
                                      <w:marLeft w:val="0"/>
                                      <w:marRight w:val="0"/>
                                      <w:marTop w:val="0"/>
                                      <w:marBottom w:val="0"/>
                                      <w:divBdr>
                                        <w:top w:val="none" w:sz="0" w:space="0" w:color="auto"/>
                                        <w:left w:val="none" w:sz="0" w:space="0" w:color="auto"/>
                                        <w:bottom w:val="none" w:sz="0" w:space="0" w:color="auto"/>
                                        <w:right w:val="none" w:sz="0" w:space="0" w:color="auto"/>
                                      </w:divBdr>
                                      <w:divsChild>
                                        <w:div w:id="1413239128">
                                          <w:marLeft w:val="0"/>
                                          <w:marRight w:val="0"/>
                                          <w:marTop w:val="0"/>
                                          <w:marBottom w:val="0"/>
                                          <w:divBdr>
                                            <w:top w:val="none" w:sz="0" w:space="0" w:color="auto"/>
                                            <w:left w:val="none" w:sz="0" w:space="0" w:color="auto"/>
                                            <w:bottom w:val="none" w:sz="0" w:space="0" w:color="auto"/>
                                            <w:right w:val="none" w:sz="0" w:space="0" w:color="auto"/>
                                          </w:divBdr>
                                        </w:div>
                                        <w:div w:id="801846506">
                                          <w:marLeft w:val="0"/>
                                          <w:marRight w:val="0"/>
                                          <w:marTop w:val="0"/>
                                          <w:marBottom w:val="0"/>
                                          <w:divBdr>
                                            <w:top w:val="none" w:sz="0" w:space="0" w:color="auto"/>
                                            <w:left w:val="none" w:sz="0" w:space="0" w:color="auto"/>
                                            <w:bottom w:val="none" w:sz="0" w:space="0" w:color="auto"/>
                                            <w:right w:val="none" w:sz="0" w:space="0" w:color="auto"/>
                                          </w:divBdr>
                                        </w:div>
                                        <w:div w:id="165823525">
                                          <w:marLeft w:val="0"/>
                                          <w:marRight w:val="0"/>
                                          <w:marTop w:val="0"/>
                                          <w:marBottom w:val="0"/>
                                          <w:divBdr>
                                            <w:top w:val="none" w:sz="0" w:space="0" w:color="auto"/>
                                            <w:left w:val="none" w:sz="0" w:space="0" w:color="auto"/>
                                            <w:bottom w:val="none" w:sz="0" w:space="0" w:color="auto"/>
                                            <w:right w:val="none" w:sz="0" w:space="0" w:color="auto"/>
                                          </w:divBdr>
                                        </w:div>
                                        <w:div w:id="177034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660258">
                          <w:marLeft w:val="0"/>
                          <w:marRight w:val="0"/>
                          <w:marTop w:val="0"/>
                          <w:marBottom w:val="0"/>
                          <w:divBdr>
                            <w:top w:val="none" w:sz="0" w:space="0" w:color="auto"/>
                            <w:left w:val="none" w:sz="0" w:space="0" w:color="auto"/>
                            <w:bottom w:val="none" w:sz="0" w:space="0" w:color="auto"/>
                            <w:right w:val="none" w:sz="0" w:space="0" w:color="auto"/>
                          </w:divBdr>
                          <w:divsChild>
                            <w:div w:id="1055930330">
                              <w:marLeft w:val="0"/>
                              <w:marRight w:val="0"/>
                              <w:marTop w:val="0"/>
                              <w:marBottom w:val="0"/>
                              <w:divBdr>
                                <w:top w:val="none" w:sz="0" w:space="0" w:color="auto"/>
                                <w:left w:val="none" w:sz="0" w:space="0" w:color="auto"/>
                                <w:bottom w:val="none" w:sz="0" w:space="0" w:color="auto"/>
                                <w:right w:val="none" w:sz="0" w:space="0" w:color="auto"/>
                              </w:divBdr>
                            </w:div>
                            <w:div w:id="2035955820">
                              <w:marLeft w:val="0"/>
                              <w:marRight w:val="0"/>
                              <w:marTop w:val="0"/>
                              <w:marBottom w:val="0"/>
                              <w:divBdr>
                                <w:top w:val="none" w:sz="0" w:space="0" w:color="auto"/>
                                <w:left w:val="none" w:sz="0" w:space="0" w:color="auto"/>
                                <w:bottom w:val="none" w:sz="0" w:space="0" w:color="auto"/>
                                <w:right w:val="none" w:sz="0" w:space="0" w:color="auto"/>
                              </w:divBdr>
                              <w:divsChild>
                                <w:div w:id="1292401366">
                                  <w:marLeft w:val="0"/>
                                  <w:marRight w:val="0"/>
                                  <w:marTop w:val="0"/>
                                  <w:marBottom w:val="0"/>
                                  <w:divBdr>
                                    <w:top w:val="none" w:sz="0" w:space="0" w:color="auto"/>
                                    <w:left w:val="none" w:sz="0" w:space="0" w:color="auto"/>
                                    <w:bottom w:val="none" w:sz="0" w:space="0" w:color="auto"/>
                                    <w:right w:val="none" w:sz="0" w:space="0" w:color="auto"/>
                                  </w:divBdr>
                                </w:div>
                                <w:div w:id="897783098">
                                  <w:marLeft w:val="0"/>
                                  <w:marRight w:val="0"/>
                                  <w:marTop w:val="0"/>
                                  <w:marBottom w:val="0"/>
                                  <w:divBdr>
                                    <w:top w:val="none" w:sz="0" w:space="0" w:color="auto"/>
                                    <w:left w:val="none" w:sz="0" w:space="0" w:color="auto"/>
                                    <w:bottom w:val="none" w:sz="0" w:space="0" w:color="auto"/>
                                    <w:right w:val="none" w:sz="0" w:space="0" w:color="auto"/>
                                  </w:divBdr>
                                  <w:divsChild>
                                    <w:div w:id="1416390705">
                                      <w:marLeft w:val="0"/>
                                      <w:marRight w:val="0"/>
                                      <w:marTop w:val="0"/>
                                      <w:marBottom w:val="0"/>
                                      <w:divBdr>
                                        <w:top w:val="none" w:sz="0" w:space="0" w:color="auto"/>
                                        <w:left w:val="none" w:sz="0" w:space="0" w:color="auto"/>
                                        <w:bottom w:val="none" w:sz="0" w:space="0" w:color="auto"/>
                                        <w:right w:val="none" w:sz="0" w:space="0" w:color="auto"/>
                                      </w:divBdr>
                                      <w:divsChild>
                                        <w:div w:id="189492881">
                                          <w:marLeft w:val="0"/>
                                          <w:marRight w:val="0"/>
                                          <w:marTop w:val="0"/>
                                          <w:marBottom w:val="0"/>
                                          <w:divBdr>
                                            <w:top w:val="none" w:sz="0" w:space="0" w:color="auto"/>
                                            <w:left w:val="none" w:sz="0" w:space="0" w:color="auto"/>
                                            <w:bottom w:val="none" w:sz="0" w:space="0" w:color="auto"/>
                                            <w:right w:val="none" w:sz="0" w:space="0" w:color="auto"/>
                                          </w:divBdr>
                                        </w:div>
                                        <w:div w:id="1596398590">
                                          <w:marLeft w:val="0"/>
                                          <w:marRight w:val="0"/>
                                          <w:marTop w:val="0"/>
                                          <w:marBottom w:val="0"/>
                                          <w:divBdr>
                                            <w:top w:val="none" w:sz="0" w:space="0" w:color="auto"/>
                                            <w:left w:val="none" w:sz="0" w:space="0" w:color="auto"/>
                                            <w:bottom w:val="none" w:sz="0" w:space="0" w:color="auto"/>
                                            <w:right w:val="none" w:sz="0" w:space="0" w:color="auto"/>
                                          </w:divBdr>
                                        </w:div>
                                        <w:div w:id="10495646">
                                          <w:marLeft w:val="0"/>
                                          <w:marRight w:val="0"/>
                                          <w:marTop w:val="0"/>
                                          <w:marBottom w:val="0"/>
                                          <w:divBdr>
                                            <w:top w:val="none" w:sz="0" w:space="0" w:color="auto"/>
                                            <w:left w:val="none" w:sz="0" w:space="0" w:color="auto"/>
                                            <w:bottom w:val="none" w:sz="0" w:space="0" w:color="auto"/>
                                            <w:right w:val="none" w:sz="0" w:space="0" w:color="auto"/>
                                          </w:divBdr>
                                        </w:div>
                                        <w:div w:id="32690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041237">
                                  <w:marLeft w:val="0"/>
                                  <w:marRight w:val="0"/>
                                  <w:marTop w:val="0"/>
                                  <w:marBottom w:val="0"/>
                                  <w:divBdr>
                                    <w:top w:val="none" w:sz="0" w:space="0" w:color="auto"/>
                                    <w:left w:val="none" w:sz="0" w:space="0" w:color="auto"/>
                                    <w:bottom w:val="none" w:sz="0" w:space="0" w:color="auto"/>
                                    <w:right w:val="none" w:sz="0" w:space="0" w:color="auto"/>
                                  </w:divBdr>
                                  <w:divsChild>
                                    <w:div w:id="117336089">
                                      <w:marLeft w:val="0"/>
                                      <w:marRight w:val="0"/>
                                      <w:marTop w:val="0"/>
                                      <w:marBottom w:val="0"/>
                                      <w:divBdr>
                                        <w:top w:val="none" w:sz="0" w:space="0" w:color="auto"/>
                                        <w:left w:val="none" w:sz="0" w:space="0" w:color="auto"/>
                                        <w:bottom w:val="none" w:sz="0" w:space="0" w:color="auto"/>
                                        <w:right w:val="none" w:sz="0" w:space="0" w:color="auto"/>
                                      </w:divBdr>
                                      <w:divsChild>
                                        <w:div w:id="1420299141">
                                          <w:marLeft w:val="0"/>
                                          <w:marRight w:val="0"/>
                                          <w:marTop w:val="0"/>
                                          <w:marBottom w:val="0"/>
                                          <w:divBdr>
                                            <w:top w:val="none" w:sz="0" w:space="0" w:color="auto"/>
                                            <w:left w:val="none" w:sz="0" w:space="0" w:color="auto"/>
                                            <w:bottom w:val="none" w:sz="0" w:space="0" w:color="auto"/>
                                            <w:right w:val="none" w:sz="0" w:space="0" w:color="auto"/>
                                          </w:divBdr>
                                        </w:div>
                                        <w:div w:id="682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028627">
                                  <w:marLeft w:val="0"/>
                                  <w:marRight w:val="0"/>
                                  <w:marTop w:val="0"/>
                                  <w:marBottom w:val="0"/>
                                  <w:divBdr>
                                    <w:top w:val="none" w:sz="0" w:space="0" w:color="auto"/>
                                    <w:left w:val="none" w:sz="0" w:space="0" w:color="auto"/>
                                    <w:bottom w:val="none" w:sz="0" w:space="0" w:color="auto"/>
                                    <w:right w:val="none" w:sz="0" w:space="0" w:color="auto"/>
                                  </w:divBdr>
                                  <w:divsChild>
                                    <w:div w:id="753556330">
                                      <w:marLeft w:val="0"/>
                                      <w:marRight w:val="0"/>
                                      <w:marTop w:val="0"/>
                                      <w:marBottom w:val="0"/>
                                      <w:divBdr>
                                        <w:top w:val="none" w:sz="0" w:space="0" w:color="auto"/>
                                        <w:left w:val="none" w:sz="0" w:space="0" w:color="auto"/>
                                        <w:bottom w:val="none" w:sz="0" w:space="0" w:color="auto"/>
                                        <w:right w:val="none" w:sz="0" w:space="0" w:color="auto"/>
                                      </w:divBdr>
                                      <w:divsChild>
                                        <w:div w:id="826558046">
                                          <w:marLeft w:val="0"/>
                                          <w:marRight w:val="0"/>
                                          <w:marTop w:val="0"/>
                                          <w:marBottom w:val="0"/>
                                          <w:divBdr>
                                            <w:top w:val="none" w:sz="0" w:space="0" w:color="auto"/>
                                            <w:left w:val="none" w:sz="0" w:space="0" w:color="auto"/>
                                            <w:bottom w:val="none" w:sz="0" w:space="0" w:color="auto"/>
                                            <w:right w:val="none" w:sz="0" w:space="0" w:color="auto"/>
                                          </w:divBdr>
                                        </w:div>
                                        <w:div w:id="655692896">
                                          <w:marLeft w:val="0"/>
                                          <w:marRight w:val="0"/>
                                          <w:marTop w:val="0"/>
                                          <w:marBottom w:val="0"/>
                                          <w:divBdr>
                                            <w:top w:val="none" w:sz="0" w:space="0" w:color="auto"/>
                                            <w:left w:val="none" w:sz="0" w:space="0" w:color="auto"/>
                                            <w:bottom w:val="none" w:sz="0" w:space="0" w:color="auto"/>
                                            <w:right w:val="none" w:sz="0" w:space="0" w:color="auto"/>
                                          </w:divBdr>
                                        </w:div>
                                        <w:div w:id="84759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170167">
                                  <w:marLeft w:val="0"/>
                                  <w:marRight w:val="0"/>
                                  <w:marTop w:val="0"/>
                                  <w:marBottom w:val="0"/>
                                  <w:divBdr>
                                    <w:top w:val="none" w:sz="0" w:space="0" w:color="auto"/>
                                    <w:left w:val="none" w:sz="0" w:space="0" w:color="auto"/>
                                    <w:bottom w:val="none" w:sz="0" w:space="0" w:color="auto"/>
                                    <w:right w:val="none" w:sz="0" w:space="0" w:color="auto"/>
                                  </w:divBdr>
                                  <w:divsChild>
                                    <w:div w:id="2007901121">
                                      <w:marLeft w:val="0"/>
                                      <w:marRight w:val="0"/>
                                      <w:marTop w:val="0"/>
                                      <w:marBottom w:val="0"/>
                                      <w:divBdr>
                                        <w:top w:val="none" w:sz="0" w:space="0" w:color="auto"/>
                                        <w:left w:val="none" w:sz="0" w:space="0" w:color="auto"/>
                                        <w:bottom w:val="none" w:sz="0" w:space="0" w:color="auto"/>
                                        <w:right w:val="none" w:sz="0" w:space="0" w:color="auto"/>
                                      </w:divBdr>
                                      <w:divsChild>
                                        <w:div w:id="1946109825">
                                          <w:marLeft w:val="0"/>
                                          <w:marRight w:val="0"/>
                                          <w:marTop w:val="0"/>
                                          <w:marBottom w:val="0"/>
                                          <w:divBdr>
                                            <w:top w:val="none" w:sz="0" w:space="0" w:color="auto"/>
                                            <w:left w:val="none" w:sz="0" w:space="0" w:color="auto"/>
                                            <w:bottom w:val="none" w:sz="0" w:space="0" w:color="auto"/>
                                            <w:right w:val="none" w:sz="0" w:space="0" w:color="auto"/>
                                          </w:divBdr>
                                        </w:div>
                                        <w:div w:id="1330399820">
                                          <w:marLeft w:val="0"/>
                                          <w:marRight w:val="0"/>
                                          <w:marTop w:val="0"/>
                                          <w:marBottom w:val="0"/>
                                          <w:divBdr>
                                            <w:top w:val="none" w:sz="0" w:space="0" w:color="auto"/>
                                            <w:left w:val="none" w:sz="0" w:space="0" w:color="auto"/>
                                            <w:bottom w:val="none" w:sz="0" w:space="0" w:color="auto"/>
                                            <w:right w:val="none" w:sz="0" w:space="0" w:color="auto"/>
                                          </w:divBdr>
                                        </w:div>
                                        <w:div w:id="14677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137148">
                                  <w:marLeft w:val="0"/>
                                  <w:marRight w:val="0"/>
                                  <w:marTop w:val="0"/>
                                  <w:marBottom w:val="0"/>
                                  <w:divBdr>
                                    <w:top w:val="none" w:sz="0" w:space="0" w:color="auto"/>
                                    <w:left w:val="none" w:sz="0" w:space="0" w:color="auto"/>
                                    <w:bottom w:val="none" w:sz="0" w:space="0" w:color="auto"/>
                                    <w:right w:val="none" w:sz="0" w:space="0" w:color="auto"/>
                                  </w:divBdr>
                                  <w:divsChild>
                                    <w:div w:id="2089499106">
                                      <w:marLeft w:val="0"/>
                                      <w:marRight w:val="0"/>
                                      <w:marTop w:val="0"/>
                                      <w:marBottom w:val="0"/>
                                      <w:divBdr>
                                        <w:top w:val="none" w:sz="0" w:space="0" w:color="auto"/>
                                        <w:left w:val="none" w:sz="0" w:space="0" w:color="auto"/>
                                        <w:bottom w:val="none" w:sz="0" w:space="0" w:color="auto"/>
                                        <w:right w:val="none" w:sz="0" w:space="0" w:color="auto"/>
                                      </w:divBdr>
                                      <w:divsChild>
                                        <w:div w:id="2137261623">
                                          <w:marLeft w:val="0"/>
                                          <w:marRight w:val="0"/>
                                          <w:marTop w:val="0"/>
                                          <w:marBottom w:val="0"/>
                                          <w:divBdr>
                                            <w:top w:val="none" w:sz="0" w:space="0" w:color="auto"/>
                                            <w:left w:val="none" w:sz="0" w:space="0" w:color="auto"/>
                                            <w:bottom w:val="none" w:sz="0" w:space="0" w:color="auto"/>
                                            <w:right w:val="none" w:sz="0" w:space="0" w:color="auto"/>
                                          </w:divBdr>
                                        </w:div>
                                        <w:div w:id="4719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348687">
                                  <w:marLeft w:val="0"/>
                                  <w:marRight w:val="0"/>
                                  <w:marTop w:val="0"/>
                                  <w:marBottom w:val="0"/>
                                  <w:divBdr>
                                    <w:top w:val="none" w:sz="0" w:space="0" w:color="auto"/>
                                    <w:left w:val="none" w:sz="0" w:space="0" w:color="auto"/>
                                    <w:bottom w:val="none" w:sz="0" w:space="0" w:color="auto"/>
                                    <w:right w:val="none" w:sz="0" w:space="0" w:color="auto"/>
                                  </w:divBdr>
                                  <w:divsChild>
                                    <w:div w:id="886406558">
                                      <w:marLeft w:val="0"/>
                                      <w:marRight w:val="0"/>
                                      <w:marTop w:val="0"/>
                                      <w:marBottom w:val="0"/>
                                      <w:divBdr>
                                        <w:top w:val="none" w:sz="0" w:space="0" w:color="auto"/>
                                        <w:left w:val="none" w:sz="0" w:space="0" w:color="auto"/>
                                        <w:bottom w:val="none" w:sz="0" w:space="0" w:color="auto"/>
                                        <w:right w:val="none" w:sz="0" w:space="0" w:color="auto"/>
                                      </w:divBdr>
                                      <w:divsChild>
                                        <w:div w:id="700938774">
                                          <w:marLeft w:val="0"/>
                                          <w:marRight w:val="0"/>
                                          <w:marTop w:val="0"/>
                                          <w:marBottom w:val="0"/>
                                          <w:divBdr>
                                            <w:top w:val="none" w:sz="0" w:space="0" w:color="auto"/>
                                            <w:left w:val="none" w:sz="0" w:space="0" w:color="auto"/>
                                            <w:bottom w:val="none" w:sz="0" w:space="0" w:color="auto"/>
                                            <w:right w:val="none" w:sz="0" w:space="0" w:color="auto"/>
                                          </w:divBdr>
                                        </w:div>
                                        <w:div w:id="153638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132059">
                                  <w:marLeft w:val="0"/>
                                  <w:marRight w:val="0"/>
                                  <w:marTop w:val="0"/>
                                  <w:marBottom w:val="0"/>
                                  <w:divBdr>
                                    <w:top w:val="none" w:sz="0" w:space="0" w:color="auto"/>
                                    <w:left w:val="none" w:sz="0" w:space="0" w:color="auto"/>
                                    <w:bottom w:val="none" w:sz="0" w:space="0" w:color="auto"/>
                                    <w:right w:val="none" w:sz="0" w:space="0" w:color="auto"/>
                                  </w:divBdr>
                                  <w:divsChild>
                                    <w:div w:id="597107574">
                                      <w:marLeft w:val="0"/>
                                      <w:marRight w:val="0"/>
                                      <w:marTop w:val="0"/>
                                      <w:marBottom w:val="0"/>
                                      <w:divBdr>
                                        <w:top w:val="none" w:sz="0" w:space="0" w:color="auto"/>
                                        <w:left w:val="none" w:sz="0" w:space="0" w:color="auto"/>
                                        <w:bottom w:val="none" w:sz="0" w:space="0" w:color="auto"/>
                                        <w:right w:val="none" w:sz="0" w:space="0" w:color="auto"/>
                                      </w:divBdr>
                                      <w:divsChild>
                                        <w:div w:id="927733024">
                                          <w:marLeft w:val="0"/>
                                          <w:marRight w:val="0"/>
                                          <w:marTop w:val="0"/>
                                          <w:marBottom w:val="0"/>
                                          <w:divBdr>
                                            <w:top w:val="none" w:sz="0" w:space="0" w:color="auto"/>
                                            <w:left w:val="none" w:sz="0" w:space="0" w:color="auto"/>
                                            <w:bottom w:val="none" w:sz="0" w:space="0" w:color="auto"/>
                                            <w:right w:val="none" w:sz="0" w:space="0" w:color="auto"/>
                                          </w:divBdr>
                                        </w:div>
                                        <w:div w:id="16713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685737">
                                  <w:marLeft w:val="0"/>
                                  <w:marRight w:val="0"/>
                                  <w:marTop w:val="0"/>
                                  <w:marBottom w:val="0"/>
                                  <w:divBdr>
                                    <w:top w:val="none" w:sz="0" w:space="0" w:color="auto"/>
                                    <w:left w:val="none" w:sz="0" w:space="0" w:color="auto"/>
                                    <w:bottom w:val="none" w:sz="0" w:space="0" w:color="auto"/>
                                    <w:right w:val="none" w:sz="0" w:space="0" w:color="auto"/>
                                  </w:divBdr>
                                  <w:divsChild>
                                    <w:div w:id="1839929700">
                                      <w:marLeft w:val="0"/>
                                      <w:marRight w:val="0"/>
                                      <w:marTop w:val="0"/>
                                      <w:marBottom w:val="0"/>
                                      <w:divBdr>
                                        <w:top w:val="none" w:sz="0" w:space="0" w:color="auto"/>
                                        <w:left w:val="none" w:sz="0" w:space="0" w:color="auto"/>
                                        <w:bottom w:val="none" w:sz="0" w:space="0" w:color="auto"/>
                                        <w:right w:val="none" w:sz="0" w:space="0" w:color="auto"/>
                                      </w:divBdr>
                                      <w:divsChild>
                                        <w:div w:id="1120369882">
                                          <w:marLeft w:val="0"/>
                                          <w:marRight w:val="0"/>
                                          <w:marTop w:val="0"/>
                                          <w:marBottom w:val="0"/>
                                          <w:divBdr>
                                            <w:top w:val="none" w:sz="0" w:space="0" w:color="auto"/>
                                            <w:left w:val="none" w:sz="0" w:space="0" w:color="auto"/>
                                            <w:bottom w:val="none" w:sz="0" w:space="0" w:color="auto"/>
                                            <w:right w:val="none" w:sz="0" w:space="0" w:color="auto"/>
                                          </w:divBdr>
                                        </w:div>
                                        <w:div w:id="188540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712263">
                                  <w:marLeft w:val="0"/>
                                  <w:marRight w:val="0"/>
                                  <w:marTop w:val="0"/>
                                  <w:marBottom w:val="0"/>
                                  <w:divBdr>
                                    <w:top w:val="none" w:sz="0" w:space="0" w:color="auto"/>
                                    <w:left w:val="none" w:sz="0" w:space="0" w:color="auto"/>
                                    <w:bottom w:val="none" w:sz="0" w:space="0" w:color="auto"/>
                                    <w:right w:val="none" w:sz="0" w:space="0" w:color="auto"/>
                                  </w:divBdr>
                                  <w:divsChild>
                                    <w:div w:id="1783107604">
                                      <w:marLeft w:val="0"/>
                                      <w:marRight w:val="0"/>
                                      <w:marTop w:val="0"/>
                                      <w:marBottom w:val="0"/>
                                      <w:divBdr>
                                        <w:top w:val="none" w:sz="0" w:space="0" w:color="auto"/>
                                        <w:left w:val="none" w:sz="0" w:space="0" w:color="auto"/>
                                        <w:bottom w:val="none" w:sz="0" w:space="0" w:color="auto"/>
                                        <w:right w:val="none" w:sz="0" w:space="0" w:color="auto"/>
                                      </w:divBdr>
                                      <w:divsChild>
                                        <w:div w:id="20134077">
                                          <w:marLeft w:val="0"/>
                                          <w:marRight w:val="0"/>
                                          <w:marTop w:val="0"/>
                                          <w:marBottom w:val="0"/>
                                          <w:divBdr>
                                            <w:top w:val="none" w:sz="0" w:space="0" w:color="auto"/>
                                            <w:left w:val="none" w:sz="0" w:space="0" w:color="auto"/>
                                            <w:bottom w:val="none" w:sz="0" w:space="0" w:color="auto"/>
                                            <w:right w:val="none" w:sz="0" w:space="0" w:color="auto"/>
                                          </w:divBdr>
                                        </w:div>
                                        <w:div w:id="82058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014607">
                                  <w:marLeft w:val="0"/>
                                  <w:marRight w:val="0"/>
                                  <w:marTop w:val="0"/>
                                  <w:marBottom w:val="0"/>
                                  <w:divBdr>
                                    <w:top w:val="none" w:sz="0" w:space="0" w:color="auto"/>
                                    <w:left w:val="none" w:sz="0" w:space="0" w:color="auto"/>
                                    <w:bottom w:val="none" w:sz="0" w:space="0" w:color="auto"/>
                                    <w:right w:val="none" w:sz="0" w:space="0" w:color="auto"/>
                                  </w:divBdr>
                                  <w:divsChild>
                                    <w:div w:id="108815086">
                                      <w:marLeft w:val="0"/>
                                      <w:marRight w:val="0"/>
                                      <w:marTop w:val="0"/>
                                      <w:marBottom w:val="0"/>
                                      <w:divBdr>
                                        <w:top w:val="none" w:sz="0" w:space="0" w:color="auto"/>
                                        <w:left w:val="none" w:sz="0" w:space="0" w:color="auto"/>
                                        <w:bottom w:val="none" w:sz="0" w:space="0" w:color="auto"/>
                                        <w:right w:val="none" w:sz="0" w:space="0" w:color="auto"/>
                                      </w:divBdr>
                                      <w:divsChild>
                                        <w:div w:id="1946695709">
                                          <w:marLeft w:val="0"/>
                                          <w:marRight w:val="0"/>
                                          <w:marTop w:val="0"/>
                                          <w:marBottom w:val="0"/>
                                          <w:divBdr>
                                            <w:top w:val="none" w:sz="0" w:space="0" w:color="auto"/>
                                            <w:left w:val="none" w:sz="0" w:space="0" w:color="auto"/>
                                            <w:bottom w:val="none" w:sz="0" w:space="0" w:color="auto"/>
                                            <w:right w:val="none" w:sz="0" w:space="0" w:color="auto"/>
                                          </w:divBdr>
                                        </w:div>
                                        <w:div w:id="137627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02934">
                                  <w:marLeft w:val="0"/>
                                  <w:marRight w:val="0"/>
                                  <w:marTop w:val="0"/>
                                  <w:marBottom w:val="0"/>
                                  <w:divBdr>
                                    <w:top w:val="none" w:sz="0" w:space="0" w:color="auto"/>
                                    <w:left w:val="none" w:sz="0" w:space="0" w:color="auto"/>
                                    <w:bottom w:val="none" w:sz="0" w:space="0" w:color="auto"/>
                                    <w:right w:val="none" w:sz="0" w:space="0" w:color="auto"/>
                                  </w:divBdr>
                                  <w:divsChild>
                                    <w:div w:id="306394552">
                                      <w:marLeft w:val="0"/>
                                      <w:marRight w:val="0"/>
                                      <w:marTop w:val="0"/>
                                      <w:marBottom w:val="0"/>
                                      <w:divBdr>
                                        <w:top w:val="none" w:sz="0" w:space="0" w:color="auto"/>
                                        <w:left w:val="none" w:sz="0" w:space="0" w:color="auto"/>
                                        <w:bottom w:val="none" w:sz="0" w:space="0" w:color="auto"/>
                                        <w:right w:val="none" w:sz="0" w:space="0" w:color="auto"/>
                                      </w:divBdr>
                                      <w:divsChild>
                                        <w:div w:id="472868926">
                                          <w:marLeft w:val="0"/>
                                          <w:marRight w:val="0"/>
                                          <w:marTop w:val="0"/>
                                          <w:marBottom w:val="0"/>
                                          <w:divBdr>
                                            <w:top w:val="none" w:sz="0" w:space="0" w:color="auto"/>
                                            <w:left w:val="none" w:sz="0" w:space="0" w:color="auto"/>
                                            <w:bottom w:val="none" w:sz="0" w:space="0" w:color="auto"/>
                                            <w:right w:val="none" w:sz="0" w:space="0" w:color="auto"/>
                                          </w:divBdr>
                                        </w:div>
                                        <w:div w:id="122922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734929">
                                  <w:marLeft w:val="0"/>
                                  <w:marRight w:val="0"/>
                                  <w:marTop w:val="0"/>
                                  <w:marBottom w:val="0"/>
                                  <w:divBdr>
                                    <w:top w:val="none" w:sz="0" w:space="0" w:color="auto"/>
                                    <w:left w:val="none" w:sz="0" w:space="0" w:color="auto"/>
                                    <w:bottom w:val="none" w:sz="0" w:space="0" w:color="auto"/>
                                    <w:right w:val="none" w:sz="0" w:space="0" w:color="auto"/>
                                  </w:divBdr>
                                  <w:divsChild>
                                    <w:div w:id="1740789877">
                                      <w:marLeft w:val="0"/>
                                      <w:marRight w:val="0"/>
                                      <w:marTop w:val="0"/>
                                      <w:marBottom w:val="0"/>
                                      <w:divBdr>
                                        <w:top w:val="none" w:sz="0" w:space="0" w:color="auto"/>
                                        <w:left w:val="none" w:sz="0" w:space="0" w:color="auto"/>
                                        <w:bottom w:val="none" w:sz="0" w:space="0" w:color="auto"/>
                                        <w:right w:val="none" w:sz="0" w:space="0" w:color="auto"/>
                                      </w:divBdr>
                                      <w:divsChild>
                                        <w:div w:id="717322427">
                                          <w:marLeft w:val="0"/>
                                          <w:marRight w:val="0"/>
                                          <w:marTop w:val="0"/>
                                          <w:marBottom w:val="0"/>
                                          <w:divBdr>
                                            <w:top w:val="none" w:sz="0" w:space="0" w:color="auto"/>
                                            <w:left w:val="none" w:sz="0" w:space="0" w:color="auto"/>
                                            <w:bottom w:val="none" w:sz="0" w:space="0" w:color="auto"/>
                                            <w:right w:val="none" w:sz="0" w:space="0" w:color="auto"/>
                                          </w:divBdr>
                                        </w:div>
                                        <w:div w:id="152490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216073">
                                  <w:marLeft w:val="0"/>
                                  <w:marRight w:val="0"/>
                                  <w:marTop w:val="0"/>
                                  <w:marBottom w:val="0"/>
                                  <w:divBdr>
                                    <w:top w:val="none" w:sz="0" w:space="0" w:color="auto"/>
                                    <w:left w:val="none" w:sz="0" w:space="0" w:color="auto"/>
                                    <w:bottom w:val="none" w:sz="0" w:space="0" w:color="auto"/>
                                    <w:right w:val="none" w:sz="0" w:space="0" w:color="auto"/>
                                  </w:divBdr>
                                  <w:divsChild>
                                    <w:div w:id="45305313">
                                      <w:marLeft w:val="0"/>
                                      <w:marRight w:val="0"/>
                                      <w:marTop w:val="0"/>
                                      <w:marBottom w:val="0"/>
                                      <w:divBdr>
                                        <w:top w:val="none" w:sz="0" w:space="0" w:color="auto"/>
                                        <w:left w:val="none" w:sz="0" w:space="0" w:color="auto"/>
                                        <w:bottom w:val="none" w:sz="0" w:space="0" w:color="auto"/>
                                        <w:right w:val="none" w:sz="0" w:space="0" w:color="auto"/>
                                      </w:divBdr>
                                      <w:divsChild>
                                        <w:div w:id="1259294537">
                                          <w:marLeft w:val="0"/>
                                          <w:marRight w:val="0"/>
                                          <w:marTop w:val="0"/>
                                          <w:marBottom w:val="0"/>
                                          <w:divBdr>
                                            <w:top w:val="none" w:sz="0" w:space="0" w:color="auto"/>
                                            <w:left w:val="none" w:sz="0" w:space="0" w:color="auto"/>
                                            <w:bottom w:val="none" w:sz="0" w:space="0" w:color="auto"/>
                                            <w:right w:val="none" w:sz="0" w:space="0" w:color="auto"/>
                                          </w:divBdr>
                                        </w:div>
                                        <w:div w:id="108784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8073">
                                  <w:marLeft w:val="0"/>
                                  <w:marRight w:val="0"/>
                                  <w:marTop w:val="0"/>
                                  <w:marBottom w:val="0"/>
                                  <w:divBdr>
                                    <w:top w:val="none" w:sz="0" w:space="0" w:color="auto"/>
                                    <w:left w:val="none" w:sz="0" w:space="0" w:color="auto"/>
                                    <w:bottom w:val="none" w:sz="0" w:space="0" w:color="auto"/>
                                    <w:right w:val="none" w:sz="0" w:space="0" w:color="auto"/>
                                  </w:divBdr>
                                  <w:divsChild>
                                    <w:div w:id="962612961">
                                      <w:marLeft w:val="0"/>
                                      <w:marRight w:val="0"/>
                                      <w:marTop w:val="0"/>
                                      <w:marBottom w:val="0"/>
                                      <w:divBdr>
                                        <w:top w:val="none" w:sz="0" w:space="0" w:color="auto"/>
                                        <w:left w:val="none" w:sz="0" w:space="0" w:color="auto"/>
                                        <w:bottom w:val="none" w:sz="0" w:space="0" w:color="auto"/>
                                        <w:right w:val="none" w:sz="0" w:space="0" w:color="auto"/>
                                      </w:divBdr>
                                      <w:divsChild>
                                        <w:div w:id="1894269420">
                                          <w:marLeft w:val="0"/>
                                          <w:marRight w:val="0"/>
                                          <w:marTop w:val="0"/>
                                          <w:marBottom w:val="0"/>
                                          <w:divBdr>
                                            <w:top w:val="none" w:sz="0" w:space="0" w:color="auto"/>
                                            <w:left w:val="none" w:sz="0" w:space="0" w:color="auto"/>
                                            <w:bottom w:val="none" w:sz="0" w:space="0" w:color="auto"/>
                                            <w:right w:val="none" w:sz="0" w:space="0" w:color="auto"/>
                                          </w:divBdr>
                                        </w:div>
                                        <w:div w:id="26759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21875">
                                  <w:marLeft w:val="0"/>
                                  <w:marRight w:val="0"/>
                                  <w:marTop w:val="0"/>
                                  <w:marBottom w:val="0"/>
                                  <w:divBdr>
                                    <w:top w:val="none" w:sz="0" w:space="0" w:color="auto"/>
                                    <w:left w:val="none" w:sz="0" w:space="0" w:color="auto"/>
                                    <w:bottom w:val="none" w:sz="0" w:space="0" w:color="auto"/>
                                    <w:right w:val="none" w:sz="0" w:space="0" w:color="auto"/>
                                  </w:divBdr>
                                  <w:divsChild>
                                    <w:div w:id="323704230">
                                      <w:marLeft w:val="0"/>
                                      <w:marRight w:val="0"/>
                                      <w:marTop w:val="0"/>
                                      <w:marBottom w:val="0"/>
                                      <w:divBdr>
                                        <w:top w:val="none" w:sz="0" w:space="0" w:color="auto"/>
                                        <w:left w:val="none" w:sz="0" w:space="0" w:color="auto"/>
                                        <w:bottom w:val="none" w:sz="0" w:space="0" w:color="auto"/>
                                        <w:right w:val="none" w:sz="0" w:space="0" w:color="auto"/>
                                      </w:divBdr>
                                      <w:divsChild>
                                        <w:div w:id="1020820228">
                                          <w:marLeft w:val="0"/>
                                          <w:marRight w:val="0"/>
                                          <w:marTop w:val="0"/>
                                          <w:marBottom w:val="0"/>
                                          <w:divBdr>
                                            <w:top w:val="none" w:sz="0" w:space="0" w:color="auto"/>
                                            <w:left w:val="none" w:sz="0" w:space="0" w:color="auto"/>
                                            <w:bottom w:val="none" w:sz="0" w:space="0" w:color="auto"/>
                                            <w:right w:val="none" w:sz="0" w:space="0" w:color="auto"/>
                                          </w:divBdr>
                                        </w:div>
                                        <w:div w:id="207357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934077">
                                  <w:marLeft w:val="0"/>
                                  <w:marRight w:val="0"/>
                                  <w:marTop w:val="0"/>
                                  <w:marBottom w:val="0"/>
                                  <w:divBdr>
                                    <w:top w:val="none" w:sz="0" w:space="0" w:color="auto"/>
                                    <w:left w:val="none" w:sz="0" w:space="0" w:color="auto"/>
                                    <w:bottom w:val="none" w:sz="0" w:space="0" w:color="auto"/>
                                    <w:right w:val="none" w:sz="0" w:space="0" w:color="auto"/>
                                  </w:divBdr>
                                  <w:divsChild>
                                    <w:div w:id="1531259858">
                                      <w:marLeft w:val="0"/>
                                      <w:marRight w:val="0"/>
                                      <w:marTop w:val="0"/>
                                      <w:marBottom w:val="0"/>
                                      <w:divBdr>
                                        <w:top w:val="none" w:sz="0" w:space="0" w:color="auto"/>
                                        <w:left w:val="none" w:sz="0" w:space="0" w:color="auto"/>
                                        <w:bottom w:val="none" w:sz="0" w:space="0" w:color="auto"/>
                                        <w:right w:val="none" w:sz="0" w:space="0" w:color="auto"/>
                                      </w:divBdr>
                                      <w:divsChild>
                                        <w:div w:id="1788810393">
                                          <w:marLeft w:val="0"/>
                                          <w:marRight w:val="0"/>
                                          <w:marTop w:val="0"/>
                                          <w:marBottom w:val="0"/>
                                          <w:divBdr>
                                            <w:top w:val="none" w:sz="0" w:space="0" w:color="auto"/>
                                            <w:left w:val="none" w:sz="0" w:space="0" w:color="auto"/>
                                            <w:bottom w:val="none" w:sz="0" w:space="0" w:color="auto"/>
                                            <w:right w:val="none" w:sz="0" w:space="0" w:color="auto"/>
                                          </w:divBdr>
                                        </w:div>
                                        <w:div w:id="972489508">
                                          <w:marLeft w:val="0"/>
                                          <w:marRight w:val="0"/>
                                          <w:marTop w:val="0"/>
                                          <w:marBottom w:val="0"/>
                                          <w:divBdr>
                                            <w:top w:val="none" w:sz="0" w:space="0" w:color="auto"/>
                                            <w:left w:val="none" w:sz="0" w:space="0" w:color="auto"/>
                                            <w:bottom w:val="none" w:sz="0" w:space="0" w:color="auto"/>
                                            <w:right w:val="none" w:sz="0" w:space="0" w:color="auto"/>
                                          </w:divBdr>
                                        </w:div>
                                        <w:div w:id="23601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64266">
                                  <w:marLeft w:val="0"/>
                                  <w:marRight w:val="0"/>
                                  <w:marTop w:val="0"/>
                                  <w:marBottom w:val="0"/>
                                  <w:divBdr>
                                    <w:top w:val="none" w:sz="0" w:space="0" w:color="auto"/>
                                    <w:left w:val="none" w:sz="0" w:space="0" w:color="auto"/>
                                    <w:bottom w:val="none" w:sz="0" w:space="0" w:color="auto"/>
                                    <w:right w:val="none" w:sz="0" w:space="0" w:color="auto"/>
                                  </w:divBdr>
                                  <w:divsChild>
                                    <w:div w:id="1014502774">
                                      <w:marLeft w:val="0"/>
                                      <w:marRight w:val="0"/>
                                      <w:marTop w:val="0"/>
                                      <w:marBottom w:val="0"/>
                                      <w:divBdr>
                                        <w:top w:val="none" w:sz="0" w:space="0" w:color="auto"/>
                                        <w:left w:val="none" w:sz="0" w:space="0" w:color="auto"/>
                                        <w:bottom w:val="none" w:sz="0" w:space="0" w:color="auto"/>
                                        <w:right w:val="none" w:sz="0" w:space="0" w:color="auto"/>
                                      </w:divBdr>
                                      <w:divsChild>
                                        <w:div w:id="449906127">
                                          <w:marLeft w:val="0"/>
                                          <w:marRight w:val="0"/>
                                          <w:marTop w:val="0"/>
                                          <w:marBottom w:val="0"/>
                                          <w:divBdr>
                                            <w:top w:val="none" w:sz="0" w:space="0" w:color="auto"/>
                                            <w:left w:val="none" w:sz="0" w:space="0" w:color="auto"/>
                                            <w:bottom w:val="none" w:sz="0" w:space="0" w:color="auto"/>
                                            <w:right w:val="none" w:sz="0" w:space="0" w:color="auto"/>
                                          </w:divBdr>
                                        </w:div>
                                        <w:div w:id="153800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66125">
                                  <w:marLeft w:val="0"/>
                                  <w:marRight w:val="0"/>
                                  <w:marTop w:val="0"/>
                                  <w:marBottom w:val="0"/>
                                  <w:divBdr>
                                    <w:top w:val="none" w:sz="0" w:space="0" w:color="auto"/>
                                    <w:left w:val="none" w:sz="0" w:space="0" w:color="auto"/>
                                    <w:bottom w:val="none" w:sz="0" w:space="0" w:color="auto"/>
                                    <w:right w:val="none" w:sz="0" w:space="0" w:color="auto"/>
                                  </w:divBdr>
                                  <w:divsChild>
                                    <w:div w:id="319967541">
                                      <w:marLeft w:val="0"/>
                                      <w:marRight w:val="0"/>
                                      <w:marTop w:val="0"/>
                                      <w:marBottom w:val="0"/>
                                      <w:divBdr>
                                        <w:top w:val="none" w:sz="0" w:space="0" w:color="auto"/>
                                        <w:left w:val="none" w:sz="0" w:space="0" w:color="auto"/>
                                        <w:bottom w:val="none" w:sz="0" w:space="0" w:color="auto"/>
                                        <w:right w:val="none" w:sz="0" w:space="0" w:color="auto"/>
                                      </w:divBdr>
                                      <w:divsChild>
                                        <w:div w:id="1477992527">
                                          <w:marLeft w:val="0"/>
                                          <w:marRight w:val="0"/>
                                          <w:marTop w:val="0"/>
                                          <w:marBottom w:val="0"/>
                                          <w:divBdr>
                                            <w:top w:val="none" w:sz="0" w:space="0" w:color="auto"/>
                                            <w:left w:val="none" w:sz="0" w:space="0" w:color="auto"/>
                                            <w:bottom w:val="none" w:sz="0" w:space="0" w:color="auto"/>
                                            <w:right w:val="none" w:sz="0" w:space="0" w:color="auto"/>
                                          </w:divBdr>
                                        </w:div>
                                        <w:div w:id="1435517541">
                                          <w:marLeft w:val="0"/>
                                          <w:marRight w:val="0"/>
                                          <w:marTop w:val="0"/>
                                          <w:marBottom w:val="0"/>
                                          <w:divBdr>
                                            <w:top w:val="none" w:sz="0" w:space="0" w:color="auto"/>
                                            <w:left w:val="none" w:sz="0" w:space="0" w:color="auto"/>
                                            <w:bottom w:val="none" w:sz="0" w:space="0" w:color="auto"/>
                                            <w:right w:val="none" w:sz="0" w:space="0" w:color="auto"/>
                                          </w:divBdr>
                                        </w:div>
                                        <w:div w:id="88082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785863">
                                  <w:marLeft w:val="0"/>
                                  <w:marRight w:val="0"/>
                                  <w:marTop w:val="0"/>
                                  <w:marBottom w:val="0"/>
                                  <w:divBdr>
                                    <w:top w:val="none" w:sz="0" w:space="0" w:color="auto"/>
                                    <w:left w:val="none" w:sz="0" w:space="0" w:color="auto"/>
                                    <w:bottom w:val="none" w:sz="0" w:space="0" w:color="auto"/>
                                    <w:right w:val="none" w:sz="0" w:space="0" w:color="auto"/>
                                  </w:divBdr>
                                  <w:divsChild>
                                    <w:div w:id="1229146953">
                                      <w:marLeft w:val="0"/>
                                      <w:marRight w:val="0"/>
                                      <w:marTop w:val="0"/>
                                      <w:marBottom w:val="0"/>
                                      <w:divBdr>
                                        <w:top w:val="none" w:sz="0" w:space="0" w:color="auto"/>
                                        <w:left w:val="none" w:sz="0" w:space="0" w:color="auto"/>
                                        <w:bottom w:val="none" w:sz="0" w:space="0" w:color="auto"/>
                                        <w:right w:val="none" w:sz="0" w:space="0" w:color="auto"/>
                                      </w:divBdr>
                                      <w:divsChild>
                                        <w:div w:id="1058897520">
                                          <w:marLeft w:val="0"/>
                                          <w:marRight w:val="0"/>
                                          <w:marTop w:val="0"/>
                                          <w:marBottom w:val="0"/>
                                          <w:divBdr>
                                            <w:top w:val="none" w:sz="0" w:space="0" w:color="auto"/>
                                            <w:left w:val="none" w:sz="0" w:space="0" w:color="auto"/>
                                            <w:bottom w:val="none" w:sz="0" w:space="0" w:color="auto"/>
                                            <w:right w:val="none" w:sz="0" w:space="0" w:color="auto"/>
                                          </w:divBdr>
                                        </w:div>
                                        <w:div w:id="1101802462">
                                          <w:marLeft w:val="0"/>
                                          <w:marRight w:val="0"/>
                                          <w:marTop w:val="0"/>
                                          <w:marBottom w:val="0"/>
                                          <w:divBdr>
                                            <w:top w:val="none" w:sz="0" w:space="0" w:color="auto"/>
                                            <w:left w:val="none" w:sz="0" w:space="0" w:color="auto"/>
                                            <w:bottom w:val="none" w:sz="0" w:space="0" w:color="auto"/>
                                            <w:right w:val="none" w:sz="0" w:space="0" w:color="auto"/>
                                          </w:divBdr>
                                        </w:div>
                                        <w:div w:id="15515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19620">
                                  <w:marLeft w:val="0"/>
                                  <w:marRight w:val="0"/>
                                  <w:marTop w:val="0"/>
                                  <w:marBottom w:val="0"/>
                                  <w:divBdr>
                                    <w:top w:val="none" w:sz="0" w:space="0" w:color="auto"/>
                                    <w:left w:val="none" w:sz="0" w:space="0" w:color="auto"/>
                                    <w:bottom w:val="none" w:sz="0" w:space="0" w:color="auto"/>
                                    <w:right w:val="none" w:sz="0" w:space="0" w:color="auto"/>
                                  </w:divBdr>
                                  <w:divsChild>
                                    <w:div w:id="2067337014">
                                      <w:marLeft w:val="0"/>
                                      <w:marRight w:val="0"/>
                                      <w:marTop w:val="0"/>
                                      <w:marBottom w:val="0"/>
                                      <w:divBdr>
                                        <w:top w:val="none" w:sz="0" w:space="0" w:color="auto"/>
                                        <w:left w:val="none" w:sz="0" w:space="0" w:color="auto"/>
                                        <w:bottom w:val="none" w:sz="0" w:space="0" w:color="auto"/>
                                        <w:right w:val="none" w:sz="0" w:space="0" w:color="auto"/>
                                      </w:divBdr>
                                      <w:divsChild>
                                        <w:div w:id="1921983830">
                                          <w:marLeft w:val="0"/>
                                          <w:marRight w:val="0"/>
                                          <w:marTop w:val="0"/>
                                          <w:marBottom w:val="0"/>
                                          <w:divBdr>
                                            <w:top w:val="none" w:sz="0" w:space="0" w:color="auto"/>
                                            <w:left w:val="none" w:sz="0" w:space="0" w:color="auto"/>
                                            <w:bottom w:val="none" w:sz="0" w:space="0" w:color="auto"/>
                                            <w:right w:val="none" w:sz="0" w:space="0" w:color="auto"/>
                                          </w:divBdr>
                                        </w:div>
                                        <w:div w:id="1872109357">
                                          <w:marLeft w:val="0"/>
                                          <w:marRight w:val="0"/>
                                          <w:marTop w:val="0"/>
                                          <w:marBottom w:val="0"/>
                                          <w:divBdr>
                                            <w:top w:val="none" w:sz="0" w:space="0" w:color="auto"/>
                                            <w:left w:val="none" w:sz="0" w:space="0" w:color="auto"/>
                                            <w:bottom w:val="none" w:sz="0" w:space="0" w:color="auto"/>
                                            <w:right w:val="none" w:sz="0" w:space="0" w:color="auto"/>
                                          </w:divBdr>
                                        </w:div>
                                        <w:div w:id="608509354">
                                          <w:marLeft w:val="0"/>
                                          <w:marRight w:val="0"/>
                                          <w:marTop w:val="0"/>
                                          <w:marBottom w:val="0"/>
                                          <w:divBdr>
                                            <w:top w:val="none" w:sz="0" w:space="0" w:color="auto"/>
                                            <w:left w:val="none" w:sz="0" w:space="0" w:color="auto"/>
                                            <w:bottom w:val="none" w:sz="0" w:space="0" w:color="auto"/>
                                            <w:right w:val="none" w:sz="0" w:space="0" w:color="auto"/>
                                          </w:divBdr>
                                        </w:div>
                                        <w:div w:id="2896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73679">
                                  <w:marLeft w:val="0"/>
                                  <w:marRight w:val="0"/>
                                  <w:marTop w:val="0"/>
                                  <w:marBottom w:val="0"/>
                                  <w:divBdr>
                                    <w:top w:val="none" w:sz="0" w:space="0" w:color="auto"/>
                                    <w:left w:val="none" w:sz="0" w:space="0" w:color="auto"/>
                                    <w:bottom w:val="none" w:sz="0" w:space="0" w:color="auto"/>
                                    <w:right w:val="none" w:sz="0" w:space="0" w:color="auto"/>
                                  </w:divBdr>
                                  <w:divsChild>
                                    <w:div w:id="1287857950">
                                      <w:marLeft w:val="0"/>
                                      <w:marRight w:val="0"/>
                                      <w:marTop w:val="0"/>
                                      <w:marBottom w:val="0"/>
                                      <w:divBdr>
                                        <w:top w:val="none" w:sz="0" w:space="0" w:color="auto"/>
                                        <w:left w:val="none" w:sz="0" w:space="0" w:color="auto"/>
                                        <w:bottom w:val="none" w:sz="0" w:space="0" w:color="auto"/>
                                        <w:right w:val="none" w:sz="0" w:space="0" w:color="auto"/>
                                      </w:divBdr>
                                      <w:divsChild>
                                        <w:div w:id="1274484072">
                                          <w:marLeft w:val="0"/>
                                          <w:marRight w:val="0"/>
                                          <w:marTop w:val="0"/>
                                          <w:marBottom w:val="0"/>
                                          <w:divBdr>
                                            <w:top w:val="none" w:sz="0" w:space="0" w:color="auto"/>
                                            <w:left w:val="none" w:sz="0" w:space="0" w:color="auto"/>
                                            <w:bottom w:val="none" w:sz="0" w:space="0" w:color="auto"/>
                                            <w:right w:val="none" w:sz="0" w:space="0" w:color="auto"/>
                                          </w:divBdr>
                                        </w:div>
                                        <w:div w:id="1045056961">
                                          <w:marLeft w:val="0"/>
                                          <w:marRight w:val="0"/>
                                          <w:marTop w:val="0"/>
                                          <w:marBottom w:val="0"/>
                                          <w:divBdr>
                                            <w:top w:val="none" w:sz="0" w:space="0" w:color="auto"/>
                                            <w:left w:val="none" w:sz="0" w:space="0" w:color="auto"/>
                                            <w:bottom w:val="none" w:sz="0" w:space="0" w:color="auto"/>
                                            <w:right w:val="none" w:sz="0" w:space="0" w:color="auto"/>
                                          </w:divBdr>
                                        </w:div>
                                        <w:div w:id="193181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955843">
                                  <w:marLeft w:val="0"/>
                                  <w:marRight w:val="0"/>
                                  <w:marTop w:val="0"/>
                                  <w:marBottom w:val="0"/>
                                  <w:divBdr>
                                    <w:top w:val="none" w:sz="0" w:space="0" w:color="auto"/>
                                    <w:left w:val="none" w:sz="0" w:space="0" w:color="auto"/>
                                    <w:bottom w:val="none" w:sz="0" w:space="0" w:color="auto"/>
                                    <w:right w:val="none" w:sz="0" w:space="0" w:color="auto"/>
                                  </w:divBdr>
                                  <w:divsChild>
                                    <w:div w:id="866410258">
                                      <w:marLeft w:val="0"/>
                                      <w:marRight w:val="0"/>
                                      <w:marTop w:val="0"/>
                                      <w:marBottom w:val="0"/>
                                      <w:divBdr>
                                        <w:top w:val="none" w:sz="0" w:space="0" w:color="auto"/>
                                        <w:left w:val="none" w:sz="0" w:space="0" w:color="auto"/>
                                        <w:bottom w:val="none" w:sz="0" w:space="0" w:color="auto"/>
                                        <w:right w:val="none" w:sz="0" w:space="0" w:color="auto"/>
                                      </w:divBdr>
                                      <w:divsChild>
                                        <w:div w:id="308480954">
                                          <w:marLeft w:val="0"/>
                                          <w:marRight w:val="0"/>
                                          <w:marTop w:val="0"/>
                                          <w:marBottom w:val="0"/>
                                          <w:divBdr>
                                            <w:top w:val="none" w:sz="0" w:space="0" w:color="auto"/>
                                            <w:left w:val="none" w:sz="0" w:space="0" w:color="auto"/>
                                            <w:bottom w:val="none" w:sz="0" w:space="0" w:color="auto"/>
                                            <w:right w:val="none" w:sz="0" w:space="0" w:color="auto"/>
                                          </w:divBdr>
                                        </w:div>
                                        <w:div w:id="1600215930">
                                          <w:marLeft w:val="0"/>
                                          <w:marRight w:val="0"/>
                                          <w:marTop w:val="0"/>
                                          <w:marBottom w:val="0"/>
                                          <w:divBdr>
                                            <w:top w:val="none" w:sz="0" w:space="0" w:color="auto"/>
                                            <w:left w:val="none" w:sz="0" w:space="0" w:color="auto"/>
                                            <w:bottom w:val="none" w:sz="0" w:space="0" w:color="auto"/>
                                            <w:right w:val="none" w:sz="0" w:space="0" w:color="auto"/>
                                          </w:divBdr>
                                        </w:div>
                                        <w:div w:id="191970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036546">
                                  <w:marLeft w:val="0"/>
                                  <w:marRight w:val="0"/>
                                  <w:marTop w:val="0"/>
                                  <w:marBottom w:val="0"/>
                                  <w:divBdr>
                                    <w:top w:val="none" w:sz="0" w:space="0" w:color="auto"/>
                                    <w:left w:val="none" w:sz="0" w:space="0" w:color="auto"/>
                                    <w:bottom w:val="none" w:sz="0" w:space="0" w:color="auto"/>
                                    <w:right w:val="none" w:sz="0" w:space="0" w:color="auto"/>
                                  </w:divBdr>
                                  <w:divsChild>
                                    <w:div w:id="340740966">
                                      <w:marLeft w:val="0"/>
                                      <w:marRight w:val="0"/>
                                      <w:marTop w:val="0"/>
                                      <w:marBottom w:val="0"/>
                                      <w:divBdr>
                                        <w:top w:val="none" w:sz="0" w:space="0" w:color="auto"/>
                                        <w:left w:val="none" w:sz="0" w:space="0" w:color="auto"/>
                                        <w:bottom w:val="none" w:sz="0" w:space="0" w:color="auto"/>
                                        <w:right w:val="none" w:sz="0" w:space="0" w:color="auto"/>
                                      </w:divBdr>
                                      <w:divsChild>
                                        <w:div w:id="1305233349">
                                          <w:marLeft w:val="0"/>
                                          <w:marRight w:val="0"/>
                                          <w:marTop w:val="0"/>
                                          <w:marBottom w:val="0"/>
                                          <w:divBdr>
                                            <w:top w:val="none" w:sz="0" w:space="0" w:color="auto"/>
                                            <w:left w:val="none" w:sz="0" w:space="0" w:color="auto"/>
                                            <w:bottom w:val="none" w:sz="0" w:space="0" w:color="auto"/>
                                            <w:right w:val="none" w:sz="0" w:space="0" w:color="auto"/>
                                          </w:divBdr>
                                        </w:div>
                                        <w:div w:id="1709989809">
                                          <w:marLeft w:val="0"/>
                                          <w:marRight w:val="0"/>
                                          <w:marTop w:val="0"/>
                                          <w:marBottom w:val="0"/>
                                          <w:divBdr>
                                            <w:top w:val="none" w:sz="0" w:space="0" w:color="auto"/>
                                            <w:left w:val="none" w:sz="0" w:space="0" w:color="auto"/>
                                            <w:bottom w:val="none" w:sz="0" w:space="0" w:color="auto"/>
                                            <w:right w:val="none" w:sz="0" w:space="0" w:color="auto"/>
                                          </w:divBdr>
                                        </w:div>
                                        <w:div w:id="81175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422318">
                                  <w:marLeft w:val="0"/>
                                  <w:marRight w:val="0"/>
                                  <w:marTop w:val="0"/>
                                  <w:marBottom w:val="0"/>
                                  <w:divBdr>
                                    <w:top w:val="none" w:sz="0" w:space="0" w:color="auto"/>
                                    <w:left w:val="none" w:sz="0" w:space="0" w:color="auto"/>
                                    <w:bottom w:val="none" w:sz="0" w:space="0" w:color="auto"/>
                                    <w:right w:val="none" w:sz="0" w:space="0" w:color="auto"/>
                                  </w:divBdr>
                                  <w:divsChild>
                                    <w:div w:id="1181624889">
                                      <w:marLeft w:val="0"/>
                                      <w:marRight w:val="0"/>
                                      <w:marTop w:val="0"/>
                                      <w:marBottom w:val="0"/>
                                      <w:divBdr>
                                        <w:top w:val="none" w:sz="0" w:space="0" w:color="auto"/>
                                        <w:left w:val="none" w:sz="0" w:space="0" w:color="auto"/>
                                        <w:bottom w:val="none" w:sz="0" w:space="0" w:color="auto"/>
                                        <w:right w:val="none" w:sz="0" w:space="0" w:color="auto"/>
                                      </w:divBdr>
                                      <w:divsChild>
                                        <w:div w:id="890582866">
                                          <w:marLeft w:val="0"/>
                                          <w:marRight w:val="0"/>
                                          <w:marTop w:val="0"/>
                                          <w:marBottom w:val="0"/>
                                          <w:divBdr>
                                            <w:top w:val="none" w:sz="0" w:space="0" w:color="auto"/>
                                            <w:left w:val="none" w:sz="0" w:space="0" w:color="auto"/>
                                            <w:bottom w:val="none" w:sz="0" w:space="0" w:color="auto"/>
                                            <w:right w:val="none" w:sz="0" w:space="0" w:color="auto"/>
                                          </w:divBdr>
                                        </w:div>
                                        <w:div w:id="1788816061">
                                          <w:marLeft w:val="0"/>
                                          <w:marRight w:val="0"/>
                                          <w:marTop w:val="0"/>
                                          <w:marBottom w:val="0"/>
                                          <w:divBdr>
                                            <w:top w:val="none" w:sz="0" w:space="0" w:color="auto"/>
                                            <w:left w:val="none" w:sz="0" w:space="0" w:color="auto"/>
                                            <w:bottom w:val="none" w:sz="0" w:space="0" w:color="auto"/>
                                            <w:right w:val="none" w:sz="0" w:space="0" w:color="auto"/>
                                          </w:divBdr>
                                        </w:div>
                                        <w:div w:id="56534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6279">
                                  <w:marLeft w:val="0"/>
                                  <w:marRight w:val="0"/>
                                  <w:marTop w:val="0"/>
                                  <w:marBottom w:val="0"/>
                                  <w:divBdr>
                                    <w:top w:val="none" w:sz="0" w:space="0" w:color="auto"/>
                                    <w:left w:val="none" w:sz="0" w:space="0" w:color="auto"/>
                                    <w:bottom w:val="none" w:sz="0" w:space="0" w:color="auto"/>
                                    <w:right w:val="none" w:sz="0" w:space="0" w:color="auto"/>
                                  </w:divBdr>
                                  <w:divsChild>
                                    <w:div w:id="1167208982">
                                      <w:marLeft w:val="0"/>
                                      <w:marRight w:val="0"/>
                                      <w:marTop w:val="0"/>
                                      <w:marBottom w:val="0"/>
                                      <w:divBdr>
                                        <w:top w:val="none" w:sz="0" w:space="0" w:color="auto"/>
                                        <w:left w:val="none" w:sz="0" w:space="0" w:color="auto"/>
                                        <w:bottom w:val="none" w:sz="0" w:space="0" w:color="auto"/>
                                        <w:right w:val="none" w:sz="0" w:space="0" w:color="auto"/>
                                      </w:divBdr>
                                      <w:divsChild>
                                        <w:div w:id="1393504403">
                                          <w:marLeft w:val="0"/>
                                          <w:marRight w:val="0"/>
                                          <w:marTop w:val="0"/>
                                          <w:marBottom w:val="0"/>
                                          <w:divBdr>
                                            <w:top w:val="none" w:sz="0" w:space="0" w:color="auto"/>
                                            <w:left w:val="none" w:sz="0" w:space="0" w:color="auto"/>
                                            <w:bottom w:val="none" w:sz="0" w:space="0" w:color="auto"/>
                                            <w:right w:val="none" w:sz="0" w:space="0" w:color="auto"/>
                                          </w:divBdr>
                                        </w:div>
                                        <w:div w:id="206334664">
                                          <w:marLeft w:val="0"/>
                                          <w:marRight w:val="0"/>
                                          <w:marTop w:val="0"/>
                                          <w:marBottom w:val="0"/>
                                          <w:divBdr>
                                            <w:top w:val="none" w:sz="0" w:space="0" w:color="auto"/>
                                            <w:left w:val="none" w:sz="0" w:space="0" w:color="auto"/>
                                            <w:bottom w:val="none" w:sz="0" w:space="0" w:color="auto"/>
                                            <w:right w:val="none" w:sz="0" w:space="0" w:color="auto"/>
                                          </w:divBdr>
                                        </w:div>
                                        <w:div w:id="48077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11998">
                                  <w:marLeft w:val="0"/>
                                  <w:marRight w:val="0"/>
                                  <w:marTop w:val="0"/>
                                  <w:marBottom w:val="0"/>
                                  <w:divBdr>
                                    <w:top w:val="none" w:sz="0" w:space="0" w:color="auto"/>
                                    <w:left w:val="none" w:sz="0" w:space="0" w:color="auto"/>
                                    <w:bottom w:val="none" w:sz="0" w:space="0" w:color="auto"/>
                                    <w:right w:val="none" w:sz="0" w:space="0" w:color="auto"/>
                                  </w:divBdr>
                                  <w:divsChild>
                                    <w:div w:id="1972637671">
                                      <w:marLeft w:val="0"/>
                                      <w:marRight w:val="0"/>
                                      <w:marTop w:val="0"/>
                                      <w:marBottom w:val="0"/>
                                      <w:divBdr>
                                        <w:top w:val="none" w:sz="0" w:space="0" w:color="auto"/>
                                        <w:left w:val="none" w:sz="0" w:space="0" w:color="auto"/>
                                        <w:bottom w:val="none" w:sz="0" w:space="0" w:color="auto"/>
                                        <w:right w:val="none" w:sz="0" w:space="0" w:color="auto"/>
                                      </w:divBdr>
                                      <w:divsChild>
                                        <w:div w:id="270094689">
                                          <w:marLeft w:val="0"/>
                                          <w:marRight w:val="0"/>
                                          <w:marTop w:val="0"/>
                                          <w:marBottom w:val="0"/>
                                          <w:divBdr>
                                            <w:top w:val="none" w:sz="0" w:space="0" w:color="auto"/>
                                            <w:left w:val="none" w:sz="0" w:space="0" w:color="auto"/>
                                            <w:bottom w:val="none" w:sz="0" w:space="0" w:color="auto"/>
                                            <w:right w:val="none" w:sz="0" w:space="0" w:color="auto"/>
                                          </w:divBdr>
                                        </w:div>
                                        <w:div w:id="100340894">
                                          <w:marLeft w:val="0"/>
                                          <w:marRight w:val="0"/>
                                          <w:marTop w:val="0"/>
                                          <w:marBottom w:val="0"/>
                                          <w:divBdr>
                                            <w:top w:val="none" w:sz="0" w:space="0" w:color="auto"/>
                                            <w:left w:val="none" w:sz="0" w:space="0" w:color="auto"/>
                                            <w:bottom w:val="none" w:sz="0" w:space="0" w:color="auto"/>
                                            <w:right w:val="none" w:sz="0" w:space="0" w:color="auto"/>
                                          </w:divBdr>
                                        </w:div>
                                        <w:div w:id="3651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991840">
                                  <w:marLeft w:val="0"/>
                                  <w:marRight w:val="0"/>
                                  <w:marTop w:val="0"/>
                                  <w:marBottom w:val="0"/>
                                  <w:divBdr>
                                    <w:top w:val="none" w:sz="0" w:space="0" w:color="auto"/>
                                    <w:left w:val="none" w:sz="0" w:space="0" w:color="auto"/>
                                    <w:bottom w:val="none" w:sz="0" w:space="0" w:color="auto"/>
                                    <w:right w:val="none" w:sz="0" w:space="0" w:color="auto"/>
                                  </w:divBdr>
                                  <w:divsChild>
                                    <w:div w:id="1689208789">
                                      <w:marLeft w:val="0"/>
                                      <w:marRight w:val="0"/>
                                      <w:marTop w:val="0"/>
                                      <w:marBottom w:val="0"/>
                                      <w:divBdr>
                                        <w:top w:val="none" w:sz="0" w:space="0" w:color="auto"/>
                                        <w:left w:val="none" w:sz="0" w:space="0" w:color="auto"/>
                                        <w:bottom w:val="none" w:sz="0" w:space="0" w:color="auto"/>
                                        <w:right w:val="none" w:sz="0" w:space="0" w:color="auto"/>
                                      </w:divBdr>
                                      <w:divsChild>
                                        <w:div w:id="1382944136">
                                          <w:marLeft w:val="0"/>
                                          <w:marRight w:val="0"/>
                                          <w:marTop w:val="0"/>
                                          <w:marBottom w:val="0"/>
                                          <w:divBdr>
                                            <w:top w:val="none" w:sz="0" w:space="0" w:color="auto"/>
                                            <w:left w:val="none" w:sz="0" w:space="0" w:color="auto"/>
                                            <w:bottom w:val="none" w:sz="0" w:space="0" w:color="auto"/>
                                            <w:right w:val="none" w:sz="0" w:space="0" w:color="auto"/>
                                          </w:divBdr>
                                        </w:div>
                                        <w:div w:id="557473870">
                                          <w:marLeft w:val="0"/>
                                          <w:marRight w:val="0"/>
                                          <w:marTop w:val="0"/>
                                          <w:marBottom w:val="0"/>
                                          <w:divBdr>
                                            <w:top w:val="none" w:sz="0" w:space="0" w:color="auto"/>
                                            <w:left w:val="none" w:sz="0" w:space="0" w:color="auto"/>
                                            <w:bottom w:val="none" w:sz="0" w:space="0" w:color="auto"/>
                                            <w:right w:val="none" w:sz="0" w:space="0" w:color="auto"/>
                                          </w:divBdr>
                                        </w:div>
                                        <w:div w:id="96890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445799">
                                  <w:marLeft w:val="0"/>
                                  <w:marRight w:val="0"/>
                                  <w:marTop w:val="0"/>
                                  <w:marBottom w:val="0"/>
                                  <w:divBdr>
                                    <w:top w:val="none" w:sz="0" w:space="0" w:color="auto"/>
                                    <w:left w:val="none" w:sz="0" w:space="0" w:color="auto"/>
                                    <w:bottom w:val="none" w:sz="0" w:space="0" w:color="auto"/>
                                    <w:right w:val="none" w:sz="0" w:space="0" w:color="auto"/>
                                  </w:divBdr>
                                  <w:divsChild>
                                    <w:div w:id="663515911">
                                      <w:marLeft w:val="0"/>
                                      <w:marRight w:val="0"/>
                                      <w:marTop w:val="0"/>
                                      <w:marBottom w:val="0"/>
                                      <w:divBdr>
                                        <w:top w:val="none" w:sz="0" w:space="0" w:color="auto"/>
                                        <w:left w:val="none" w:sz="0" w:space="0" w:color="auto"/>
                                        <w:bottom w:val="none" w:sz="0" w:space="0" w:color="auto"/>
                                        <w:right w:val="none" w:sz="0" w:space="0" w:color="auto"/>
                                      </w:divBdr>
                                      <w:divsChild>
                                        <w:div w:id="2131706077">
                                          <w:marLeft w:val="0"/>
                                          <w:marRight w:val="0"/>
                                          <w:marTop w:val="0"/>
                                          <w:marBottom w:val="0"/>
                                          <w:divBdr>
                                            <w:top w:val="none" w:sz="0" w:space="0" w:color="auto"/>
                                            <w:left w:val="none" w:sz="0" w:space="0" w:color="auto"/>
                                            <w:bottom w:val="none" w:sz="0" w:space="0" w:color="auto"/>
                                            <w:right w:val="none" w:sz="0" w:space="0" w:color="auto"/>
                                          </w:divBdr>
                                        </w:div>
                                        <w:div w:id="102499529">
                                          <w:marLeft w:val="0"/>
                                          <w:marRight w:val="0"/>
                                          <w:marTop w:val="0"/>
                                          <w:marBottom w:val="0"/>
                                          <w:divBdr>
                                            <w:top w:val="none" w:sz="0" w:space="0" w:color="auto"/>
                                            <w:left w:val="none" w:sz="0" w:space="0" w:color="auto"/>
                                            <w:bottom w:val="none" w:sz="0" w:space="0" w:color="auto"/>
                                            <w:right w:val="none" w:sz="0" w:space="0" w:color="auto"/>
                                          </w:divBdr>
                                        </w:div>
                                        <w:div w:id="56565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653041">
                                  <w:marLeft w:val="0"/>
                                  <w:marRight w:val="0"/>
                                  <w:marTop w:val="0"/>
                                  <w:marBottom w:val="0"/>
                                  <w:divBdr>
                                    <w:top w:val="none" w:sz="0" w:space="0" w:color="auto"/>
                                    <w:left w:val="none" w:sz="0" w:space="0" w:color="auto"/>
                                    <w:bottom w:val="none" w:sz="0" w:space="0" w:color="auto"/>
                                    <w:right w:val="none" w:sz="0" w:space="0" w:color="auto"/>
                                  </w:divBdr>
                                  <w:divsChild>
                                    <w:div w:id="560290910">
                                      <w:marLeft w:val="0"/>
                                      <w:marRight w:val="0"/>
                                      <w:marTop w:val="0"/>
                                      <w:marBottom w:val="0"/>
                                      <w:divBdr>
                                        <w:top w:val="none" w:sz="0" w:space="0" w:color="auto"/>
                                        <w:left w:val="none" w:sz="0" w:space="0" w:color="auto"/>
                                        <w:bottom w:val="none" w:sz="0" w:space="0" w:color="auto"/>
                                        <w:right w:val="none" w:sz="0" w:space="0" w:color="auto"/>
                                      </w:divBdr>
                                      <w:divsChild>
                                        <w:div w:id="1167356599">
                                          <w:marLeft w:val="0"/>
                                          <w:marRight w:val="0"/>
                                          <w:marTop w:val="0"/>
                                          <w:marBottom w:val="0"/>
                                          <w:divBdr>
                                            <w:top w:val="none" w:sz="0" w:space="0" w:color="auto"/>
                                            <w:left w:val="none" w:sz="0" w:space="0" w:color="auto"/>
                                            <w:bottom w:val="none" w:sz="0" w:space="0" w:color="auto"/>
                                            <w:right w:val="none" w:sz="0" w:space="0" w:color="auto"/>
                                          </w:divBdr>
                                        </w:div>
                                        <w:div w:id="58096453">
                                          <w:marLeft w:val="0"/>
                                          <w:marRight w:val="0"/>
                                          <w:marTop w:val="0"/>
                                          <w:marBottom w:val="0"/>
                                          <w:divBdr>
                                            <w:top w:val="none" w:sz="0" w:space="0" w:color="auto"/>
                                            <w:left w:val="none" w:sz="0" w:space="0" w:color="auto"/>
                                            <w:bottom w:val="none" w:sz="0" w:space="0" w:color="auto"/>
                                            <w:right w:val="none" w:sz="0" w:space="0" w:color="auto"/>
                                          </w:divBdr>
                                        </w:div>
                                        <w:div w:id="94754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685080">
                                  <w:marLeft w:val="0"/>
                                  <w:marRight w:val="0"/>
                                  <w:marTop w:val="0"/>
                                  <w:marBottom w:val="0"/>
                                  <w:divBdr>
                                    <w:top w:val="none" w:sz="0" w:space="0" w:color="auto"/>
                                    <w:left w:val="none" w:sz="0" w:space="0" w:color="auto"/>
                                    <w:bottom w:val="none" w:sz="0" w:space="0" w:color="auto"/>
                                    <w:right w:val="none" w:sz="0" w:space="0" w:color="auto"/>
                                  </w:divBdr>
                                  <w:divsChild>
                                    <w:div w:id="708728752">
                                      <w:marLeft w:val="0"/>
                                      <w:marRight w:val="0"/>
                                      <w:marTop w:val="0"/>
                                      <w:marBottom w:val="0"/>
                                      <w:divBdr>
                                        <w:top w:val="none" w:sz="0" w:space="0" w:color="auto"/>
                                        <w:left w:val="none" w:sz="0" w:space="0" w:color="auto"/>
                                        <w:bottom w:val="none" w:sz="0" w:space="0" w:color="auto"/>
                                        <w:right w:val="none" w:sz="0" w:space="0" w:color="auto"/>
                                      </w:divBdr>
                                      <w:divsChild>
                                        <w:div w:id="1528178621">
                                          <w:marLeft w:val="0"/>
                                          <w:marRight w:val="0"/>
                                          <w:marTop w:val="0"/>
                                          <w:marBottom w:val="0"/>
                                          <w:divBdr>
                                            <w:top w:val="none" w:sz="0" w:space="0" w:color="auto"/>
                                            <w:left w:val="none" w:sz="0" w:space="0" w:color="auto"/>
                                            <w:bottom w:val="none" w:sz="0" w:space="0" w:color="auto"/>
                                            <w:right w:val="none" w:sz="0" w:space="0" w:color="auto"/>
                                          </w:divBdr>
                                        </w:div>
                                        <w:div w:id="310405088">
                                          <w:marLeft w:val="0"/>
                                          <w:marRight w:val="0"/>
                                          <w:marTop w:val="0"/>
                                          <w:marBottom w:val="0"/>
                                          <w:divBdr>
                                            <w:top w:val="none" w:sz="0" w:space="0" w:color="auto"/>
                                            <w:left w:val="none" w:sz="0" w:space="0" w:color="auto"/>
                                            <w:bottom w:val="none" w:sz="0" w:space="0" w:color="auto"/>
                                            <w:right w:val="none" w:sz="0" w:space="0" w:color="auto"/>
                                          </w:divBdr>
                                        </w:div>
                                        <w:div w:id="65426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997585">
                                  <w:marLeft w:val="0"/>
                                  <w:marRight w:val="0"/>
                                  <w:marTop w:val="0"/>
                                  <w:marBottom w:val="0"/>
                                  <w:divBdr>
                                    <w:top w:val="none" w:sz="0" w:space="0" w:color="auto"/>
                                    <w:left w:val="none" w:sz="0" w:space="0" w:color="auto"/>
                                    <w:bottom w:val="none" w:sz="0" w:space="0" w:color="auto"/>
                                    <w:right w:val="none" w:sz="0" w:space="0" w:color="auto"/>
                                  </w:divBdr>
                                  <w:divsChild>
                                    <w:div w:id="1518040729">
                                      <w:marLeft w:val="0"/>
                                      <w:marRight w:val="0"/>
                                      <w:marTop w:val="0"/>
                                      <w:marBottom w:val="0"/>
                                      <w:divBdr>
                                        <w:top w:val="none" w:sz="0" w:space="0" w:color="auto"/>
                                        <w:left w:val="none" w:sz="0" w:space="0" w:color="auto"/>
                                        <w:bottom w:val="none" w:sz="0" w:space="0" w:color="auto"/>
                                        <w:right w:val="none" w:sz="0" w:space="0" w:color="auto"/>
                                      </w:divBdr>
                                      <w:divsChild>
                                        <w:div w:id="2072578607">
                                          <w:marLeft w:val="0"/>
                                          <w:marRight w:val="0"/>
                                          <w:marTop w:val="0"/>
                                          <w:marBottom w:val="0"/>
                                          <w:divBdr>
                                            <w:top w:val="none" w:sz="0" w:space="0" w:color="auto"/>
                                            <w:left w:val="none" w:sz="0" w:space="0" w:color="auto"/>
                                            <w:bottom w:val="none" w:sz="0" w:space="0" w:color="auto"/>
                                            <w:right w:val="none" w:sz="0" w:space="0" w:color="auto"/>
                                          </w:divBdr>
                                        </w:div>
                                        <w:div w:id="757945964">
                                          <w:marLeft w:val="0"/>
                                          <w:marRight w:val="0"/>
                                          <w:marTop w:val="0"/>
                                          <w:marBottom w:val="0"/>
                                          <w:divBdr>
                                            <w:top w:val="none" w:sz="0" w:space="0" w:color="auto"/>
                                            <w:left w:val="none" w:sz="0" w:space="0" w:color="auto"/>
                                            <w:bottom w:val="none" w:sz="0" w:space="0" w:color="auto"/>
                                            <w:right w:val="none" w:sz="0" w:space="0" w:color="auto"/>
                                          </w:divBdr>
                                        </w:div>
                                        <w:div w:id="54684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275632">
                                  <w:marLeft w:val="0"/>
                                  <w:marRight w:val="0"/>
                                  <w:marTop w:val="0"/>
                                  <w:marBottom w:val="0"/>
                                  <w:divBdr>
                                    <w:top w:val="none" w:sz="0" w:space="0" w:color="auto"/>
                                    <w:left w:val="none" w:sz="0" w:space="0" w:color="auto"/>
                                    <w:bottom w:val="none" w:sz="0" w:space="0" w:color="auto"/>
                                    <w:right w:val="none" w:sz="0" w:space="0" w:color="auto"/>
                                  </w:divBdr>
                                  <w:divsChild>
                                    <w:div w:id="729111040">
                                      <w:marLeft w:val="0"/>
                                      <w:marRight w:val="0"/>
                                      <w:marTop w:val="0"/>
                                      <w:marBottom w:val="0"/>
                                      <w:divBdr>
                                        <w:top w:val="none" w:sz="0" w:space="0" w:color="auto"/>
                                        <w:left w:val="none" w:sz="0" w:space="0" w:color="auto"/>
                                        <w:bottom w:val="none" w:sz="0" w:space="0" w:color="auto"/>
                                        <w:right w:val="none" w:sz="0" w:space="0" w:color="auto"/>
                                      </w:divBdr>
                                      <w:divsChild>
                                        <w:div w:id="2143383882">
                                          <w:marLeft w:val="0"/>
                                          <w:marRight w:val="0"/>
                                          <w:marTop w:val="0"/>
                                          <w:marBottom w:val="0"/>
                                          <w:divBdr>
                                            <w:top w:val="none" w:sz="0" w:space="0" w:color="auto"/>
                                            <w:left w:val="none" w:sz="0" w:space="0" w:color="auto"/>
                                            <w:bottom w:val="none" w:sz="0" w:space="0" w:color="auto"/>
                                            <w:right w:val="none" w:sz="0" w:space="0" w:color="auto"/>
                                          </w:divBdr>
                                        </w:div>
                                        <w:div w:id="1146895558">
                                          <w:marLeft w:val="0"/>
                                          <w:marRight w:val="0"/>
                                          <w:marTop w:val="0"/>
                                          <w:marBottom w:val="0"/>
                                          <w:divBdr>
                                            <w:top w:val="none" w:sz="0" w:space="0" w:color="auto"/>
                                            <w:left w:val="none" w:sz="0" w:space="0" w:color="auto"/>
                                            <w:bottom w:val="none" w:sz="0" w:space="0" w:color="auto"/>
                                            <w:right w:val="none" w:sz="0" w:space="0" w:color="auto"/>
                                          </w:divBdr>
                                        </w:div>
                                        <w:div w:id="433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70733">
                                  <w:marLeft w:val="0"/>
                                  <w:marRight w:val="0"/>
                                  <w:marTop w:val="0"/>
                                  <w:marBottom w:val="0"/>
                                  <w:divBdr>
                                    <w:top w:val="none" w:sz="0" w:space="0" w:color="auto"/>
                                    <w:left w:val="none" w:sz="0" w:space="0" w:color="auto"/>
                                    <w:bottom w:val="none" w:sz="0" w:space="0" w:color="auto"/>
                                    <w:right w:val="none" w:sz="0" w:space="0" w:color="auto"/>
                                  </w:divBdr>
                                  <w:divsChild>
                                    <w:div w:id="1659729676">
                                      <w:marLeft w:val="0"/>
                                      <w:marRight w:val="0"/>
                                      <w:marTop w:val="0"/>
                                      <w:marBottom w:val="0"/>
                                      <w:divBdr>
                                        <w:top w:val="none" w:sz="0" w:space="0" w:color="auto"/>
                                        <w:left w:val="none" w:sz="0" w:space="0" w:color="auto"/>
                                        <w:bottom w:val="none" w:sz="0" w:space="0" w:color="auto"/>
                                        <w:right w:val="none" w:sz="0" w:space="0" w:color="auto"/>
                                      </w:divBdr>
                                      <w:divsChild>
                                        <w:div w:id="460996469">
                                          <w:marLeft w:val="0"/>
                                          <w:marRight w:val="0"/>
                                          <w:marTop w:val="0"/>
                                          <w:marBottom w:val="0"/>
                                          <w:divBdr>
                                            <w:top w:val="none" w:sz="0" w:space="0" w:color="auto"/>
                                            <w:left w:val="none" w:sz="0" w:space="0" w:color="auto"/>
                                            <w:bottom w:val="none" w:sz="0" w:space="0" w:color="auto"/>
                                            <w:right w:val="none" w:sz="0" w:space="0" w:color="auto"/>
                                          </w:divBdr>
                                        </w:div>
                                        <w:div w:id="201899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945712">
                                  <w:marLeft w:val="0"/>
                                  <w:marRight w:val="0"/>
                                  <w:marTop w:val="0"/>
                                  <w:marBottom w:val="0"/>
                                  <w:divBdr>
                                    <w:top w:val="none" w:sz="0" w:space="0" w:color="auto"/>
                                    <w:left w:val="none" w:sz="0" w:space="0" w:color="auto"/>
                                    <w:bottom w:val="none" w:sz="0" w:space="0" w:color="auto"/>
                                    <w:right w:val="none" w:sz="0" w:space="0" w:color="auto"/>
                                  </w:divBdr>
                                  <w:divsChild>
                                    <w:div w:id="458691283">
                                      <w:marLeft w:val="0"/>
                                      <w:marRight w:val="0"/>
                                      <w:marTop w:val="0"/>
                                      <w:marBottom w:val="0"/>
                                      <w:divBdr>
                                        <w:top w:val="none" w:sz="0" w:space="0" w:color="auto"/>
                                        <w:left w:val="none" w:sz="0" w:space="0" w:color="auto"/>
                                        <w:bottom w:val="none" w:sz="0" w:space="0" w:color="auto"/>
                                        <w:right w:val="none" w:sz="0" w:space="0" w:color="auto"/>
                                      </w:divBdr>
                                      <w:divsChild>
                                        <w:div w:id="1998067929">
                                          <w:marLeft w:val="0"/>
                                          <w:marRight w:val="0"/>
                                          <w:marTop w:val="0"/>
                                          <w:marBottom w:val="0"/>
                                          <w:divBdr>
                                            <w:top w:val="none" w:sz="0" w:space="0" w:color="auto"/>
                                            <w:left w:val="none" w:sz="0" w:space="0" w:color="auto"/>
                                            <w:bottom w:val="none" w:sz="0" w:space="0" w:color="auto"/>
                                            <w:right w:val="none" w:sz="0" w:space="0" w:color="auto"/>
                                          </w:divBdr>
                                        </w:div>
                                        <w:div w:id="1082873238">
                                          <w:marLeft w:val="0"/>
                                          <w:marRight w:val="0"/>
                                          <w:marTop w:val="0"/>
                                          <w:marBottom w:val="0"/>
                                          <w:divBdr>
                                            <w:top w:val="none" w:sz="0" w:space="0" w:color="auto"/>
                                            <w:left w:val="none" w:sz="0" w:space="0" w:color="auto"/>
                                            <w:bottom w:val="none" w:sz="0" w:space="0" w:color="auto"/>
                                            <w:right w:val="none" w:sz="0" w:space="0" w:color="auto"/>
                                          </w:divBdr>
                                        </w:div>
                                        <w:div w:id="1971670806">
                                          <w:marLeft w:val="0"/>
                                          <w:marRight w:val="0"/>
                                          <w:marTop w:val="0"/>
                                          <w:marBottom w:val="0"/>
                                          <w:divBdr>
                                            <w:top w:val="none" w:sz="0" w:space="0" w:color="auto"/>
                                            <w:left w:val="none" w:sz="0" w:space="0" w:color="auto"/>
                                            <w:bottom w:val="none" w:sz="0" w:space="0" w:color="auto"/>
                                            <w:right w:val="none" w:sz="0" w:space="0" w:color="auto"/>
                                          </w:divBdr>
                                        </w:div>
                                        <w:div w:id="26439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233590">
                                  <w:marLeft w:val="0"/>
                                  <w:marRight w:val="0"/>
                                  <w:marTop w:val="0"/>
                                  <w:marBottom w:val="0"/>
                                  <w:divBdr>
                                    <w:top w:val="none" w:sz="0" w:space="0" w:color="auto"/>
                                    <w:left w:val="none" w:sz="0" w:space="0" w:color="auto"/>
                                    <w:bottom w:val="none" w:sz="0" w:space="0" w:color="auto"/>
                                    <w:right w:val="none" w:sz="0" w:space="0" w:color="auto"/>
                                  </w:divBdr>
                                  <w:divsChild>
                                    <w:div w:id="1886404164">
                                      <w:marLeft w:val="0"/>
                                      <w:marRight w:val="0"/>
                                      <w:marTop w:val="0"/>
                                      <w:marBottom w:val="0"/>
                                      <w:divBdr>
                                        <w:top w:val="none" w:sz="0" w:space="0" w:color="auto"/>
                                        <w:left w:val="none" w:sz="0" w:space="0" w:color="auto"/>
                                        <w:bottom w:val="none" w:sz="0" w:space="0" w:color="auto"/>
                                        <w:right w:val="none" w:sz="0" w:space="0" w:color="auto"/>
                                      </w:divBdr>
                                      <w:divsChild>
                                        <w:div w:id="581526157">
                                          <w:marLeft w:val="0"/>
                                          <w:marRight w:val="0"/>
                                          <w:marTop w:val="0"/>
                                          <w:marBottom w:val="0"/>
                                          <w:divBdr>
                                            <w:top w:val="none" w:sz="0" w:space="0" w:color="auto"/>
                                            <w:left w:val="none" w:sz="0" w:space="0" w:color="auto"/>
                                            <w:bottom w:val="none" w:sz="0" w:space="0" w:color="auto"/>
                                            <w:right w:val="none" w:sz="0" w:space="0" w:color="auto"/>
                                          </w:divBdr>
                                        </w:div>
                                        <w:div w:id="1630361211">
                                          <w:marLeft w:val="0"/>
                                          <w:marRight w:val="0"/>
                                          <w:marTop w:val="0"/>
                                          <w:marBottom w:val="0"/>
                                          <w:divBdr>
                                            <w:top w:val="none" w:sz="0" w:space="0" w:color="auto"/>
                                            <w:left w:val="none" w:sz="0" w:space="0" w:color="auto"/>
                                            <w:bottom w:val="none" w:sz="0" w:space="0" w:color="auto"/>
                                            <w:right w:val="none" w:sz="0" w:space="0" w:color="auto"/>
                                          </w:divBdr>
                                        </w:div>
                                        <w:div w:id="1188562728">
                                          <w:marLeft w:val="0"/>
                                          <w:marRight w:val="0"/>
                                          <w:marTop w:val="0"/>
                                          <w:marBottom w:val="0"/>
                                          <w:divBdr>
                                            <w:top w:val="none" w:sz="0" w:space="0" w:color="auto"/>
                                            <w:left w:val="none" w:sz="0" w:space="0" w:color="auto"/>
                                            <w:bottom w:val="none" w:sz="0" w:space="0" w:color="auto"/>
                                            <w:right w:val="none" w:sz="0" w:space="0" w:color="auto"/>
                                          </w:divBdr>
                                        </w:div>
                                        <w:div w:id="59212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327386">
                                  <w:marLeft w:val="0"/>
                                  <w:marRight w:val="0"/>
                                  <w:marTop w:val="0"/>
                                  <w:marBottom w:val="0"/>
                                  <w:divBdr>
                                    <w:top w:val="none" w:sz="0" w:space="0" w:color="auto"/>
                                    <w:left w:val="none" w:sz="0" w:space="0" w:color="auto"/>
                                    <w:bottom w:val="none" w:sz="0" w:space="0" w:color="auto"/>
                                    <w:right w:val="none" w:sz="0" w:space="0" w:color="auto"/>
                                  </w:divBdr>
                                  <w:divsChild>
                                    <w:div w:id="1592083556">
                                      <w:marLeft w:val="0"/>
                                      <w:marRight w:val="0"/>
                                      <w:marTop w:val="0"/>
                                      <w:marBottom w:val="0"/>
                                      <w:divBdr>
                                        <w:top w:val="none" w:sz="0" w:space="0" w:color="auto"/>
                                        <w:left w:val="none" w:sz="0" w:space="0" w:color="auto"/>
                                        <w:bottom w:val="none" w:sz="0" w:space="0" w:color="auto"/>
                                        <w:right w:val="none" w:sz="0" w:space="0" w:color="auto"/>
                                      </w:divBdr>
                                      <w:divsChild>
                                        <w:div w:id="1607887207">
                                          <w:marLeft w:val="0"/>
                                          <w:marRight w:val="0"/>
                                          <w:marTop w:val="0"/>
                                          <w:marBottom w:val="0"/>
                                          <w:divBdr>
                                            <w:top w:val="none" w:sz="0" w:space="0" w:color="auto"/>
                                            <w:left w:val="none" w:sz="0" w:space="0" w:color="auto"/>
                                            <w:bottom w:val="none" w:sz="0" w:space="0" w:color="auto"/>
                                            <w:right w:val="none" w:sz="0" w:space="0" w:color="auto"/>
                                          </w:divBdr>
                                        </w:div>
                                        <w:div w:id="10749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731419">
                                  <w:marLeft w:val="0"/>
                                  <w:marRight w:val="0"/>
                                  <w:marTop w:val="0"/>
                                  <w:marBottom w:val="0"/>
                                  <w:divBdr>
                                    <w:top w:val="none" w:sz="0" w:space="0" w:color="auto"/>
                                    <w:left w:val="none" w:sz="0" w:space="0" w:color="auto"/>
                                    <w:bottom w:val="none" w:sz="0" w:space="0" w:color="auto"/>
                                    <w:right w:val="none" w:sz="0" w:space="0" w:color="auto"/>
                                  </w:divBdr>
                                  <w:divsChild>
                                    <w:div w:id="1765030278">
                                      <w:marLeft w:val="0"/>
                                      <w:marRight w:val="0"/>
                                      <w:marTop w:val="0"/>
                                      <w:marBottom w:val="0"/>
                                      <w:divBdr>
                                        <w:top w:val="none" w:sz="0" w:space="0" w:color="auto"/>
                                        <w:left w:val="none" w:sz="0" w:space="0" w:color="auto"/>
                                        <w:bottom w:val="none" w:sz="0" w:space="0" w:color="auto"/>
                                        <w:right w:val="none" w:sz="0" w:space="0" w:color="auto"/>
                                      </w:divBdr>
                                      <w:divsChild>
                                        <w:div w:id="836925538">
                                          <w:marLeft w:val="0"/>
                                          <w:marRight w:val="0"/>
                                          <w:marTop w:val="0"/>
                                          <w:marBottom w:val="0"/>
                                          <w:divBdr>
                                            <w:top w:val="none" w:sz="0" w:space="0" w:color="auto"/>
                                            <w:left w:val="none" w:sz="0" w:space="0" w:color="auto"/>
                                            <w:bottom w:val="none" w:sz="0" w:space="0" w:color="auto"/>
                                            <w:right w:val="none" w:sz="0" w:space="0" w:color="auto"/>
                                          </w:divBdr>
                                        </w:div>
                                        <w:div w:id="1779523854">
                                          <w:marLeft w:val="0"/>
                                          <w:marRight w:val="0"/>
                                          <w:marTop w:val="0"/>
                                          <w:marBottom w:val="0"/>
                                          <w:divBdr>
                                            <w:top w:val="none" w:sz="0" w:space="0" w:color="auto"/>
                                            <w:left w:val="none" w:sz="0" w:space="0" w:color="auto"/>
                                            <w:bottom w:val="none" w:sz="0" w:space="0" w:color="auto"/>
                                            <w:right w:val="none" w:sz="0" w:space="0" w:color="auto"/>
                                          </w:divBdr>
                                        </w:div>
                                        <w:div w:id="9621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9837">
                                  <w:marLeft w:val="0"/>
                                  <w:marRight w:val="0"/>
                                  <w:marTop w:val="0"/>
                                  <w:marBottom w:val="0"/>
                                  <w:divBdr>
                                    <w:top w:val="none" w:sz="0" w:space="0" w:color="auto"/>
                                    <w:left w:val="none" w:sz="0" w:space="0" w:color="auto"/>
                                    <w:bottom w:val="none" w:sz="0" w:space="0" w:color="auto"/>
                                    <w:right w:val="none" w:sz="0" w:space="0" w:color="auto"/>
                                  </w:divBdr>
                                  <w:divsChild>
                                    <w:div w:id="1191449846">
                                      <w:marLeft w:val="0"/>
                                      <w:marRight w:val="0"/>
                                      <w:marTop w:val="0"/>
                                      <w:marBottom w:val="0"/>
                                      <w:divBdr>
                                        <w:top w:val="none" w:sz="0" w:space="0" w:color="auto"/>
                                        <w:left w:val="none" w:sz="0" w:space="0" w:color="auto"/>
                                        <w:bottom w:val="none" w:sz="0" w:space="0" w:color="auto"/>
                                        <w:right w:val="none" w:sz="0" w:space="0" w:color="auto"/>
                                      </w:divBdr>
                                      <w:divsChild>
                                        <w:div w:id="513884668">
                                          <w:marLeft w:val="0"/>
                                          <w:marRight w:val="0"/>
                                          <w:marTop w:val="0"/>
                                          <w:marBottom w:val="0"/>
                                          <w:divBdr>
                                            <w:top w:val="none" w:sz="0" w:space="0" w:color="auto"/>
                                            <w:left w:val="none" w:sz="0" w:space="0" w:color="auto"/>
                                            <w:bottom w:val="none" w:sz="0" w:space="0" w:color="auto"/>
                                            <w:right w:val="none" w:sz="0" w:space="0" w:color="auto"/>
                                          </w:divBdr>
                                        </w:div>
                                        <w:div w:id="2238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05912">
                                  <w:marLeft w:val="0"/>
                                  <w:marRight w:val="0"/>
                                  <w:marTop w:val="0"/>
                                  <w:marBottom w:val="0"/>
                                  <w:divBdr>
                                    <w:top w:val="none" w:sz="0" w:space="0" w:color="auto"/>
                                    <w:left w:val="none" w:sz="0" w:space="0" w:color="auto"/>
                                    <w:bottom w:val="none" w:sz="0" w:space="0" w:color="auto"/>
                                    <w:right w:val="none" w:sz="0" w:space="0" w:color="auto"/>
                                  </w:divBdr>
                                  <w:divsChild>
                                    <w:div w:id="108479491">
                                      <w:marLeft w:val="0"/>
                                      <w:marRight w:val="0"/>
                                      <w:marTop w:val="0"/>
                                      <w:marBottom w:val="0"/>
                                      <w:divBdr>
                                        <w:top w:val="none" w:sz="0" w:space="0" w:color="auto"/>
                                        <w:left w:val="none" w:sz="0" w:space="0" w:color="auto"/>
                                        <w:bottom w:val="none" w:sz="0" w:space="0" w:color="auto"/>
                                        <w:right w:val="none" w:sz="0" w:space="0" w:color="auto"/>
                                      </w:divBdr>
                                      <w:divsChild>
                                        <w:div w:id="1606570099">
                                          <w:marLeft w:val="0"/>
                                          <w:marRight w:val="0"/>
                                          <w:marTop w:val="0"/>
                                          <w:marBottom w:val="0"/>
                                          <w:divBdr>
                                            <w:top w:val="none" w:sz="0" w:space="0" w:color="auto"/>
                                            <w:left w:val="none" w:sz="0" w:space="0" w:color="auto"/>
                                            <w:bottom w:val="none" w:sz="0" w:space="0" w:color="auto"/>
                                            <w:right w:val="none" w:sz="0" w:space="0" w:color="auto"/>
                                          </w:divBdr>
                                        </w:div>
                                        <w:div w:id="1572236023">
                                          <w:marLeft w:val="0"/>
                                          <w:marRight w:val="0"/>
                                          <w:marTop w:val="0"/>
                                          <w:marBottom w:val="0"/>
                                          <w:divBdr>
                                            <w:top w:val="none" w:sz="0" w:space="0" w:color="auto"/>
                                            <w:left w:val="none" w:sz="0" w:space="0" w:color="auto"/>
                                            <w:bottom w:val="none" w:sz="0" w:space="0" w:color="auto"/>
                                            <w:right w:val="none" w:sz="0" w:space="0" w:color="auto"/>
                                          </w:divBdr>
                                        </w:div>
                                        <w:div w:id="74024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2516">
                                  <w:marLeft w:val="0"/>
                                  <w:marRight w:val="0"/>
                                  <w:marTop w:val="0"/>
                                  <w:marBottom w:val="0"/>
                                  <w:divBdr>
                                    <w:top w:val="none" w:sz="0" w:space="0" w:color="auto"/>
                                    <w:left w:val="none" w:sz="0" w:space="0" w:color="auto"/>
                                    <w:bottom w:val="none" w:sz="0" w:space="0" w:color="auto"/>
                                    <w:right w:val="none" w:sz="0" w:space="0" w:color="auto"/>
                                  </w:divBdr>
                                  <w:divsChild>
                                    <w:div w:id="867135333">
                                      <w:marLeft w:val="0"/>
                                      <w:marRight w:val="0"/>
                                      <w:marTop w:val="0"/>
                                      <w:marBottom w:val="0"/>
                                      <w:divBdr>
                                        <w:top w:val="none" w:sz="0" w:space="0" w:color="auto"/>
                                        <w:left w:val="none" w:sz="0" w:space="0" w:color="auto"/>
                                        <w:bottom w:val="none" w:sz="0" w:space="0" w:color="auto"/>
                                        <w:right w:val="none" w:sz="0" w:space="0" w:color="auto"/>
                                      </w:divBdr>
                                      <w:divsChild>
                                        <w:div w:id="1056054029">
                                          <w:marLeft w:val="0"/>
                                          <w:marRight w:val="0"/>
                                          <w:marTop w:val="0"/>
                                          <w:marBottom w:val="0"/>
                                          <w:divBdr>
                                            <w:top w:val="none" w:sz="0" w:space="0" w:color="auto"/>
                                            <w:left w:val="none" w:sz="0" w:space="0" w:color="auto"/>
                                            <w:bottom w:val="none" w:sz="0" w:space="0" w:color="auto"/>
                                            <w:right w:val="none" w:sz="0" w:space="0" w:color="auto"/>
                                          </w:divBdr>
                                        </w:div>
                                        <w:div w:id="109682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031155">
                                  <w:marLeft w:val="0"/>
                                  <w:marRight w:val="0"/>
                                  <w:marTop w:val="0"/>
                                  <w:marBottom w:val="0"/>
                                  <w:divBdr>
                                    <w:top w:val="none" w:sz="0" w:space="0" w:color="auto"/>
                                    <w:left w:val="none" w:sz="0" w:space="0" w:color="auto"/>
                                    <w:bottom w:val="none" w:sz="0" w:space="0" w:color="auto"/>
                                    <w:right w:val="none" w:sz="0" w:space="0" w:color="auto"/>
                                  </w:divBdr>
                                  <w:divsChild>
                                    <w:div w:id="1659915357">
                                      <w:marLeft w:val="0"/>
                                      <w:marRight w:val="0"/>
                                      <w:marTop w:val="0"/>
                                      <w:marBottom w:val="0"/>
                                      <w:divBdr>
                                        <w:top w:val="none" w:sz="0" w:space="0" w:color="auto"/>
                                        <w:left w:val="none" w:sz="0" w:space="0" w:color="auto"/>
                                        <w:bottom w:val="none" w:sz="0" w:space="0" w:color="auto"/>
                                        <w:right w:val="none" w:sz="0" w:space="0" w:color="auto"/>
                                      </w:divBdr>
                                      <w:divsChild>
                                        <w:div w:id="1045720245">
                                          <w:marLeft w:val="0"/>
                                          <w:marRight w:val="0"/>
                                          <w:marTop w:val="0"/>
                                          <w:marBottom w:val="0"/>
                                          <w:divBdr>
                                            <w:top w:val="none" w:sz="0" w:space="0" w:color="auto"/>
                                            <w:left w:val="none" w:sz="0" w:space="0" w:color="auto"/>
                                            <w:bottom w:val="none" w:sz="0" w:space="0" w:color="auto"/>
                                            <w:right w:val="none" w:sz="0" w:space="0" w:color="auto"/>
                                          </w:divBdr>
                                        </w:div>
                                        <w:div w:id="26800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63709">
                                  <w:marLeft w:val="0"/>
                                  <w:marRight w:val="0"/>
                                  <w:marTop w:val="0"/>
                                  <w:marBottom w:val="0"/>
                                  <w:divBdr>
                                    <w:top w:val="none" w:sz="0" w:space="0" w:color="auto"/>
                                    <w:left w:val="none" w:sz="0" w:space="0" w:color="auto"/>
                                    <w:bottom w:val="none" w:sz="0" w:space="0" w:color="auto"/>
                                    <w:right w:val="none" w:sz="0" w:space="0" w:color="auto"/>
                                  </w:divBdr>
                                  <w:divsChild>
                                    <w:div w:id="2074110318">
                                      <w:marLeft w:val="0"/>
                                      <w:marRight w:val="0"/>
                                      <w:marTop w:val="0"/>
                                      <w:marBottom w:val="0"/>
                                      <w:divBdr>
                                        <w:top w:val="none" w:sz="0" w:space="0" w:color="auto"/>
                                        <w:left w:val="none" w:sz="0" w:space="0" w:color="auto"/>
                                        <w:bottom w:val="none" w:sz="0" w:space="0" w:color="auto"/>
                                        <w:right w:val="none" w:sz="0" w:space="0" w:color="auto"/>
                                      </w:divBdr>
                                      <w:divsChild>
                                        <w:div w:id="1034235307">
                                          <w:marLeft w:val="0"/>
                                          <w:marRight w:val="0"/>
                                          <w:marTop w:val="0"/>
                                          <w:marBottom w:val="0"/>
                                          <w:divBdr>
                                            <w:top w:val="none" w:sz="0" w:space="0" w:color="auto"/>
                                            <w:left w:val="none" w:sz="0" w:space="0" w:color="auto"/>
                                            <w:bottom w:val="none" w:sz="0" w:space="0" w:color="auto"/>
                                            <w:right w:val="none" w:sz="0" w:space="0" w:color="auto"/>
                                          </w:divBdr>
                                        </w:div>
                                        <w:div w:id="40947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530546">
                                  <w:marLeft w:val="0"/>
                                  <w:marRight w:val="0"/>
                                  <w:marTop w:val="0"/>
                                  <w:marBottom w:val="0"/>
                                  <w:divBdr>
                                    <w:top w:val="none" w:sz="0" w:space="0" w:color="auto"/>
                                    <w:left w:val="none" w:sz="0" w:space="0" w:color="auto"/>
                                    <w:bottom w:val="none" w:sz="0" w:space="0" w:color="auto"/>
                                    <w:right w:val="none" w:sz="0" w:space="0" w:color="auto"/>
                                  </w:divBdr>
                                  <w:divsChild>
                                    <w:div w:id="454951549">
                                      <w:marLeft w:val="0"/>
                                      <w:marRight w:val="0"/>
                                      <w:marTop w:val="0"/>
                                      <w:marBottom w:val="0"/>
                                      <w:divBdr>
                                        <w:top w:val="none" w:sz="0" w:space="0" w:color="auto"/>
                                        <w:left w:val="none" w:sz="0" w:space="0" w:color="auto"/>
                                        <w:bottom w:val="none" w:sz="0" w:space="0" w:color="auto"/>
                                        <w:right w:val="none" w:sz="0" w:space="0" w:color="auto"/>
                                      </w:divBdr>
                                      <w:divsChild>
                                        <w:div w:id="870457781">
                                          <w:marLeft w:val="0"/>
                                          <w:marRight w:val="0"/>
                                          <w:marTop w:val="0"/>
                                          <w:marBottom w:val="0"/>
                                          <w:divBdr>
                                            <w:top w:val="none" w:sz="0" w:space="0" w:color="auto"/>
                                            <w:left w:val="none" w:sz="0" w:space="0" w:color="auto"/>
                                            <w:bottom w:val="none" w:sz="0" w:space="0" w:color="auto"/>
                                            <w:right w:val="none" w:sz="0" w:space="0" w:color="auto"/>
                                          </w:divBdr>
                                        </w:div>
                                        <w:div w:id="84740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060008">
                                  <w:marLeft w:val="0"/>
                                  <w:marRight w:val="0"/>
                                  <w:marTop w:val="0"/>
                                  <w:marBottom w:val="0"/>
                                  <w:divBdr>
                                    <w:top w:val="none" w:sz="0" w:space="0" w:color="auto"/>
                                    <w:left w:val="none" w:sz="0" w:space="0" w:color="auto"/>
                                    <w:bottom w:val="none" w:sz="0" w:space="0" w:color="auto"/>
                                    <w:right w:val="none" w:sz="0" w:space="0" w:color="auto"/>
                                  </w:divBdr>
                                  <w:divsChild>
                                    <w:div w:id="1322541485">
                                      <w:marLeft w:val="0"/>
                                      <w:marRight w:val="0"/>
                                      <w:marTop w:val="0"/>
                                      <w:marBottom w:val="0"/>
                                      <w:divBdr>
                                        <w:top w:val="none" w:sz="0" w:space="0" w:color="auto"/>
                                        <w:left w:val="none" w:sz="0" w:space="0" w:color="auto"/>
                                        <w:bottom w:val="none" w:sz="0" w:space="0" w:color="auto"/>
                                        <w:right w:val="none" w:sz="0" w:space="0" w:color="auto"/>
                                      </w:divBdr>
                                      <w:divsChild>
                                        <w:div w:id="2129887214">
                                          <w:marLeft w:val="0"/>
                                          <w:marRight w:val="0"/>
                                          <w:marTop w:val="0"/>
                                          <w:marBottom w:val="0"/>
                                          <w:divBdr>
                                            <w:top w:val="none" w:sz="0" w:space="0" w:color="auto"/>
                                            <w:left w:val="none" w:sz="0" w:space="0" w:color="auto"/>
                                            <w:bottom w:val="none" w:sz="0" w:space="0" w:color="auto"/>
                                            <w:right w:val="none" w:sz="0" w:space="0" w:color="auto"/>
                                          </w:divBdr>
                                        </w:div>
                                        <w:div w:id="1878664230">
                                          <w:marLeft w:val="0"/>
                                          <w:marRight w:val="0"/>
                                          <w:marTop w:val="0"/>
                                          <w:marBottom w:val="0"/>
                                          <w:divBdr>
                                            <w:top w:val="none" w:sz="0" w:space="0" w:color="auto"/>
                                            <w:left w:val="none" w:sz="0" w:space="0" w:color="auto"/>
                                            <w:bottom w:val="none" w:sz="0" w:space="0" w:color="auto"/>
                                            <w:right w:val="none" w:sz="0" w:space="0" w:color="auto"/>
                                          </w:divBdr>
                                        </w:div>
                                        <w:div w:id="1553617137">
                                          <w:marLeft w:val="0"/>
                                          <w:marRight w:val="0"/>
                                          <w:marTop w:val="0"/>
                                          <w:marBottom w:val="0"/>
                                          <w:divBdr>
                                            <w:top w:val="none" w:sz="0" w:space="0" w:color="auto"/>
                                            <w:left w:val="none" w:sz="0" w:space="0" w:color="auto"/>
                                            <w:bottom w:val="none" w:sz="0" w:space="0" w:color="auto"/>
                                            <w:right w:val="none" w:sz="0" w:space="0" w:color="auto"/>
                                          </w:divBdr>
                                        </w:div>
                                        <w:div w:id="140765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469899">
                                  <w:marLeft w:val="0"/>
                                  <w:marRight w:val="0"/>
                                  <w:marTop w:val="0"/>
                                  <w:marBottom w:val="0"/>
                                  <w:divBdr>
                                    <w:top w:val="none" w:sz="0" w:space="0" w:color="auto"/>
                                    <w:left w:val="none" w:sz="0" w:space="0" w:color="auto"/>
                                    <w:bottom w:val="none" w:sz="0" w:space="0" w:color="auto"/>
                                    <w:right w:val="none" w:sz="0" w:space="0" w:color="auto"/>
                                  </w:divBdr>
                                  <w:divsChild>
                                    <w:div w:id="1343776968">
                                      <w:marLeft w:val="0"/>
                                      <w:marRight w:val="0"/>
                                      <w:marTop w:val="0"/>
                                      <w:marBottom w:val="0"/>
                                      <w:divBdr>
                                        <w:top w:val="none" w:sz="0" w:space="0" w:color="auto"/>
                                        <w:left w:val="none" w:sz="0" w:space="0" w:color="auto"/>
                                        <w:bottom w:val="none" w:sz="0" w:space="0" w:color="auto"/>
                                        <w:right w:val="none" w:sz="0" w:space="0" w:color="auto"/>
                                      </w:divBdr>
                                      <w:divsChild>
                                        <w:div w:id="1469663463">
                                          <w:marLeft w:val="0"/>
                                          <w:marRight w:val="0"/>
                                          <w:marTop w:val="0"/>
                                          <w:marBottom w:val="0"/>
                                          <w:divBdr>
                                            <w:top w:val="none" w:sz="0" w:space="0" w:color="auto"/>
                                            <w:left w:val="none" w:sz="0" w:space="0" w:color="auto"/>
                                            <w:bottom w:val="none" w:sz="0" w:space="0" w:color="auto"/>
                                            <w:right w:val="none" w:sz="0" w:space="0" w:color="auto"/>
                                          </w:divBdr>
                                        </w:div>
                                        <w:div w:id="1606227209">
                                          <w:marLeft w:val="0"/>
                                          <w:marRight w:val="0"/>
                                          <w:marTop w:val="0"/>
                                          <w:marBottom w:val="0"/>
                                          <w:divBdr>
                                            <w:top w:val="none" w:sz="0" w:space="0" w:color="auto"/>
                                            <w:left w:val="none" w:sz="0" w:space="0" w:color="auto"/>
                                            <w:bottom w:val="none" w:sz="0" w:space="0" w:color="auto"/>
                                            <w:right w:val="none" w:sz="0" w:space="0" w:color="auto"/>
                                          </w:divBdr>
                                        </w:div>
                                        <w:div w:id="204960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975328">
                                  <w:marLeft w:val="0"/>
                                  <w:marRight w:val="0"/>
                                  <w:marTop w:val="0"/>
                                  <w:marBottom w:val="0"/>
                                  <w:divBdr>
                                    <w:top w:val="none" w:sz="0" w:space="0" w:color="auto"/>
                                    <w:left w:val="none" w:sz="0" w:space="0" w:color="auto"/>
                                    <w:bottom w:val="none" w:sz="0" w:space="0" w:color="auto"/>
                                    <w:right w:val="none" w:sz="0" w:space="0" w:color="auto"/>
                                  </w:divBdr>
                                  <w:divsChild>
                                    <w:div w:id="648217072">
                                      <w:marLeft w:val="0"/>
                                      <w:marRight w:val="0"/>
                                      <w:marTop w:val="0"/>
                                      <w:marBottom w:val="0"/>
                                      <w:divBdr>
                                        <w:top w:val="none" w:sz="0" w:space="0" w:color="auto"/>
                                        <w:left w:val="none" w:sz="0" w:space="0" w:color="auto"/>
                                        <w:bottom w:val="none" w:sz="0" w:space="0" w:color="auto"/>
                                        <w:right w:val="none" w:sz="0" w:space="0" w:color="auto"/>
                                      </w:divBdr>
                                      <w:divsChild>
                                        <w:div w:id="528373092">
                                          <w:marLeft w:val="0"/>
                                          <w:marRight w:val="0"/>
                                          <w:marTop w:val="0"/>
                                          <w:marBottom w:val="0"/>
                                          <w:divBdr>
                                            <w:top w:val="none" w:sz="0" w:space="0" w:color="auto"/>
                                            <w:left w:val="none" w:sz="0" w:space="0" w:color="auto"/>
                                            <w:bottom w:val="none" w:sz="0" w:space="0" w:color="auto"/>
                                            <w:right w:val="none" w:sz="0" w:space="0" w:color="auto"/>
                                          </w:divBdr>
                                        </w:div>
                                        <w:div w:id="58989621">
                                          <w:marLeft w:val="0"/>
                                          <w:marRight w:val="0"/>
                                          <w:marTop w:val="0"/>
                                          <w:marBottom w:val="0"/>
                                          <w:divBdr>
                                            <w:top w:val="none" w:sz="0" w:space="0" w:color="auto"/>
                                            <w:left w:val="none" w:sz="0" w:space="0" w:color="auto"/>
                                            <w:bottom w:val="none" w:sz="0" w:space="0" w:color="auto"/>
                                            <w:right w:val="none" w:sz="0" w:space="0" w:color="auto"/>
                                          </w:divBdr>
                                        </w:div>
                                        <w:div w:id="87149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133284">
                          <w:marLeft w:val="0"/>
                          <w:marRight w:val="0"/>
                          <w:marTop w:val="0"/>
                          <w:marBottom w:val="0"/>
                          <w:divBdr>
                            <w:top w:val="none" w:sz="0" w:space="0" w:color="auto"/>
                            <w:left w:val="none" w:sz="0" w:space="0" w:color="auto"/>
                            <w:bottom w:val="none" w:sz="0" w:space="0" w:color="auto"/>
                            <w:right w:val="none" w:sz="0" w:space="0" w:color="auto"/>
                          </w:divBdr>
                          <w:divsChild>
                            <w:div w:id="741872120">
                              <w:marLeft w:val="0"/>
                              <w:marRight w:val="0"/>
                              <w:marTop w:val="0"/>
                              <w:marBottom w:val="0"/>
                              <w:divBdr>
                                <w:top w:val="none" w:sz="0" w:space="0" w:color="auto"/>
                                <w:left w:val="none" w:sz="0" w:space="0" w:color="auto"/>
                                <w:bottom w:val="none" w:sz="0" w:space="0" w:color="auto"/>
                                <w:right w:val="none" w:sz="0" w:space="0" w:color="auto"/>
                              </w:divBdr>
                            </w:div>
                            <w:div w:id="378364938">
                              <w:marLeft w:val="0"/>
                              <w:marRight w:val="0"/>
                              <w:marTop w:val="0"/>
                              <w:marBottom w:val="0"/>
                              <w:divBdr>
                                <w:top w:val="none" w:sz="0" w:space="0" w:color="auto"/>
                                <w:left w:val="none" w:sz="0" w:space="0" w:color="auto"/>
                                <w:bottom w:val="none" w:sz="0" w:space="0" w:color="auto"/>
                                <w:right w:val="none" w:sz="0" w:space="0" w:color="auto"/>
                              </w:divBdr>
                              <w:divsChild>
                                <w:div w:id="1946234220">
                                  <w:marLeft w:val="0"/>
                                  <w:marRight w:val="0"/>
                                  <w:marTop w:val="0"/>
                                  <w:marBottom w:val="0"/>
                                  <w:divBdr>
                                    <w:top w:val="none" w:sz="0" w:space="0" w:color="auto"/>
                                    <w:left w:val="none" w:sz="0" w:space="0" w:color="auto"/>
                                    <w:bottom w:val="none" w:sz="0" w:space="0" w:color="auto"/>
                                    <w:right w:val="none" w:sz="0" w:space="0" w:color="auto"/>
                                  </w:divBdr>
                                </w:div>
                                <w:div w:id="1687904299">
                                  <w:marLeft w:val="0"/>
                                  <w:marRight w:val="0"/>
                                  <w:marTop w:val="0"/>
                                  <w:marBottom w:val="0"/>
                                  <w:divBdr>
                                    <w:top w:val="none" w:sz="0" w:space="0" w:color="auto"/>
                                    <w:left w:val="none" w:sz="0" w:space="0" w:color="auto"/>
                                    <w:bottom w:val="none" w:sz="0" w:space="0" w:color="auto"/>
                                    <w:right w:val="none" w:sz="0" w:space="0" w:color="auto"/>
                                  </w:divBdr>
                                  <w:divsChild>
                                    <w:div w:id="145702815">
                                      <w:marLeft w:val="0"/>
                                      <w:marRight w:val="0"/>
                                      <w:marTop w:val="0"/>
                                      <w:marBottom w:val="0"/>
                                      <w:divBdr>
                                        <w:top w:val="none" w:sz="0" w:space="0" w:color="auto"/>
                                        <w:left w:val="none" w:sz="0" w:space="0" w:color="auto"/>
                                        <w:bottom w:val="none" w:sz="0" w:space="0" w:color="auto"/>
                                        <w:right w:val="none" w:sz="0" w:space="0" w:color="auto"/>
                                      </w:divBdr>
                                      <w:divsChild>
                                        <w:div w:id="462889325">
                                          <w:marLeft w:val="0"/>
                                          <w:marRight w:val="0"/>
                                          <w:marTop w:val="0"/>
                                          <w:marBottom w:val="0"/>
                                          <w:divBdr>
                                            <w:top w:val="none" w:sz="0" w:space="0" w:color="auto"/>
                                            <w:left w:val="none" w:sz="0" w:space="0" w:color="auto"/>
                                            <w:bottom w:val="none" w:sz="0" w:space="0" w:color="auto"/>
                                            <w:right w:val="none" w:sz="0" w:space="0" w:color="auto"/>
                                          </w:divBdr>
                                        </w:div>
                                        <w:div w:id="139581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451955">
                                  <w:marLeft w:val="0"/>
                                  <w:marRight w:val="0"/>
                                  <w:marTop w:val="0"/>
                                  <w:marBottom w:val="0"/>
                                  <w:divBdr>
                                    <w:top w:val="none" w:sz="0" w:space="0" w:color="auto"/>
                                    <w:left w:val="none" w:sz="0" w:space="0" w:color="auto"/>
                                    <w:bottom w:val="none" w:sz="0" w:space="0" w:color="auto"/>
                                    <w:right w:val="none" w:sz="0" w:space="0" w:color="auto"/>
                                  </w:divBdr>
                                  <w:divsChild>
                                    <w:div w:id="721174242">
                                      <w:marLeft w:val="0"/>
                                      <w:marRight w:val="0"/>
                                      <w:marTop w:val="0"/>
                                      <w:marBottom w:val="0"/>
                                      <w:divBdr>
                                        <w:top w:val="none" w:sz="0" w:space="0" w:color="auto"/>
                                        <w:left w:val="none" w:sz="0" w:space="0" w:color="auto"/>
                                        <w:bottom w:val="none" w:sz="0" w:space="0" w:color="auto"/>
                                        <w:right w:val="none" w:sz="0" w:space="0" w:color="auto"/>
                                      </w:divBdr>
                                      <w:divsChild>
                                        <w:div w:id="2977358">
                                          <w:marLeft w:val="0"/>
                                          <w:marRight w:val="0"/>
                                          <w:marTop w:val="0"/>
                                          <w:marBottom w:val="0"/>
                                          <w:divBdr>
                                            <w:top w:val="none" w:sz="0" w:space="0" w:color="auto"/>
                                            <w:left w:val="none" w:sz="0" w:space="0" w:color="auto"/>
                                            <w:bottom w:val="none" w:sz="0" w:space="0" w:color="auto"/>
                                            <w:right w:val="none" w:sz="0" w:space="0" w:color="auto"/>
                                          </w:divBdr>
                                        </w:div>
                                        <w:div w:id="151699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55699">
                                  <w:marLeft w:val="0"/>
                                  <w:marRight w:val="0"/>
                                  <w:marTop w:val="0"/>
                                  <w:marBottom w:val="0"/>
                                  <w:divBdr>
                                    <w:top w:val="none" w:sz="0" w:space="0" w:color="auto"/>
                                    <w:left w:val="none" w:sz="0" w:space="0" w:color="auto"/>
                                    <w:bottom w:val="none" w:sz="0" w:space="0" w:color="auto"/>
                                    <w:right w:val="none" w:sz="0" w:space="0" w:color="auto"/>
                                  </w:divBdr>
                                  <w:divsChild>
                                    <w:div w:id="79759638">
                                      <w:marLeft w:val="0"/>
                                      <w:marRight w:val="0"/>
                                      <w:marTop w:val="0"/>
                                      <w:marBottom w:val="0"/>
                                      <w:divBdr>
                                        <w:top w:val="none" w:sz="0" w:space="0" w:color="auto"/>
                                        <w:left w:val="none" w:sz="0" w:space="0" w:color="auto"/>
                                        <w:bottom w:val="none" w:sz="0" w:space="0" w:color="auto"/>
                                        <w:right w:val="none" w:sz="0" w:space="0" w:color="auto"/>
                                      </w:divBdr>
                                      <w:divsChild>
                                        <w:div w:id="627248712">
                                          <w:marLeft w:val="0"/>
                                          <w:marRight w:val="0"/>
                                          <w:marTop w:val="0"/>
                                          <w:marBottom w:val="0"/>
                                          <w:divBdr>
                                            <w:top w:val="none" w:sz="0" w:space="0" w:color="auto"/>
                                            <w:left w:val="none" w:sz="0" w:space="0" w:color="auto"/>
                                            <w:bottom w:val="none" w:sz="0" w:space="0" w:color="auto"/>
                                            <w:right w:val="none" w:sz="0" w:space="0" w:color="auto"/>
                                          </w:divBdr>
                                        </w:div>
                                        <w:div w:id="158256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95379">
                                  <w:marLeft w:val="0"/>
                                  <w:marRight w:val="0"/>
                                  <w:marTop w:val="0"/>
                                  <w:marBottom w:val="0"/>
                                  <w:divBdr>
                                    <w:top w:val="none" w:sz="0" w:space="0" w:color="auto"/>
                                    <w:left w:val="none" w:sz="0" w:space="0" w:color="auto"/>
                                    <w:bottom w:val="none" w:sz="0" w:space="0" w:color="auto"/>
                                    <w:right w:val="none" w:sz="0" w:space="0" w:color="auto"/>
                                  </w:divBdr>
                                  <w:divsChild>
                                    <w:div w:id="1723864354">
                                      <w:marLeft w:val="0"/>
                                      <w:marRight w:val="0"/>
                                      <w:marTop w:val="0"/>
                                      <w:marBottom w:val="0"/>
                                      <w:divBdr>
                                        <w:top w:val="none" w:sz="0" w:space="0" w:color="auto"/>
                                        <w:left w:val="none" w:sz="0" w:space="0" w:color="auto"/>
                                        <w:bottom w:val="none" w:sz="0" w:space="0" w:color="auto"/>
                                        <w:right w:val="none" w:sz="0" w:space="0" w:color="auto"/>
                                      </w:divBdr>
                                      <w:divsChild>
                                        <w:div w:id="793449597">
                                          <w:marLeft w:val="0"/>
                                          <w:marRight w:val="0"/>
                                          <w:marTop w:val="0"/>
                                          <w:marBottom w:val="0"/>
                                          <w:divBdr>
                                            <w:top w:val="none" w:sz="0" w:space="0" w:color="auto"/>
                                            <w:left w:val="none" w:sz="0" w:space="0" w:color="auto"/>
                                            <w:bottom w:val="none" w:sz="0" w:space="0" w:color="auto"/>
                                            <w:right w:val="none" w:sz="0" w:space="0" w:color="auto"/>
                                          </w:divBdr>
                                        </w:div>
                                        <w:div w:id="16609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54428">
                                  <w:marLeft w:val="0"/>
                                  <w:marRight w:val="0"/>
                                  <w:marTop w:val="0"/>
                                  <w:marBottom w:val="0"/>
                                  <w:divBdr>
                                    <w:top w:val="none" w:sz="0" w:space="0" w:color="auto"/>
                                    <w:left w:val="none" w:sz="0" w:space="0" w:color="auto"/>
                                    <w:bottom w:val="none" w:sz="0" w:space="0" w:color="auto"/>
                                    <w:right w:val="none" w:sz="0" w:space="0" w:color="auto"/>
                                  </w:divBdr>
                                  <w:divsChild>
                                    <w:div w:id="1888254312">
                                      <w:marLeft w:val="0"/>
                                      <w:marRight w:val="0"/>
                                      <w:marTop w:val="0"/>
                                      <w:marBottom w:val="0"/>
                                      <w:divBdr>
                                        <w:top w:val="none" w:sz="0" w:space="0" w:color="auto"/>
                                        <w:left w:val="none" w:sz="0" w:space="0" w:color="auto"/>
                                        <w:bottom w:val="none" w:sz="0" w:space="0" w:color="auto"/>
                                        <w:right w:val="none" w:sz="0" w:space="0" w:color="auto"/>
                                      </w:divBdr>
                                      <w:divsChild>
                                        <w:div w:id="1071349159">
                                          <w:marLeft w:val="0"/>
                                          <w:marRight w:val="0"/>
                                          <w:marTop w:val="0"/>
                                          <w:marBottom w:val="0"/>
                                          <w:divBdr>
                                            <w:top w:val="none" w:sz="0" w:space="0" w:color="auto"/>
                                            <w:left w:val="none" w:sz="0" w:space="0" w:color="auto"/>
                                            <w:bottom w:val="none" w:sz="0" w:space="0" w:color="auto"/>
                                            <w:right w:val="none" w:sz="0" w:space="0" w:color="auto"/>
                                          </w:divBdr>
                                        </w:div>
                                        <w:div w:id="580020381">
                                          <w:marLeft w:val="0"/>
                                          <w:marRight w:val="0"/>
                                          <w:marTop w:val="0"/>
                                          <w:marBottom w:val="0"/>
                                          <w:divBdr>
                                            <w:top w:val="none" w:sz="0" w:space="0" w:color="auto"/>
                                            <w:left w:val="none" w:sz="0" w:space="0" w:color="auto"/>
                                            <w:bottom w:val="none" w:sz="0" w:space="0" w:color="auto"/>
                                            <w:right w:val="none" w:sz="0" w:space="0" w:color="auto"/>
                                          </w:divBdr>
                                        </w:div>
                                        <w:div w:id="10022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690180">
                                  <w:marLeft w:val="0"/>
                                  <w:marRight w:val="0"/>
                                  <w:marTop w:val="0"/>
                                  <w:marBottom w:val="0"/>
                                  <w:divBdr>
                                    <w:top w:val="none" w:sz="0" w:space="0" w:color="auto"/>
                                    <w:left w:val="none" w:sz="0" w:space="0" w:color="auto"/>
                                    <w:bottom w:val="none" w:sz="0" w:space="0" w:color="auto"/>
                                    <w:right w:val="none" w:sz="0" w:space="0" w:color="auto"/>
                                  </w:divBdr>
                                  <w:divsChild>
                                    <w:div w:id="1058284992">
                                      <w:marLeft w:val="0"/>
                                      <w:marRight w:val="0"/>
                                      <w:marTop w:val="0"/>
                                      <w:marBottom w:val="0"/>
                                      <w:divBdr>
                                        <w:top w:val="none" w:sz="0" w:space="0" w:color="auto"/>
                                        <w:left w:val="none" w:sz="0" w:space="0" w:color="auto"/>
                                        <w:bottom w:val="none" w:sz="0" w:space="0" w:color="auto"/>
                                        <w:right w:val="none" w:sz="0" w:space="0" w:color="auto"/>
                                      </w:divBdr>
                                      <w:divsChild>
                                        <w:div w:id="1344212257">
                                          <w:marLeft w:val="0"/>
                                          <w:marRight w:val="0"/>
                                          <w:marTop w:val="0"/>
                                          <w:marBottom w:val="0"/>
                                          <w:divBdr>
                                            <w:top w:val="none" w:sz="0" w:space="0" w:color="auto"/>
                                            <w:left w:val="none" w:sz="0" w:space="0" w:color="auto"/>
                                            <w:bottom w:val="none" w:sz="0" w:space="0" w:color="auto"/>
                                            <w:right w:val="none" w:sz="0" w:space="0" w:color="auto"/>
                                          </w:divBdr>
                                        </w:div>
                                        <w:div w:id="1132404446">
                                          <w:marLeft w:val="0"/>
                                          <w:marRight w:val="0"/>
                                          <w:marTop w:val="0"/>
                                          <w:marBottom w:val="0"/>
                                          <w:divBdr>
                                            <w:top w:val="none" w:sz="0" w:space="0" w:color="auto"/>
                                            <w:left w:val="none" w:sz="0" w:space="0" w:color="auto"/>
                                            <w:bottom w:val="none" w:sz="0" w:space="0" w:color="auto"/>
                                            <w:right w:val="none" w:sz="0" w:space="0" w:color="auto"/>
                                          </w:divBdr>
                                        </w:div>
                                        <w:div w:id="82223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213097">
                                  <w:marLeft w:val="0"/>
                                  <w:marRight w:val="0"/>
                                  <w:marTop w:val="0"/>
                                  <w:marBottom w:val="0"/>
                                  <w:divBdr>
                                    <w:top w:val="none" w:sz="0" w:space="0" w:color="auto"/>
                                    <w:left w:val="none" w:sz="0" w:space="0" w:color="auto"/>
                                    <w:bottom w:val="none" w:sz="0" w:space="0" w:color="auto"/>
                                    <w:right w:val="none" w:sz="0" w:space="0" w:color="auto"/>
                                  </w:divBdr>
                                  <w:divsChild>
                                    <w:div w:id="2077899558">
                                      <w:marLeft w:val="0"/>
                                      <w:marRight w:val="0"/>
                                      <w:marTop w:val="0"/>
                                      <w:marBottom w:val="0"/>
                                      <w:divBdr>
                                        <w:top w:val="none" w:sz="0" w:space="0" w:color="auto"/>
                                        <w:left w:val="none" w:sz="0" w:space="0" w:color="auto"/>
                                        <w:bottom w:val="none" w:sz="0" w:space="0" w:color="auto"/>
                                        <w:right w:val="none" w:sz="0" w:space="0" w:color="auto"/>
                                      </w:divBdr>
                                      <w:divsChild>
                                        <w:div w:id="764888212">
                                          <w:marLeft w:val="0"/>
                                          <w:marRight w:val="0"/>
                                          <w:marTop w:val="0"/>
                                          <w:marBottom w:val="0"/>
                                          <w:divBdr>
                                            <w:top w:val="none" w:sz="0" w:space="0" w:color="auto"/>
                                            <w:left w:val="none" w:sz="0" w:space="0" w:color="auto"/>
                                            <w:bottom w:val="none" w:sz="0" w:space="0" w:color="auto"/>
                                            <w:right w:val="none" w:sz="0" w:space="0" w:color="auto"/>
                                          </w:divBdr>
                                        </w:div>
                                        <w:div w:id="202991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08790">
                                  <w:marLeft w:val="0"/>
                                  <w:marRight w:val="0"/>
                                  <w:marTop w:val="0"/>
                                  <w:marBottom w:val="0"/>
                                  <w:divBdr>
                                    <w:top w:val="none" w:sz="0" w:space="0" w:color="auto"/>
                                    <w:left w:val="none" w:sz="0" w:space="0" w:color="auto"/>
                                    <w:bottom w:val="none" w:sz="0" w:space="0" w:color="auto"/>
                                    <w:right w:val="none" w:sz="0" w:space="0" w:color="auto"/>
                                  </w:divBdr>
                                  <w:divsChild>
                                    <w:div w:id="682172414">
                                      <w:marLeft w:val="0"/>
                                      <w:marRight w:val="0"/>
                                      <w:marTop w:val="0"/>
                                      <w:marBottom w:val="0"/>
                                      <w:divBdr>
                                        <w:top w:val="none" w:sz="0" w:space="0" w:color="auto"/>
                                        <w:left w:val="none" w:sz="0" w:space="0" w:color="auto"/>
                                        <w:bottom w:val="none" w:sz="0" w:space="0" w:color="auto"/>
                                        <w:right w:val="none" w:sz="0" w:space="0" w:color="auto"/>
                                      </w:divBdr>
                                      <w:divsChild>
                                        <w:div w:id="1145852882">
                                          <w:marLeft w:val="0"/>
                                          <w:marRight w:val="0"/>
                                          <w:marTop w:val="0"/>
                                          <w:marBottom w:val="0"/>
                                          <w:divBdr>
                                            <w:top w:val="none" w:sz="0" w:space="0" w:color="auto"/>
                                            <w:left w:val="none" w:sz="0" w:space="0" w:color="auto"/>
                                            <w:bottom w:val="none" w:sz="0" w:space="0" w:color="auto"/>
                                            <w:right w:val="none" w:sz="0" w:space="0" w:color="auto"/>
                                          </w:divBdr>
                                        </w:div>
                                        <w:div w:id="936406235">
                                          <w:marLeft w:val="0"/>
                                          <w:marRight w:val="0"/>
                                          <w:marTop w:val="0"/>
                                          <w:marBottom w:val="0"/>
                                          <w:divBdr>
                                            <w:top w:val="none" w:sz="0" w:space="0" w:color="auto"/>
                                            <w:left w:val="none" w:sz="0" w:space="0" w:color="auto"/>
                                            <w:bottom w:val="none" w:sz="0" w:space="0" w:color="auto"/>
                                            <w:right w:val="none" w:sz="0" w:space="0" w:color="auto"/>
                                          </w:divBdr>
                                        </w:div>
                                        <w:div w:id="60812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68423">
                                  <w:marLeft w:val="0"/>
                                  <w:marRight w:val="0"/>
                                  <w:marTop w:val="0"/>
                                  <w:marBottom w:val="0"/>
                                  <w:divBdr>
                                    <w:top w:val="none" w:sz="0" w:space="0" w:color="auto"/>
                                    <w:left w:val="none" w:sz="0" w:space="0" w:color="auto"/>
                                    <w:bottom w:val="none" w:sz="0" w:space="0" w:color="auto"/>
                                    <w:right w:val="none" w:sz="0" w:space="0" w:color="auto"/>
                                  </w:divBdr>
                                  <w:divsChild>
                                    <w:div w:id="331299647">
                                      <w:marLeft w:val="0"/>
                                      <w:marRight w:val="0"/>
                                      <w:marTop w:val="0"/>
                                      <w:marBottom w:val="0"/>
                                      <w:divBdr>
                                        <w:top w:val="none" w:sz="0" w:space="0" w:color="auto"/>
                                        <w:left w:val="none" w:sz="0" w:space="0" w:color="auto"/>
                                        <w:bottom w:val="none" w:sz="0" w:space="0" w:color="auto"/>
                                        <w:right w:val="none" w:sz="0" w:space="0" w:color="auto"/>
                                      </w:divBdr>
                                      <w:divsChild>
                                        <w:div w:id="1305964033">
                                          <w:marLeft w:val="0"/>
                                          <w:marRight w:val="0"/>
                                          <w:marTop w:val="0"/>
                                          <w:marBottom w:val="0"/>
                                          <w:divBdr>
                                            <w:top w:val="none" w:sz="0" w:space="0" w:color="auto"/>
                                            <w:left w:val="none" w:sz="0" w:space="0" w:color="auto"/>
                                            <w:bottom w:val="none" w:sz="0" w:space="0" w:color="auto"/>
                                            <w:right w:val="none" w:sz="0" w:space="0" w:color="auto"/>
                                          </w:divBdr>
                                        </w:div>
                                        <w:div w:id="1175418548">
                                          <w:marLeft w:val="0"/>
                                          <w:marRight w:val="0"/>
                                          <w:marTop w:val="0"/>
                                          <w:marBottom w:val="0"/>
                                          <w:divBdr>
                                            <w:top w:val="none" w:sz="0" w:space="0" w:color="auto"/>
                                            <w:left w:val="none" w:sz="0" w:space="0" w:color="auto"/>
                                            <w:bottom w:val="none" w:sz="0" w:space="0" w:color="auto"/>
                                            <w:right w:val="none" w:sz="0" w:space="0" w:color="auto"/>
                                          </w:divBdr>
                                        </w:div>
                                        <w:div w:id="320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3923">
                                  <w:marLeft w:val="0"/>
                                  <w:marRight w:val="0"/>
                                  <w:marTop w:val="0"/>
                                  <w:marBottom w:val="0"/>
                                  <w:divBdr>
                                    <w:top w:val="none" w:sz="0" w:space="0" w:color="auto"/>
                                    <w:left w:val="none" w:sz="0" w:space="0" w:color="auto"/>
                                    <w:bottom w:val="none" w:sz="0" w:space="0" w:color="auto"/>
                                    <w:right w:val="none" w:sz="0" w:space="0" w:color="auto"/>
                                  </w:divBdr>
                                  <w:divsChild>
                                    <w:div w:id="2059862216">
                                      <w:marLeft w:val="0"/>
                                      <w:marRight w:val="0"/>
                                      <w:marTop w:val="0"/>
                                      <w:marBottom w:val="0"/>
                                      <w:divBdr>
                                        <w:top w:val="none" w:sz="0" w:space="0" w:color="auto"/>
                                        <w:left w:val="none" w:sz="0" w:space="0" w:color="auto"/>
                                        <w:bottom w:val="none" w:sz="0" w:space="0" w:color="auto"/>
                                        <w:right w:val="none" w:sz="0" w:space="0" w:color="auto"/>
                                      </w:divBdr>
                                      <w:divsChild>
                                        <w:div w:id="1766654054">
                                          <w:marLeft w:val="0"/>
                                          <w:marRight w:val="0"/>
                                          <w:marTop w:val="0"/>
                                          <w:marBottom w:val="0"/>
                                          <w:divBdr>
                                            <w:top w:val="none" w:sz="0" w:space="0" w:color="auto"/>
                                            <w:left w:val="none" w:sz="0" w:space="0" w:color="auto"/>
                                            <w:bottom w:val="none" w:sz="0" w:space="0" w:color="auto"/>
                                            <w:right w:val="none" w:sz="0" w:space="0" w:color="auto"/>
                                          </w:divBdr>
                                        </w:div>
                                        <w:div w:id="1228225781">
                                          <w:marLeft w:val="0"/>
                                          <w:marRight w:val="0"/>
                                          <w:marTop w:val="0"/>
                                          <w:marBottom w:val="0"/>
                                          <w:divBdr>
                                            <w:top w:val="none" w:sz="0" w:space="0" w:color="auto"/>
                                            <w:left w:val="none" w:sz="0" w:space="0" w:color="auto"/>
                                            <w:bottom w:val="none" w:sz="0" w:space="0" w:color="auto"/>
                                            <w:right w:val="none" w:sz="0" w:space="0" w:color="auto"/>
                                          </w:divBdr>
                                        </w:div>
                                        <w:div w:id="48983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970066">
                                  <w:marLeft w:val="0"/>
                                  <w:marRight w:val="0"/>
                                  <w:marTop w:val="0"/>
                                  <w:marBottom w:val="0"/>
                                  <w:divBdr>
                                    <w:top w:val="none" w:sz="0" w:space="0" w:color="auto"/>
                                    <w:left w:val="none" w:sz="0" w:space="0" w:color="auto"/>
                                    <w:bottom w:val="none" w:sz="0" w:space="0" w:color="auto"/>
                                    <w:right w:val="none" w:sz="0" w:space="0" w:color="auto"/>
                                  </w:divBdr>
                                  <w:divsChild>
                                    <w:div w:id="1471361492">
                                      <w:marLeft w:val="0"/>
                                      <w:marRight w:val="0"/>
                                      <w:marTop w:val="0"/>
                                      <w:marBottom w:val="0"/>
                                      <w:divBdr>
                                        <w:top w:val="none" w:sz="0" w:space="0" w:color="auto"/>
                                        <w:left w:val="none" w:sz="0" w:space="0" w:color="auto"/>
                                        <w:bottom w:val="none" w:sz="0" w:space="0" w:color="auto"/>
                                        <w:right w:val="none" w:sz="0" w:space="0" w:color="auto"/>
                                      </w:divBdr>
                                      <w:divsChild>
                                        <w:div w:id="848566378">
                                          <w:marLeft w:val="0"/>
                                          <w:marRight w:val="0"/>
                                          <w:marTop w:val="0"/>
                                          <w:marBottom w:val="0"/>
                                          <w:divBdr>
                                            <w:top w:val="none" w:sz="0" w:space="0" w:color="auto"/>
                                            <w:left w:val="none" w:sz="0" w:space="0" w:color="auto"/>
                                            <w:bottom w:val="none" w:sz="0" w:space="0" w:color="auto"/>
                                            <w:right w:val="none" w:sz="0" w:space="0" w:color="auto"/>
                                          </w:divBdr>
                                        </w:div>
                                        <w:div w:id="764154772">
                                          <w:marLeft w:val="0"/>
                                          <w:marRight w:val="0"/>
                                          <w:marTop w:val="0"/>
                                          <w:marBottom w:val="0"/>
                                          <w:divBdr>
                                            <w:top w:val="none" w:sz="0" w:space="0" w:color="auto"/>
                                            <w:left w:val="none" w:sz="0" w:space="0" w:color="auto"/>
                                            <w:bottom w:val="none" w:sz="0" w:space="0" w:color="auto"/>
                                            <w:right w:val="none" w:sz="0" w:space="0" w:color="auto"/>
                                          </w:divBdr>
                                        </w:div>
                                        <w:div w:id="50752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48756">
                                  <w:marLeft w:val="0"/>
                                  <w:marRight w:val="0"/>
                                  <w:marTop w:val="0"/>
                                  <w:marBottom w:val="0"/>
                                  <w:divBdr>
                                    <w:top w:val="none" w:sz="0" w:space="0" w:color="auto"/>
                                    <w:left w:val="none" w:sz="0" w:space="0" w:color="auto"/>
                                    <w:bottom w:val="none" w:sz="0" w:space="0" w:color="auto"/>
                                    <w:right w:val="none" w:sz="0" w:space="0" w:color="auto"/>
                                  </w:divBdr>
                                  <w:divsChild>
                                    <w:div w:id="1033336923">
                                      <w:marLeft w:val="0"/>
                                      <w:marRight w:val="0"/>
                                      <w:marTop w:val="0"/>
                                      <w:marBottom w:val="0"/>
                                      <w:divBdr>
                                        <w:top w:val="none" w:sz="0" w:space="0" w:color="auto"/>
                                        <w:left w:val="none" w:sz="0" w:space="0" w:color="auto"/>
                                        <w:bottom w:val="none" w:sz="0" w:space="0" w:color="auto"/>
                                        <w:right w:val="none" w:sz="0" w:space="0" w:color="auto"/>
                                      </w:divBdr>
                                      <w:divsChild>
                                        <w:div w:id="663555278">
                                          <w:marLeft w:val="0"/>
                                          <w:marRight w:val="0"/>
                                          <w:marTop w:val="0"/>
                                          <w:marBottom w:val="0"/>
                                          <w:divBdr>
                                            <w:top w:val="none" w:sz="0" w:space="0" w:color="auto"/>
                                            <w:left w:val="none" w:sz="0" w:space="0" w:color="auto"/>
                                            <w:bottom w:val="none" w:sz="0" w:space="0" w:color="auto"/>
                                            <w:right w:val="none" w:sz="0" w:space="0" w:color="auto"/>
                                          </w:divBdr>
                                        </w:div>
                                        <w:div w:id="1343779870">
                                          <w:marLeft w:val="0"/>
                                          <w:marRight w:val="0"/>
                                          <w:marTop w:val="0"/>
                                          <w:marBottom w:val="0"/>
                                          <w:divBdr>
                                            <w:top w:val="none" w:sz="0" w:space="0" w:color="auto"/>
                                            <w:left w:val="none" w:sz="0" w:space="0" w:color="auto"/>
                                            <w:bottom w:val="none" w:sz="0" w:space="0" w:color="auto"/>
                                            <w:right w:val="none" w:sz="0" w:space="0" w:color="auto"/>
                                          </w:divBdr>
                                        </w:div>
                                        <w:div w:id="133772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132942">
                                  <w:marLeft w:val="0"/>
                                  <w:marRight w:val="0"/>
                                  <w:marTop w:val="0"/>
                                  <w:marBottom w:val="0"/>
                                  <w:divBdr>
                                    <w:top w:val="none" w:sz="0" w:space="0" w:color="auto"/>
                                    <w:left w:val="none" w:sz="0" w:space="0" w:color="auto"/>
                                    <w:bottom w:val="none" w:sz="0" w:space="0" w:color="auto"/>
                                    <w:right w:val="none" w:sz="0" w:space="0" w:color="auto"/>
                                  </w:divBdr>
                                  <w:divsChild>
                                    <w:div w:id="2125036624">
                                      <w:marLeft w:val="0"/>
                                      <w:marRight w:val="0"/>
                                      <w:marTop w:val="0"/>
                                      <w:marBottom w:val="0"/>
                                      <w:divBdr>
                                        <w:top w:val="none" w:sz="0" w:space="0" w:color="auto"/>
                                        <w:left w:val="none" w:sz="0" w:space="0" w:color="auto"/>
                                        <w:bottom w:val="none" w:sz="0" w:space="0" w:color="auto"/>
                                        <w:right w:val="none" w:sz="0" w:space="0" w:color="auto"/>
                                      </w:divBdr>
                                      <w:divsChild>
                                        <w:div w:id="2082629071">
                                          <w:marLeft w:val="0"/>
                                          <w:marRight w:val="0"/>
                                          <w:marTop w:val="0"/>
                                          <w:marBottom w:val="0"/>
                                          <w:divBdr>
                                            <w:top w:val="none" w:sz="0" w:space="0" w:color="auto"/>
                                            <w:left w:val="none" w:sz="0" w:space="0" w:color="auto"/>
                                            <w:bottom w:val="none" w:sz="0" w:space="0" w:color="auto"/>
                                            <w:right w:val="none" w:sz="0" w:space="0" w:color="auto"/>
                                          </w:divBdr>
                                        </w:div>
                                        <w:div w:id="1820076918">
                                          <w:marLeft w:val="0"/>
                                          <w:marRight w:val="0"/>
                                          <w:marTop w:val="0"/>
                                          <w:marBottom w:val="0"/>
                                          <w:divBdr>
                                            <w:top w:val="none" w:sz="0" w:space="0" w:color="auto"/>
                                            <w:left w:val="none" w:sz="0" w:space="0" w:color="auto"/>
                                            <w:bottom w:val="none" w:sz="0" w:space="0" w:color="auto"/>
                                            <w:right w:val="none" w:sz="0" w:space="0" w:color="auto"/>
                                          </w:divBdr>
                                        </w:div>
                                        <w:div w:id="167833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440531">
                                  <w:marLeft w:val="0"/>
                                  <w:marRight w:val="0"/>
                                  <w:marTop w:val="0"/>
                                  <w:marBottom w:val="0"/>
                                  <w:divBdr>
                                    <w:top w:val="none" w:sz="0" w:space="0" w:color="auto"/>
                                    <w:left w:val="none" w:sz="0" w:space="0" w:color="auto"/>
                                    <w:bottom w:val="none" w:sz="0" w:space="0" w:color="auto"/>
                                    <w:right w:val="none" w:sz="0" w:space="0" w:color="auto"/>
                                  </w:divBdr>
                                  <w:divsChild>
                                    <w:div w:id="1963684628">
                                      <w:marLeft w:val="0"/>
                                      <w:marRight w:val="0"/>
                                      <w:marTop w:val="0"/>
                                      <w:marBottom w:val="0"/>
                                      <w:divBdr>
                                        <w:top w:val="none" w:sz="0" w:space="0" w:color="auto"/>
                                        <w:left w:val="none" w:sz="0" w:space="0" w:color="auto"/>
                                        <w:bottom w:val="none" w:sz="0" w:space="0" w:color="auto"/>
                                        <w:right w:val="none" w:sz="0" w:space="0" w:color="auto"/>
                                      </w:divBdr>
                                      <w:divsChild>
                                        <w:div w:id="1396704643">
                                          <w:marLeft w:val="0"/>
                                          <w:marRight w:val="0"/>
                                          <w:marTop w:val="0"/>
                                          <w:marBottom w:val="0"/>
                                          <w:divBdr>
                                            <w:top w:val="none" w:sz="0" w:space="0" w:color="auto"/>
                                            <w:left w:val="none" w:sz="0" w:space="0" w:color="auto"/>
                                            <w:bottom w:val="none" w:sz="0" w:space="0" w:color="auto"/>
                                            <w:right w:val="none" w:sz="0" w:space="0" w:color="auto"/>
                                          </w:divBdr>
                                        </w:div>
                                        <w:div w:id="188910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967637">
                                  <w:marLeft w:val="0"/>
                                  <w:marRight w:val="0"/>
                                  <w:marTop w:val="0"/>
                                  <w:marBottom w:val="0"/>
                                  <w:divBdr>
                                    <w:top w:val="none" w:sz="0" w:space="0" w:color="auto"/>
                                    <w:left w:val="none" w:sz="0" w:space="0" w:color="auto"/>
                                    <w:bottom w:val="none" w:sz="0" w:space="0" w:color="auto"/>
                                    <w:right w:val="none" w:sz="0" w:space="0" w:color="auto"/>
                                  </w:divBdr>
                                  <w:divsChild>
                                    <w:div w:id="1837840643">
                                      <w:marLeft w:val="0"/>
                                      <w:marRight w:val="0"/>
                                      <w:marTop w:val="0"/>
                                      <w:marBottom w:val="0"/>
                                      <w:divBdr>
                                        <w:top w:val="none" w:sz="0" w:space="0" w:color="auto"/>
                                        <w:left w:val="none" w:sz="0" w:space="0" w:color="auto"/>
                                        <w:bottom w:val="none" w:sz="0" w:space="0" w:color="auto"/>
                                        <w:right w:val="none" w:sz="0" w:space="0" w:color="auto"/>
                                      </w:divBdr>
                                      <w:divsChild>
                                        <w:div w:id="1488353077">
                                          <w:marLeft w:val="0"/>
                                          <w:marRight w:val="0"/>
                                          <w:marTop w:val="0"/>
                                          <w:marBottom w:val="0"/>
                                          <w:divBdr>
                                            <w:top w:val="none" w:sz="0" w:space="0" w:color="auto"/>
                                            <w:left w:val="none" w:sz="0" w:space="0" w:color="auto"/>
                                            <w:bottom w:val="none" w:sz="0" w:space="0" w:color="auto"/>
                                            <w:right w:val="none" w:sz="0" w:space="0" w:color="auto"/>
                                          </w:divBdr>
                                        </w:div>
                                        <w:div w:id="1611814804">
                                          <w:marLeft w:val="0"/>
                                          <w:marRight w:val="0"/>
                                          <w:marTop w:val="0"/>
                                          <w:marBottom w:val="0"/>
                                          <w:divBdr>
                                            <w:top w:val="none" w:sz="0" w:space="0" w:color="auto"/>
                                            <w:left w:val="none" w:sz="0" w:space="0" w:color="auto"/>
                                            <w:bottom w:val="none" w:sz="0" w:space="0" w:color="auto"/>
                                            <w:right w:val="none" w:sz="0" w:space="0" w:color="auto"/>
                                          </w:divBdr>
                                        </w:div>
                                        <w:div w:id="169976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5751">
                                  <w:marLeft w:val="0"/>
                                  <w:marRight w:val="0"/>
                                  <w:marTop w:val="0"/>
                                  <w:marBottom w:val="0"/>
                                  <w:divBdr>
                                    <w:top w:val="none" w:sz="0" w:space="0" w:color="auto"/>
                                    <w:left w:val="none" w:sz="0" w:space="0" w:color="auto"/>
                                    <w:bottom w:val="none" w:sz="0" w:space="0" w:color="auto"/>
                                    <w:right w:val="none" w:sz="0" w:space="0" w:color="auto"/>
                                  </w:divBdr>
                                  <w:divsChild>
                                    <w:div w:id="1620648389">
                                      <w:marLeft w:val="0"/>
                                      <w:marRight w:val="0"/>
                                      <w:marTop w:val="0"/>
                                      <w:marBottom w:val="0"/>
                                      <w:divBdr>
                                        <w:top w:val="none" w:sz="0" w:space="0" w:color="auto"/>
                                        <w:left w:val="none" w:sz="0" w:space="0" w:color="auto"/>
                                        <w:bottom w:val="none" w:sz="0" w:space="0" w:color="auto"/>
                                        <w:right w:val="none" w:sz="0" w:space="0" w:color="auto"/>
                                      </w:divBdr>
                                      <w:divsChild>
                                        <w:div w:id="1558512968">
                                          <w:marLeft w:val="0"/>
                                          <w:marRight w:val="0"/>
                                          <w:marTop w:val="0"/>
                                          <w:marBottom w:val="0"/>
                                          <w:divBdr>
                                            <w:top w:val="none" w:sz="0" w:space="0" w:color="auto"/>
                                            <w:left w:val="none" w:sz="0" w:space="0" w:color="auto"/>
                                            <w:bottom w:val="none" w:sz="0" w:space="0" w:color="auto"/>
                                            <w:right w:val="none" w:sz="0" w:space="0" w:color="auto"/>
                                          </w:divBdr>
                                        </w:div>
                                        <w:div w:id="37998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232025">
                                  <w:marLeft w:val="0"/>
                                  <w:marRight w:val="0"/>
                                  <w:marTop w:val="0"/>
                                  <w:marBottom w:val="0"/>
                                  <w:divBdr>
                                    <w:top w:val="none" w:sz="0" w:space="0" w:color="auto"/>
                                    <w:left w:val="none" w:sz="0" w:space="0" w:color="auto"/>
                                    <w:bottom w:val="none" w:sz="0" w:space="0" w:color="auto"/>
                                    <w:right w:val="none" w:sz="0" w:space="0" w:color="auto"/>
                                  </w:divBdr>
                                  <w:divsChild>
                                    <w:div w:id="438568276">
                                      <w:marLeft w:val="0"/>
                                      <w:marRight w:val="0"/>
                                      <w:marTop w:val="0"/>
                                      <w:marBottom w:val="0"/>
                                      <w:divBdr>
                                        <w:top w:val="none" w:sz="0" w:space="0" w:color="auto"/>
                                        <w:left w:val="none" w:sz="0" w:space="0" w:color="auto"/>
                                        <w:bottom w:val="none" w:sz="0" w:space="0" w:color="auto"/>
                                        <w:right w:val="none" w:sz="0" w:space="0" w:color="auto"/>
                                      </w:divBdr>
                                      <w:divsChild>
                                        <w:div w:id="273560783">
                                          <w:marLeft w:val="0"/>
                                          <w:marRight w:val="0"/>
                                          <w:marTop w:val="0"/>
                                          <w:marBottom w:val="0"/>
                                          <w:divBdr>
                                            <w:top w:val="none" w:sz="0" w:space="0" w:color="auto"/>
                                            <w:left w:val="none" w:sz="0" w:space="0" w:color="auto"/>
                                            <w:bottom w:val="none" w:sz="0" w:space="0" w:color="auto"/>
                                            <w:right w:val="none" w:sz="0" w:space="0" w:color="auto"/>
                                          </w:divBdr>
                                        </w:div>
                                        <w:div w:id="12054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934595">
                                  <w:marLeft w:val="0"/>
                                  <w:marRight w:val="0"/>
                                  <w:marTop w:val="0"/>
                                  <w:marBottom w:val="0"/>
                                  <w:divBdr>
                                    <w:top w:val="none" w:sz="0" w:space="0" w:color="auto"/>
                                    <w:left w:val="none" w:sz="0" w:space="0" w:color="auto"/>
                                    <w:bottom w:val="none" w:sz="0" w:space="0" w:color="auto"/>
                                    <w:right w:val="none" w:sz="0" w:space="0" w:color="auto"/>
                                  </w:divBdr>
                                  <w:divsChild>
                                    <w:div w:id="92170971">
                                      <w:marLeft w:val="0"/>
                                      <w:marRight w:val="0"/>
                                      <w:marTop w:val="0"/>
                                      <w:marBottom w:val="0"/>
                                      <w:divBdr>
                                        <w:top w:val="none" w:sz="0" w:space="0" w:color="auto"/>
                                        <w:left w:val="none" w:sz="0" w:space="0" w:color="auto"/>
                                        <w:bottom w:val="none" w:sz="0" w:space="0" w:color="auto"/>
                                        <w:right w:val="none" w:sz="0" w:space="0" w:color="auto"/>
                                      </w:divBdr>
                                      <w:divsChild>
                                        <w:div w:id="1905986960">
                                          <w:marLeft w:val="0"/>
                                          <w:marRight w:val="0"/>
                                          <w:marTop w:val="0"/>
                                          <w:marBottom w:val="0"/>
                                          <w:divBdr>
                                            <w:top w:val="none" w:sz="0" w:space="0" w:color="auto"/>
                                            <w:left w:val="none" w:sz="0" w:space="0" w:color="auto"/>
                                            <w:bottom w:val="none" w:sz="0" w:space="0" w:color="auto"/>
                                            <w:right w:val="none" w:sz="0" w:space="0" w:color="auto"/>
                                          </w:divBdr>
                                        </w:div>
                                        <w:div w:id="13230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3714">
                                  <w:marLeft w:val="0"/>
                                  <w:marRight w:val="0"/>
                                  <w:marTop w:val="0"/>
                                  <w:marBottom w:val="0"/>
                                  <w:divBdr>
                                    <w:top w:val="none" w:sz="0" w:space="0" w:color="auto"/>
                                    <w:left w:val="none" w:sz="0" w:space="0" w:color="auto"/>
                                    <w:bottom w:val="none" w:sz="0" w:space="0" w:color="auto"/>
                                    <w:right w:val="none" w:sz="0" w:space="0" w:color="auto"/>
                                  </w:divBdr>
                                  <w:divsChild>
                                    <w:div w:id="264769721">
                                      <w:marLeft w:val="0"/>
                                      <w:marRight w:val="0"/>
                                      <w:marTop w:val="0"/>
                                      <w:marBottom w:val="0"/>
                                      <w:divBdr>
                                        <w:top w:val="none" w:sz="0" w:space="0" w:color="auto"/>
                                        <w:left w:val="none" w:sz="0" w:space="0" w:color="auto"/>
                                        <w:bottom w:val="none" w:sz="0" w:space="0" w:color="auto"/>
                                        <w:right w:val="none" w:sz="0" w:space="0" w:color="auto"/>
                                      </w:divBdr>
                                      <w:divsChild>
                                        <w:div w:id="1243951049">
                                          <w:marLeft w:val="0"/>
                                          <w:marRight w:val="0"/>
                                          <w:marTop w:val="0"/>
                                          <w:marBottom w:val="0"/>
                                          <w:divBdr>
                                            <w:top w:val="none" w:sz="0" w:space="0" w:color="auto"/>
                                            <w:left w:val="none" w:sz="0" w:space="0" w:color="auto"/>
                                            <w:bottom w:val="none" w:sz="0" w:space="0" w:color="auto"/>
                                            <w:right w:val="none" w:sz="0" w:space="0" w:color="auto"/>
                                          </w:divBdr>
                                        </w:div>
                                        <w:div w:id="1000354709">
                                          <w:marLeft w:val="0"/>
                                          <w:marRight w:val="0"/>
                                          <w:marTop w:val="0"/>
                                          <w:marBottom w:val="0"/>
                                          <w:divBdr>
                                            <w:top w:val="none" w:sz="0" w:space="0" w:color="auto"/>
                                            <w:left w:val="none" w:sz="0" w:space="0" w:color="auto"/>
                                            <w:bottom w:val="none" w:sz="0" w:space="0" w:color="auto"/>
                                            <w:right w:val="none" w:sz="0" w:space="0" w:color="auto"/>
                                          </w:divBdr>
                                        </w:div>
                                        <w:div w:id="1677073075">
                                          <w:marLeft w:val="0"/>
                                          <w:marRight w:val="0"/>
                                          <w:marTop w:val="0"/>
                                          <w:marBottom w:val="0"/>
                                          <w:divBdr>
                                            <w:top w:val="none" w:sz="0" w:space="0" w:color="auto"/>
                                            <w:left w:val="none" w:sz="0" w:space="0" w:color="auto"/>
                                            <w:bottom w:val="none" w:sz="0" w:space="0" w:color="auto"/>
                                            <w:right w:val="none" w:sz="0" w:space="0" w:color="auto"/>
                                          </w:divBdr>
                                        </w:div>
                                        <w:div w:id="1745566946">
                                          <w:marLeft w:val="0"/>
                                          <w:marRight w:val="0"/>
                                          <w:marTop w:val="0"/>
                                          <w:marBottom w:val="0"/>
                                          <w:divBdr>
                                            <w:top w:val="none" w:sz="0" w:space="0" w:color="auto"/>
                                            <w:left w:val="none" w:sz="0" w:space="0" w:color="auto"/>
                                            <w:bottom w:val="none" w:sz="0" w:space="0" w:color="auto"/>
                                            <w:right w:val="none" w:sz="0" w:space="0" w:color="auto"/>
                                          </w:divBdr>
                                        </w:div>
                                        <w:div w:id="130574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50060">
                                  <w:marLeft w:val="0"/>
                                  <w:marRight w:val="0"/>
                                  <w:marTop w:val="0"/>
                                  <w:marBottom w:val="0"/>
                                  <w:divBdr>
                                    <w:top w:val="none" w:sz="0" w:space="0" w:color="auto"/>
                                    <w:left w:val="none" w:sz="0" w:space="0" w:color="auto"/>
                                    <w:bottom w:val="none" w:sz="0" w:space="0" w:color="auto"/>
                                    <w:right w:val="none" w:sz="0" w:space="0" w:color="auto"/>
                                  </w:divBdr>
                                  <w:divsChild>
                                    <w:div w:id="953248320">
                                      <w:marLeft w:val="0"/>
                                      <w:marRight w:val="0"/>
                                      <w:marTop w:val="0"/>
                                      <w:marBottom w:val="0"/>
                                      <w:divBdr>
                                        <w:top w:val="none" w:sz="0" w:space="0" w:color="auto"/>
                                        <w:left w:val="none" w:sz="0" w:space="0" w:color="auto"/>
                                        <w:bottom w:val="none" w:sz="0" w:space="0" w:color="auto"/>
                                        <w:right w:val="none" w:sz="0" w:space="0" w:color="auto"/>
                                      </w:divBdr>
                                      <w:divsChild>
                                        <w:div w:id="769397498">
                                          <w:marLeft w:val="0"/>
                                          <w:marRight w:val="0"/>
                                          <w:marTop w:val="0"/>
                                          <w:marBottom w:val="0"/>
                                          <w:divBdr>
                                            <w:top w:val="none" w:sz="0" w:space="0" w:color="auto"/>
                                            <w:left w:val="none" w:sz="0" w:space="0" w:color="auto"/>
                                            <w:bottom w:val="none" w:sz="0" w:space="0" w:color="auto"/>
                                            <w:right w:val="none" w:sz="0" w:space="0" w:color="auto"/>
                                          </w:divBdr>
                                        </w:div>
                                        <w:div w:id="532612874">
                                          <w:marLeft w:val="0"/>
                                          <w:marRight w:val="0"/>
                                          <w:marTop w:val="0"/>
                                          <w:marBottom w:val="0"/>
                                          <w:divBdr>
                                            <w:top w:val="none" w:sz="0" w:space="0" w:color="auto"/>
                                            <w:left w:val="none" w:sz="0" w:space="0" w:color="auto"/>
                                            <w:bottom w:val="none" w:sz="0" w:space="0" w:color="auto"/>
                                            <w:right w:val="none" w:sz="0" w:space="0" w:color="auto"/>
                                          </w:divBdr>
                                        </w:div>
                                        <w:div w:id="62805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6751">
                                  <w:marLeft w:val="0"/>
                                  <w:marRight w:val="0"/>
                                  <w:marTop w:val="0"/>
                                  <w:marBottom w:val="0"/>
                                  <w:divBdr>
                                    <w:top w:val="none" w:sz="0" w:space="0" w:color="auto"/>
                                    <w:left w:val="none" w:sz="0" w:space="0" w:color="auto"/>
                                    <w:bottom w:val="none" w:sz="0" w:space="0" w:color="auto"/>
                                    <w:right w:val="none" w:sz="0" w:space="0" w:color="auto"/>
                                  </w:divBdr>
                                  <w:divsChild>
                                    <w:div w:id="1355500447">
                                      <w:marLeft w:val="0"/>
                                      <w:marRight w:val="0"/>
                                      <w:marTop w:val="0"/>
                                      <w:marBottom w:val="0"/>
                                      <w:divBdr>
                                        <w:top w:val="none" w:sz="0" w:space="0" w:color="auto"/>
                                        <w:left w:val="none" w:sz="0" w:space="0" w:color="auto"/>
                                        <w:bottom w:val="none" w:sz="0" w:space="0" w:color="auto"/>
                                        <w:right w:val="none" w:sz="0" w:space="0" w:color="auto"/>
                                      </w:divBdr>
                                      <w:divsChild>
                                        <w:div w:id="1059481194">
                                          <w:marLeft w:val="0"/>
                                          <w:marRight w:val="0"/>
                                          <w:marTop w:val="0"/>
                                          <w:marBottom w:val="0"/>
                                          <w:divBdr>
                                            <w:top w:val="none" w:sz="0" w:space="0" w:color="auto"/>
                                            <w:left w:val="none" w:sz="0" w:space="0" w:color="auto"/>
                                            <w:bottom w:val="none" w:sz="0" w:space="0" w:color="auto"/>
                                            <w:right w:val="none" w:sz="0" w:space="0" w:color="auto"/>
                                          </w:divBdr>
                                        </w:div>
                                        <w:div w:id="115101263">
                                          <w:marLeft w:val="0"/>
                                          <w:marRight w:val="0"/>
                                          <w:marTop w:val="0"/>
                                          <w:marBottom w:val="0"/>
                                          <w:divBdr>
                                            <w:top w:val="none" w:sz="0" w:space="0" w:color="auto"/>
                                            <w:left w:val="none" w:sz="0" w:space="0" w:color="auto"/>
                                            <w:bottom w:val="none" w:sz="0" w:space="0" w:color="auto"/>
                                            <w:right w:val="none" w:sz="0" w:space="0" w:color="auto"/>
                                          </w:divBdr>
                                        </w:div>
                                        <w:div w:id="15320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449542">
                                  <w:marLeft w:val="0"/>
                                  <w:marRight w:val="0"/>
                                  <w:marTop w:val="0"/>
                                  <w:marBottom w:val="0"/>
                                  <w:divBdr>
                                    <w:top w:val="none" w:sz="0" w:space="0" w:color="auto"/>
                                    <w:left w:val="none" w:sz="0" w:space="0" w:color="auto"/>
                                    <w:bottom w:val="none" w:sz="0" w:space="0" w:color="auto"/>
                                    <w:right w:val="none" w:sz="0" w:space="0" w:color="auto"/>
                                  </w:divBdr>
                                  <w:divsChild>
                                    <w:div w:id="160898406">
                                      <w:marLeft w:val="0"/>
                                      <w:marRight w:val="0"/>
                                      <w:marTop w:val="0"/>
                                      <w:marBottom w:val="0"/>
                                      <w:divBdr>
                                        <w:top w:val="none" w:sz="0" w:space="0" w:color="auto"/>
                                        <w:left w:val="none" w:sz="0" w:space="0" w:color="auto"/>
                                        <w:bottom w:val="none" w:sz="0" w:space="0" w:color="auto"/>
                                        <w:right w:val="none" w:sz="0" w:space="0" w:color="auto"/>
                                      </w:divBdr>
                                      <w:divsChild>
                                        <w:div w:id="1591162063">
                                          <w:marLeft w:val="0"/>
                                          <w:marRight w:val="0"/>
                                          <w:marTop w:val="0"/>
                                          <w:marBottom w:val="0"/>
                                          <w:divBdr>
                                            <w:top w:val="none" w:sz="0" w:space="0" w:color="auto"/>
                                            <w:left w:val="none" w:sz="0" w:space="0" w:color="auto"/>
                                            <w:bottom w:val="none" w:sz="0" w:space="0" w:color="auto"/>
                                            <w:right w:val="none" w:sz="0" w:space="0" w:color="auto"/>
                                          </w:divBdr>
                                        </w:div>
                                        <w:div w:id="2010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93508">
                                  <w:marLeft w:val="0"/>
                                  <w:marRight w:val="0"/>
                                  <w:marTop w:val="0"/>
                                  <w:marBottom w:val="0"/>
                                  <w:divBdr>
                                    <w:top w:val="none" w:sz="0" w:space="0" w:color="auto"/>
                                    <w:left w:val="none" w:sz="0" w:space="0" w:color="auto"/>
                                    <w:bottom w:val="none" w:sz="0" w:space="0" w:color="auto"/>
                                    <w:right w:val="none" w:sz="0" w:space="0" w:color="auto"/>
                                  </w:divBdr>
                                  <w:divsChild>
                                    <w:div w:id="1458138829">
                                      <w:marLeft w:val="0"/>
                                      <w:marRight w:val="0"/>
                                      <w:marTop w:val="0"/>
                                      <w:marBottom w:val="0"/>
                                      <w:divBdr>
                                        <w:top w:val="none" w:sz="0" w:space="0" w:color="auto"/>
                                        <w:left w:val="none" w:sz="0" w:space="0" w:color="auto"/>
                                        <w:bottom w:val="none" w:sz="0" w:space="0" w:color="auto"/>
                                        <w:right w:val="none" w:sz="0" w:space="0" w:color="auto"/>
                                      </w:divBdr>
                                      <w:divsChild>
                                        <w:div w:id="1142849408">
                                          <w:marLeft w:val="0"/>
                                          <w:marRight w:val="0"/>
                                          <w:marTop w:val="0"/>
                                          <w:marBottom w:val="0"/>
                                          <w:divBdr>
                                            <w:top w:val="none" w:sz="0" w:space="0" w:color="auto"/>
                                            <w:left w:val="none" w:sz="0" w:space="0" w:color="auto"/>
                                            <w:bottom w:val="none" w:sz="0" w:space="0" w:color="auto"/>
                                            <w:right w:val="none" w:sz="0" w:space="0" w:color="auto"/>
                                          </w:divBdr>
                                        </w:div>
                                        <w:div w:id="118496245">
                                          <w:marLeft w:val="0"/>
                                          <w:marRight w:val="0"/>
                                          <w:marTop w:val="0"/>
                                          <w:marBottom w:val="0"/>
                                          <w:divBdr>
                                            <w:top w:val="none" w:sz="0" w:space="0" w:color="auto"/>
                                            <w:left w:val="none" w:sz="0" w:space="0" w:color="auto"/>
                                            <w:bottom w:val="none" w:sz="0" w:space="0" w:color="auto"/>
                                            <w:right w:val="none" w:sz="0" w:space="0" w:color="auto"/>
                                          </w:divBdr>
                                        </w:div>
                                        <w:div w:id="19007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19681">
                                  <w:marLeft w:val="0"/>
                                  <w:marRight w:val="0"/>
                                  <w:marTop w:val="0"/>
                                  <w:marBottom w:val="0"/>
                                  <w:divBdr>
                                    <w:top w:val="none" w:sz="0" w:space="0" w:color="auto"/>
                                    <w:left w:val="none" w:sz="0" w:space="0" w:color="auto"/>
                                    <w:bottom w:val="none" w:sz="0" w:space="0" w:color="auto"/>
                                    <w:right w:val="none" w:sz="0" w:space="0" w:color="auto"/>
                                  </w:divBdr>
                                  <w:divsChild>
                                    <w:div w:id="1312365733">
                                      <w:marLeft w:val="0"/>
                                      <w:marRight w:val="0"/>
                                      <w:marTop w:val="0"/>
                                      <w:marBottom w:val="0"/>
                                      <w:divBdr>
                                        <w:top w:val="none" w:sz="0" w:space="0" w:color="auto"/>
                                        <w:left w:val="none" w:sz="0" w:space="0" w:color="auto"/>
                                        <w:bottom w:val="none" w:sz="0" w:space="0" w:color="auto"/>
                                        <w:right w:val="none" w:sz="0" w:space="0" w:color="auto"/>
                                      </w:divBdr>
                                      <w:divsChild>
                                        <w:div w:id="807433636">
                                          <w:marLeft w:val="0"/>
                                          <w:marRight w:val="0"/>
                                          <w:marTop w:val="0"/>
                                          <w:marBottom w:val="0"/>
                                          <w:divBdr>
                                            <w:top w:val="none" w:sz="0" w:space="0" w:color="auto"/>
                                            <w:left w:val="none" w:sz="0" w:space="0" w:color="auto"/>
                                            <w:bottom w:val="none" w:sz="0" w:space="0" w:color="auto"/>
                                            <w:right w:val="none" w:sz="0" w:space="0" w:color="auto"/>
                                          </w:divBdr>
                                        </w:div>
                                        <w:div w:id="1194927110">
                                          <w:marLeft w:val="0"/>
                                          <w:marRight w:val="0"/>
                                          <w:marTop w:val="0"/>
                                          <w:marBottom w:val="0"/>
                                          <w:divBdr>
                                            <w:top w:val="none" w:sz="0" w:space="0" w:color="auto"/>
                                            <w:left w:val="none" w:sz="0" w:space="0" w:color="auto"/>
                                            <w:bottom w:val="none" w:sz="0" w:space="0" w:color="auto"/>
                                            <w:right w:val="none" w:sz="0" w:space="0" w:color="auto"/>
                                          </w:divBdr>
                                        </w:div>
                                        <w:div w:id="143592611">
                                          <w:marLeft w:val="0"/>
                                          <w:marRight w:val="0"/>
                                          <w:marTop w:val="0"/>
                                          <w:marBottom w:val="0"/>
                                          <w:divBdr>
                                            <w:top w:val="none" w:sz="0" w:space="0" w:color="auto"/>
                                            <w:left w:val="none" w:sz="0" w:space="0" w:color="auto"/>
                                            <w:bottom w:val="none" w:sz="0" w:space="0" w:color="auto"/>
                                            <w:right w:val="none" w:sz="0" w:space="0" w:color="auto"/>
                                          </w:divBdr>
                                        </w:div>
                                        <w:div w:id="1439715754">
                                          <w:marLeft w:val="0"/>
                                          <w:marRight w:val="0"/>
                                          <w:marTop w:val="0"/>
                                          <w:marBottom w:val="0"/>
                                          <w:divBdr>
                                            <w:top w:val="none" w:sz="0" w:space="0" w:color="auto"/>
                                            <w:left w:val="none" w:sz="0" w:space="0" w:color="auto"/>
                                            <w:bottom w:val="none" w:sz="0" w:space="0" w:color="auto"/>
                                            <w:right w:val="none" w:sz="0" w:space="0" w:color="auto"/>
                                          </w:divBdr>
                                        </w:div>
                                        <w:div w:id="203530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50004">
                                  <w:marLeft w:val="0"/>
                                  <w:marRight w:val="0"/>
                                  <w:marTop w:val="0"/>
                                  <w:marBottom w:val="0"/>
                                  <w:divBdr>
                                    <w:top w:val="none" w:sz="0" w:space="0" w:color="auto"/>
                                    <w:left w:val="none" w:sz="0" w:space="0" w:color="auto"/>
                                    <w:bottom w:val="none" w:sz="0" w:space="0" w:color="auto"/>
                                    <w:right w:val="none" w:sz="0" w:space="0" w:color="auto"/>
                                  </w:divBdr>
                                  <w:divsChild>
                                    <w:div w:id="1103963168">
                                      <w:marLeft w:val="0"/>
                                      <w:marRight w:val="0"/>
                                      <w:marTop w:val="0"/>
                                      <w:marBottom w:val="0"/>
                                      <w:divBdr>
                                        <w:top w:val="none" w:sz="0" w:space="0" w:color="auto"/>
                                        <w:left w:val="none" w:sz="0" w:space="0" w:color="auto"/>
                                        <w:bottom w:val="none" w:sz="0" w:space="0" w:color="auto"/>
                                        <w:right w:val="none" w:sz="0" w:space="0" w:color="auto"/>
                                      </w:divBdr>
                                      <w:divsChild>
                                        <w:div w:id="1586647671">
                                          <w:marLeft w:val="0"/>
                                          <w:marRight w:val="0"/>
                                          <w:marTop w:val="0"/>
                                          <w:marBottom w:val="0"/>
                                          <w:divBdr>
                                            <w:top w:val="none" w:sz="0" w:space="0" w:color="auto"/>
                                            <w:left w:val="none" w:sz="0" w:space="0" w:color="auto"/>
                                            <w:bottom w:val="none" w:sz="0" w:space="0" w:color="auto"/>
                                            <w:right w:val="none" w:sz="0" w:space="0" w:color="auto"/>
                                          </w:divBdr>
                                        </w:div>
                                        <w:div w:id="9982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352555">
                                  <w:marLeft w:val="0"/>
                                  <w:marRight w:val="0"/>
                                  <w:marTop w:val="0"/>
                                  <w:marBottom w:val="0"/>
                                  <w:divBdr>
                                    <w:top w:val="none" w:sz="0" w:space="0" w:color="auto"/>
                                    <w:left w:val="none" w:sz="0" w:space="0" w:color="auto"/>
                                    <w:bottom w:val="none" w:sz="0" w:space="0" w:color="auto"/>
                                    <w:right w:val="none" w:sz="0" w:space="0" w:color="auto"/>
                                  </w:divBdr>
                                  <w:divsChild>
                                    <w:div w:id="1947956014">
                                      <w:marLeft w:val="0"/>
                                      <w:marRight w:val="0"/>
                                      <w:marTop w:val="0"/>
                                      <w:marBottom w:val="0"/>
                                      <w:divBdr>
                                        <w:top w:val="none" w:sz="0" w:space="0" w:color="auto"/>
                                        <w:left w:val="none" w:sz="0" w:space="0" w:color="auto"/>
                                        <w:bottom w:val="none" w:sz="0" w:space="0" w:color="auto"/>
                                        <w:right w:val="none" w:sz="0" w:space="0" w:color="auto"/>
                                      </w:divBdr>
                                      <w:divsChild>
                                        <w:div w:id="1462573226">
                                          <w:marLeft w:val="0"/>
                                          <w:marRight w:val="0"/>
                                          <w:marTop w:val="0"/>
                                          <w:marBottom w:val="0"/>
                                          <w:divBdr>
                                            <w:top w:val="none" w:sz="0" w:space="0" w:color="auto"/>
                                            <w:left w:val="none" w:sz="0" w:space="0" w:color="auto"/>
                                            <w:bottom w:val="none" w:sz="0" w:space="0" w:color="auto"/>
                                            <w:right w:val="none" w:sz="0" w:space="0" w:color="auto"/>
                                          </w:divBdr>
                                        </w:div>
                                        <w:div w:id="1334724959">
                                          <w:marLeft w:val="0"/>
                                          <w:marRight w:val="0"/>
                                          <w:marTop w:val="0"/>
                                          <w:marBottom w:val="0"/>
                                          <w:divBdr>
                                            <w:top w:val="none" w:sz="0" w:space="0" w:color="auto"/>
                                            <w:left w:val="none" w:sz="0" w:space="0" w:color="auto"/>
                                            <w:bottom w:val="none" w:sz="0" w:space="0" w:color="auto"/>
                                            <w:right w:val="none" w:sz="0" w:space="0" w:color="auto"/>
                                          </w:divBdr>
                                        </w:div>
                                        <w:div w:id="18975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858294">
                                  <w:marLeft w:val="0"/>
                                  <w:marRight w:val="0"/>
                                  <w:marTop w:val="0"/>
                                  <w:marBottom w:val="0"/>
                                  <w:divBdr>
                                    <w:top w:val="none" w:sz="0" w:space="0" w:color="auto"/>
                                    <w:left w:val="none" w:sz="0" w:space="0" w:color="auto"/>
                                    <w:bottom w:val="none" w:sz="0" w:space="0" w:color="auto"/>
                                    <w:right w:val="none" w:sz="0" w:space="0" w:color="auto"/>
                                  </w:divBdr>
                                  <w:divsChild>
                                    <w:div w:id="45615950">
                                      <w:marLeft w:val="0"/>
                                      <w:marRight w:val="0"/>
                                      <w:marTop w:val="0"/>
                                      <w:marBottom w:val="0"/>
                                      <w:divBdr>
                                        <w:top w:val="none" w:sz="0" w:space="0" w:color="auto"/>
                                        <w:left w:val="none" w:sz="0" w:space="0" w:color="auto"/>
                                        <w:bottom w:val="none" w:sz="0" w:space="0" w:color="auto"/>
                                        <w:right w:val="none" w:sz="0" w:space="0" w:color="auto"/>
                                      </w:divBdr>
                                      <w:divsChild>
                                        <w:div w:id="1589923659">
                                          <w:marLeft w:val="0"/>
                                          <w:marRight w:val="0"/>
                                          <w:marTop w:val="0"/>
                                          <w:marBottom w:val="0"/>
                                          <w:divBdr>
                                            <w:top w:val="none" w:sz="0" w:space="0" w:color="auto"/>
                                            <w:left w:val="none" w:sz="0" w:space="0" w:color="auto"/>
                                            <w:bottom w:val="none" w:sz="0" w:space="0" w:color="auto"/>
                                            <w:right w:val="none" w:sz="0" w:space="0" w:color="auto"/>
                                          </w:divBdr>
                                        </w:div>
                                        <w:div w:id="427502036">
                                          <w:marLeft w:val="0"/>
                                          <w:marRight w:val="0"/>
                                          <w:marTop w:val="0"/>
                                          <w:marBottom w:val="0"/>
                                          <w:divBdr>
                                            <w:top w:val="none" w:sz="0" w:space="0" w:color="auto"/>
                                            <w:left w:val="none" w:sz="0" w:space="0" w:color="auto"/>
                                            <w:bottom w:val="none" w:sz="0" w:space="0" w:color="auto"/>
                                            <w:right w:val="none" w:sz="0" w:space="0" w:color="auto"/>
                                          </w:divBdr>
                                        </w:div>
                                        <w:div w:id="77240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221230">
                                  <w:marLeft w:val="0"/>
                                  <w:marRight w:val="0"/>
                                  <w:marTop w:val="0"/>
                                  <w:marBottom w:val="0"/>
                                  <w:divBdr>
                                    <w:top w:val="none" w:sz="0" w:space="0" w:color="auto"/>
                                    <w:left w:val="none" w:sz="0" w:space="0" w:color="auto"/>
                                    <w:bottom w:val="none" w:sz="0" w:space="0" w:color="auto"/>
                                    <w:right w:val="none" w:sz="0" w:space="0" w:color="auto"/>
                                  </w:divBdr>
                                  <w:divsChild>
                                    <w:div w:id="1905873594">
                                      <w:marLeft w:val="0"/>
                                      <w:marRight w:val="0"/>
                                      <w:marTop w:val="0"/>
                                      <w:marBottom w:val="0"/>
                                      <w:divBdr>
                                        <w:top w:val="none" w:sz="0" w:space="0" w:color="auto"/>
                                        <w:left w:val="none" w:sz="0" w:space="0" w:color="auto"/>
                                        <w:bottom w:val="none" w:sz="0" w:space="0" w:color="auto"/>
                                        <w:right w:val="none" w:sz="0" w:space="0" w:color="auto"/>
                                      </w:divBdr>
                                      <w:divsChild>
                                        <w:div w:id="92285794">
                                          <w:marLeft w:val="0"/>
                                          <w:marRight w:val="0"/>
                                          <w:marTop w:val="0"/>
                                          <w:marBottom w:val="0"/>
                                          <w:divBdr>
                                            <w:top w:val="none" w:sz="0" w:space="0" w:color="auto"/>
                                            <w:left w:val="none" w:sz="0" w:space="0" w:color="auto"/>
                                            <w:bottom w:val="none" w:sz="0" w:space="0" w:color="auto"/>
                                            <w:right w:val="none" w:sz="0" w:space="0" w:color="auto"/>
                                          </w:divBdr>
                                        </w:div>
                                        <w:div w:id="142491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112624">
                                  <w:marLeft w:val="0"/>
                                  <w:marRight w:val="0"/>
                                  <w:marTop w:val="0"/>
                                  <w:marBottom w:val="0"/>
                                  <w:divBdr>
                                    <w:top w:val="none" w:sz="0" w:space="0" w:color="auto"/>
                                    <w:left w:val="none" w:sz="0" w:space="0" w:color="auto"/>
                                    <w:bottom w:val="none" w:sz="0" w:space="0" w:color="auto"/>
                                    <w:right w:val="none" w:sz="0" w:space="0" w:color="auto"/>
                                  </w:divBdr>
                                  <w:divsChild>
                                    <w:div w:id="599528214">
                                      <w:marLeft w:val="0"/>
                                      <w:marRight w:val="0"/>
                                      <w:marTop w:val="0"/>
                                      <w:marBottom w:val="0"/>
                                      <w:divBdr>
                                        <w:top w:val="none" w:sz="0" w:space="0" w:color="auto"/>
                                        <w:left w:val="none" w:sz="0" w:space="0" w:color="auto"/>
                                        <w:bottom w:val="none" w:sz="0" w:space="0" w:color="auto"/>
                                        <w:right w:val="none" w:sz="0" w:space="0" w:color="auto"/>
                                      </w:divBdr>
                                      <w:divsChild>
                                        <w:div w:id="731388674">
                                          <w:marLeft w:val="0"/>
                                          <w:marRight w:val="0"/>
                                          <w:marTop w:val="0"/>
                                          <w:marBottom w:val="0"/>
                                          <w:divBdr>
                                            <w:top w:val="none" w:sz="0" w:space="0" w:color="auto"/>
                                            <w:left w:val="none" w:sz="0" w:space="0" w:color="auto"/>
                                            <w:bottom w:val="none" w:sz="0" w:space="0" w:color="auto"/>
                                            <w:right w:val="none" w:sz="0" w:space="0" w:color="auto"/>
                                          </w:divBdr>
                                        </w:div>
                                        <w:div w:id="6484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332360">
                                  <w:marLeft w:val="0"/>
                                  <w:marRight w:val="0"/>
                                  <w:marTop w:val="0"/>
                                  <w:marBottom w:val="0"/>
                                  <w:divBdr>
                                    <w:top w:val="none" w:sz="0" w:space="0" w:color="auto"/>
                                    <w:left w:val="none" w:sz="0" w:space="0" w:color="auto"/>
                                    <w:bottom w:val="none" w:sz="0" w:space="0" w:color="auto"/>
                                    <w:right w:val="none" w:sz="0" w:space="0" w:color="auto"/>
                                  </w:divBdr>
                                  <w:divsChild>
                                    <w:div w:id="426200266">
                                      <w:marLeft w:val="0"/>
                                      <w:marRight w:val="0"/>
                                      <w:marTop w:val="0"/>
                                      <w:marBottom w:val="0"/>
                                      <w:divBdr>
                                        <w:top w:val="none" w:sz="0" w:space="0" w:color="auto"/>
                                        <w:left w:val="none" w:sz="0" w:space="0" w:color="auto"/>
                                        <w:bottom w:val="none" w:sz="0" w:space="0" w:color="auto"/>
                                        <w:right w:val="none" w:sz="0" w:space="0" w:color="auto"/>
                                      </w:divBdr>
                                      <w:divsChild>
                                        <w:div w:id="87580869">
                                          <w:marLeft w:val="0"/>
                                          <w:marRight w:val="0"/>
                                          <w:marTop w:val="0"/>
                                          <w:marBottom w:val="0"/>
                                          <w:divBdr>
                                            <w:top w:val="none" w:sz="0" w:space="0" w:color="auto"/>
                                            <w:left w:val="none" w:sz="0" w:space="0" w:color="auto"/>
                                            <w:bottom w:val="none" w:sz="0" w:space="0" w:color="auto"/>
                                            <w:right w:val="none" w:sz="0" w:space="0" w:color="auto"/>
                                          </w:divBdr>
                                        </w:div>
                                        <w:div w:id="333608979">
                                          <w:marLeft w:val="0"/>
                                          <w:marRight w:val="0"/>
                                          <w:marTop w:val="0"/>
                                          <w:marBottom w:val="0"/>
                                          <w:divBdr>
                                            <w:top w:val="none" w:sz="0" w:space="0" w:color="auto"/>
                                            <w:left w:val="none" w:sz="0" w:space="0" w:color="auto"/>
                                            <w:bottom w:val="none" w:sz="0" w:space="0" w:color="auto"/>
                                            <w:right w:val="none" w:sz="0" w:space="0" w:color="auto"/>
                                          </w:divBdr>
                                        </w:div>
                                        <w:div w:id="71705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785392">
                                  <w:marLeft w:val="0"/>
                                  <w:marRight w:val="0"/>
                                  <w:marTop w:val="0"/>
                                  <w:marBottom w:val="0"/>
                                  <w:divBdr>
                                    <w:top w:val="none" w:sz="0" w:space="0" w:color="auto"/>
                                    <w:left w:val="none" w:sz="0" w:space="0" w:color="auto"/>
                                    <w:bottom w:val="none" w:sz="0" w:space="0" w:color="auto"/>
                                    <w:right w:val="none" w:sz="0" w:space="0" w:color="auto"/>
                                  </w:divBdr>
                                  <w:divsChild>
                                    <w:div w:id="1989240753">
                                      <w:marLeft w:val="0"/>
                                      <w:marRight w:val="0"/>
                                      <w:marTop w:val="0"/>
                                      <w:marBottom w:val="0"/>
                                      <w:divBdr>
                                        <w:top w:val="none" w:sz="0" w:space="0" w:color="auto"/>
                                        <w:left w:val="none" w:sz="0" w:space="0" w:color="auto"/>
                                        <w:bottom w:val="none" w:sz="0" w:space="0" w:color="auto"/>
                                        <w:right w:val="none" w:sz="0" w:space="0" w:color="auto"/>
                                      </w:divBdr>
                                      <w:divsChild>
                                        <w:div w:id="421026799">
                                          <w:marLeft w:val="0"/>
                                          <w:marRight w:val="0"/>
                                          <w:marTop w:val="0"/>
                                          <w:marBottom w:val="0"/>
                                          <w:divBdr>
                                            <w:top w:val="none" w:sz="0" w:space="0" w:color="auto"/>
                                            <w:left w:val="none" w:sz="0" w:space="0" w:color="auto"/>
                                            <w:bottom w:val="none" w:sz="0" w:space="0" w:color="auto"/>
                                            <w:right w:val="none" w:sz="0" w:space="0" w:color="auto"/>
                                          </w:divBdr>
                                        </w:div>
                                        <w:div w:id="135608431">
                                          <w:marLeft w:val="0"/>
                                          <w:marRight w:val="0"/>
                                          <w:marTop w:val="0"/>
                                          <w:marBottom w:val="0"/>
                                          <w:divBdr>
                                            <w:top w:val="none" w:sz="0" w:space="0" w:color="auto"/>
                                            <w:left w:val="none" w:sz="0" w:space="0" w:color="auto"/>
                                            <w:bottom w:val="none" w:sz="0" w:space="0" w:color="auto"/>
                                            <w:right w:val="none" w:sz="0" w:space="0" w:color="auto"/>
                                          </w:divBdr>
                                        </w:div>
                                        <w:div w:id="7801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14305">
                                  <w:marLeft w:val="0"/>
                                  <w:marRight w:val="0"/>
                                  <w:marTop w:val="0"/>
                                  <w:marBottom w:val="0"/>
                                  <w:divBdr>
                                    <w:top w:val="none" w:sz="0" w:space="0" w:color="auto"/>
                                    <w:left w:val="none" w:sz="0" w:space="0" w:color="auto"/>
                                    <w:bottom w:val="none" w:sz="0" w:space="0" w:color="auto"/>
                                    <w:right w:val="none" w:sz="0" w:space="0" w:color="auto"/>
                                  </w:divBdr>
                                  <w:divsChild>
                                    <w:div w:id="838078271">
                                      <w:marLeft w:val="0"/>
                                      <w:marRight w:val="0"/>
                                      <w:marTop w:val="0"/>
                                      <w:marBottom w:val="0"/>
                                      <w:divBdr>
                                        <w:top w:val="none" w:sz="0" w:space="0" w:color="auto"/>
                                        <w:left w:val="none" w:sz="0" w:space="0" w:color="auto"/>
                                        <w:bottom w:val="none" w:sz="0" w:space="0" w:color="auto"/>
                                        <w:right w:val="none" w:sz="0" w:space="0" w:color="auto"/>
                                      </w:divBdr>
                                      <w:divsChild>
                                        <w:div w:id="723483549">
                                          <w:marLeft w:val="0"/>
                                          <w:marRight w:val="0"/>
                                          <w:marTop w:val="0"/>
                                          <w:marBottom w:val="0"/>
                                          <w:divBdr>
                                            <w:top w:val="none" w:sz="0" w:space="0" w:color="auto"/>
                                            <w:left w:val="none" w:sz="0" w:space="0" w:color="auto"/>
                                            <w:bottom w:val="none" w:sz="0" w:space="0" w:color="auto"/>
                                            <w:right w:val="none" w:sz="0" w:space="0" w:color="auto"/>
                                          </w:divBdr>
                                        </w:div>
                                        <w:div w:id="1349061364">
                                          <w:marLeft w:val="0"/>
                                          <w:marRight w:val="0"/>
                                          <w:marTop w:val="0"/>
                                          <w:marBottom w:val="0"/>
                                          <w:divBdr>
                                            <w:top w:val="none" w:sz="0" w:space="0" w:color="auto"/>
                                            <w:left w:val="none" w:sz="0" w:space="0" w:color="auto"/>
                                            <w:bottom w:val="none" w:sz="0" w:space="0" w:color="auto"/>
                                            <w:right w:val="none" w:sz="0" w:space="0" w:color="auto"/>
                                          </w:divBdr>
                                        </w:div>
                                        <w:div w:id="120790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427974">
                                  <w:marLeft w:val="0"/>
                                  <w:marRight w:val="0"/>
                                  <w:marTop w:val="0"/>
                                  <w:marBottom w:val="0"/>
                                  <w:divBdr>
                                    <w:top w:val="none" w:sz="0" w:space="0" w:color="auto"/>
                                    <w:left w:val="none" w:sz="0" w:space="0" w:color="auto"/>
                                    <w:bottom w:val="none" w:sz="0" w:space="0" w:color="auto"/>
                                    <w:right w:val="none" w:sz="0" w:space="0" w:color="auto"/>
                                  </w:divBdr>
                                  <w:divsChild>
                                    <w:div w:id="1414936067">
                                      <w:marLeft w:val="0"/>
                                      <w:marRight w:val="0"/>
                                      <w:marTop w:val="0"/>
                                      <w:marBottom w:val="0"/>
                                      <w:divBdr>
                                        <w:top w:val="none" w:sz="0" w:space="0" w:color="auto"/>
                                        <w:left w:val="none" w:sz="0" w:space="0" w:color="auto"/>
                                        <w:bottom w:val="none" w:sz="0" w:space="0" w:color="auto"/>
                                        <w:right w:val="none" w:sz="0" w:space="0" w:color="auto"/>
                                      </w:divBdr>
                                      <w:divsChild>
                                        <w:div w:id="533881295">
                                          <w:marLeft w:val="0"/>
                                          <w:marRight w:val="0"/>
                                          <w:marTop w:val="0"/>
                                          <w:marBottom w:val="0"/>
                                          <w:divBdr>
                                            <w:top w:val="none" w:sz="0" w:space="0" w:color="auto"/>
                                            <w:left w:val="none" w:sz="0" w:space="0" w:color="auto"/>
                                            <w:bottom w:val="none" w:sz="0" w:space="0" w:color="auto"/>
                                            <w:right w:val="none" w:sz="0" w:space="0" w:color="auto"/>
                                          </w:divBdr>
                                        </w:div>
                                        <w:div w:id="195359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42226">
                                  <w:marLeft w:val="0"/>
                                  <w:marRight w:val="0"/>
                                  <w:marTop w:val="0"/>
                                  <w:marBottom w:val="0"/>
                                  <w:divBdr>
                                    <w:top w:val="none" w:sz="0" w:space="0" w:color="auto"/>
                                    <w:left w:val="none" w:sz="0" w:space="0" w:color="auto"/>
                                    <w:bottom w:val="none" w:sz="0" w:space="0" w:color="auto"/>
                                    <w:right w:val="none" w:sz="0" w:space="0" w:color="auto"/>
                                  </w:divBdr>
                                  <w:divsChild>
                                    <w:div w:id="759063175">
                                      <w:marLeft w:val="0"/>
                                      <w:marRight w:val="0"/>
                                      <w:marTop w:val="0"/>
                                      <w:marBottom w:val="0"/>
                                      <w:divBdr>
                                        <w:top w:val="none" w:sz="0" w:space="0" w:color="auto"/>
                                        <w:left w:val="none" w:sz="0" w:space="0" w:color="auto"/>
                                        <w:bottom w:val="none" w:sz="0" w:space="0" w:color="auto"/>
                                        <w:right w:val="none" w:sz="0" w:space="0" w:color="auto"/>
                                      </w:divBdr>
                                      <w:divsChild>
                                        <w:div w:id="982589131">
                                          <w:marLeft w:val="0"/>
                                          <w:marRight w:val="0"/>
                                          <w:marTop w:val="0"/>
                                          <w:marBottom w:val="0"/>
                                          <w:divBdr>
                                            <w:top w:val="none" w:sz="0" w:space="0" w:color="auto"/>
                                            <w:left w:val="none" w:sz="0" w:space="0" w:color="auto"/>
                                            <w:bottom w:val="none" w:sz="0" w:space="0" w:color="auto"/>
                                            <w:right w:val="none" w:sz="0" w:space="0" w:color="auto"/>
                                          </w:divBdr>
                                        </w:div>
                                        <w:div w:id="1346639577">
                                          <w:marLeft w:val="0"/>
                                          <w:marRight w:val="0"/>
                                          <w:marTop w:val="0"/>
                                          <w:marBottom w:val="0"/>
                                          <w:divBdr>
                                            <w:top w:val="none" w:sz="0" w:space="0" w:color="auto"/>
                                            <w:left w:val="none" w:sz="0" w:space="0" w:color="auto"/>
                                            <w:bottom w:val="none" w:sz="0" w:space="0" w:color="auto"/>
                                            <w:right w:val="none" w:sz="0" w:space="0" w:color="auto"/>
                                          </w:divBdr>
                                        </w:div>
                                        <w:div w:id="1805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8068">
                                  <w:marLeft w:val="0"/>
                                  <w:marRight w:val="0"/>
                                  <w:marTop w:val="0"/>
                                  <w:marBottom w:val="0"/>
                                  <w:divBdr>
                                    <w:top w:val="none" w:sz="0" w:space="0" w:color="auto"/>
                                    <w:left w:val="none" w:sz="0" w:space="0" w:color="auto"/>
                                    <w:bottom w:val="none" w:sz="0" w:space="0" w:color="auto"/>
                                    <w:right w:val="none" w:sz="0" w:space="0" w:color="auto"/>
                                  </w:divBdr>
                                  <w:divsChild>
                                    <w:div w:id="30350094">
                                      <w:marLeft w:val="0"/>
                                      <w:marRight w:val="0"/>
                                      <w:marTop w:val="0"/>
                                      <w:marBottom w:val="0"/>
                                      <w:divBdr>
                                        <w:top w:val="none" w:sz="0" w:space="0" w:color="auto"/>
                                        <w:left w:val="none" w:sz="0" w:space="0" w:color="auto"/>
                                        <w:bottom w:val="none" w:sz="0" w:space="0" w:color="auto"/>
                                        <w:right w:val="none" w:sz="0" w:space="0" w:color="auto"/>
                                      </w:divBdr>
                                      <w:divsChild>
                                        <w:div w:id="768281406">
                                          <w:marLeft w:val="0"/>
                                          <w:marRight w:val="0"/>
                                          <w:marTop w:val="0"/>
                                          <w:marBottom w:val="0"/>
                                          <w:divBdr>
                                            <w:top w:val="none" w:sz="0" w:space="0" w:color="auto"/>
                                            <w:left w:val="none" w:sz="0" w:space="0" w:color="auto"/>
                                            <w:bottom w:val="none" w:sz="0" w:space="0" w:color="auto"/>
                                            <w:right w:val="none" w:sz="0" w:space="0" w:color="auto"/>
                                          </w:divBdr>
                                        </w:div>
                                        <w:div w:id="1569685104">
                                          <w:marLeft w:val="0"/>
                                          <w:marRight w:val="0"/>
                                          <w:marTop w:val="0"/>
                                          <w:marBottom w:val="0"/>
                                          <w:divBdr>
                                            <w:top w:val="none" w:sz="0" w:space="0" w:color="auto"/>
                                            <w:left w:val="none" w:sz="0" w:space="0" w:color="auto"/>
                                            <w:bottom w:val="none" w:sz="0" w:space="0" w:color="auto"/>
                                            <w:right w:val="none" w:sz="0" w:space="0" w:color="auto"/>
                                          </w:divBdr>
                                        </w:div>
                                        <w:div w:id="126406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140906">
                                  <w:marLeft w:val="0"/>
                                  <w:marRight w:val="0"/>
                                  <w:marTop w:val="0"/>
                                  <w:marBottom w:val="0"/>
                                  <w:divBdr>
                                    <w:top w:val="none" w:sz="0" w:space="0" w:color="auto"/>
                                    <w:left w:val="none" w:sz="0" w:space="0" w:color="auto"/>
                                    <w:bottom w:val="none" w:sz="0" w:space="0" w:color="auto"/>
                                    <w:right w:val="none" w:sz="0" w:space="0" w:color="auto"/>
                                  </w:divBdr>
                                  <w:divsChild>
                                    <w:div w:id="704674659">
                                      <w:marLeft w:val="0"/>
                                      <w:marRight w:val="0"/>
                                      <w:marTop w:val="0"/>
                                      <w:marBottom w:val="0"/>
                                      <w:divBdr>
                                        <w:top w:val="none" w:sz="0" w:space="0" w:color="auto"/>
                                        <w:left w:val="none" w:sz="0" w:space="0" w:color="auto"/>
                                        <w:bottom w:val="none" w:sz="0" w:space="0" w:color="auto"/>
                                        <w:right w:val="none" w:sz="0" w:space="0" w:color="auto"/>
                                      </w:divBdr>
                                      <w:divsChild>
                                        <w:div w:id="1577548281">
                                          <w:marLeft w:val="0"/>
                                          <w:marRight w:val="0"/>
                                          <w:marTop w:val="0"/>
                                          <w:marBottom w:val="0"/>
                                          <w:divBdr>
                                            <w:top w:val="none" w:sz="0" w:space="0" w:color="auto"/>
                                            <w:left w:val="none" w:sz="0" w:space="0" w:color="auto"/>
                                            <w:bottom w:val="none" w:sz="0" w:space="0" w:color="auto"/>
                                            <w:right w:val="none" w:sz="0" w:space="0" w:color="auto"/>
                                          </w:divBdr>
                                        </w:div>
                                        <w:div w:id="21714456">
                                          <w:marLeft w:val="0"/>
                                          <w:marRight w:val="0"/>
                                          <w:marTop w:val="0"/>
                                          <w:marBottom w:val="0"/>
                                          <w:divBdr>
                                            <w:top w:val="none" w:sz="0" w:space="0" w:color="auto"/>
                                            <w:left w:val="none" w:sz="0" w:space="0" w:color="auto"/>
                                            <w:bottom w:val="none" w:sz="0" w:space="0" w:color="auto"/>
                                            <w:right w:val="none" w:sz="0" w:space="0" w:color="auto"/>
                                          </w:divBdr>
                                        </w:div>
                                        <w:div w:id="205904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77586">
                                  <w:marLeft w:val="0"/>
                                  <w:marRight w:val="0"/>
                                  <w:marTop w:val="0"/>
                                  <w:marBottom w:val="0"/>
                                  <w:divBdr>
                                    <w:top w:val="none" w:sz="0" w:space="0" w:color="auto"/>
                                    <w:left w:val="none" w:sz="0" w:space="0" w:color="auto"/>
                                    <w:bottom w:val="none" w:sz="0" w:space="0" w:color="auto"/>
                                    <w:right w:val="none" w:sz="0" w:space="0" w:color="auto"/>
                                  </w:divBdr>
                                  <w:divsChild>
                                    <w:div w:id="2058046237">
                                      <w:marLeft w:val="0"/>
                                      <w:marRight w:val="0"/>
                                      <w:marTop w:val="0"/>
                                      <w:marBottom w:val="0"/>
                                      <w:divBdr>
                                        <w:top w:val="none" w:sz="0" w:space="0" w:color="auto"/>
                                        <w:left w:val="none" w:sz="0" w:space="0" w:color="auto"/>
                                        <w:bottom w:val="none" w:sz="0" w:space="0" w:color="auto"/>
                                        <w:right w:val="none" w:sz="0" w:space="0" w:color="auto"/>
                                      </w:divBdr>
                                      <w:divsChild>
                                        <w:div w:id="386954477">
                                          <w:marLeft w:val="0"/>
                                          <w:marRight w:val="0"/>
                                          <w:marTop w:val="0"/>
                                          <w:marBottom w:val="0"/>
                                          <w:divBdr>
                                            <w:top w:val="none" w:sz="0" w:space="0" w:color="auto"/>
                                            <w:left w:val="none" w:sz="0" w:space="0" w:color="auto"/>
                                            <w:bottom w:val="none" w:sz="0" w:space="0" w:color="auto"/>
                                            <w:right w:val="none" w:sz="0" w:space="0" w:color="auto"/>
                                          </w:divBdr>
                                        </w:div>
                                        <w:div w:id="1215966567">
                                          <w:marLeft w:val="0"/>
                                          <w:marRight w:val="0"/>
                                          <w:marTop w:val="0"/>
                                          <w:marBottom w:val="0"/>
                                          <w:divBdr>
                                            <w:top w:val="none" w:sz="0" w:space="0" w:color="auto"/>
                                            <w:left w:val="none" w:sz="0" w:space="0" w:color="auto"/>
                                            <w:bottom w:val="none" w:sz="0" w:space="0" w:color="auto"/>
                                            <w:right w:val="none" w:sz="0" w:space="0" w:color="auto"/>
                                          </w:divBdr>
                                        </w:div>
                                        <w:div w:id="163644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762891">
                                  <w:marLeft w:val="0"/>
                                  <w:marRight w:val="0"/>
                                  <w:marTop w:val="0"/>
                                  <w:marBottom w:val="0"/>
                                  <w:divBdr>
                                    <w:top w:val="none" w:sz="0" w:space="0" w:color="auto"/>
                                    <w:left w:val="none" w:sz="0" w:space="0" w:color="auto"/>
                                    <w:bottom w:val="none" w:sz="0" w:space="0" w:color="auto"/>
                                    <w:right w:val="none" w:sz="0" w:space="0" w:color="auto"/>
                                  </w:divBdr>
                                  <w:divsChild>
                                    <w:div w:id="1688287159">
                                      <w:marLeft w:val="0"/>
                                      <w:marRight w:val="0"/>
                                      <w:marTop w:val="0"/>
                                      <w:marBottom w:val="0"/>
                                      <w:divBdr>
                                        <w:top w:val="none" w:sz="0" w:space="0" w:color="auto"/>
                                        <w:left w:val="none" w:sz="0" w:space="0" w:color="auto"/>
                                        <w:bottom w:val="none" w:sz="0" w:space="0" w:color="auto"/>
                                        <w:right w:val="none" w:sz="0" w:space="0" w:color="auto"/>
                                      </w:divBdr>
                                      <w:divsChild>
                                        <w:div w:id="2047870539">
                                          <w:marLeft w:val="0"/>
                                          <w:marRight w:val="0"/>
                                          <w:marTop w:val="0"/>
                                          <w:marBottom w:val="0"/>
                                          <w:divBdr>
                                            <w:top w:val="none" w:sz="0" w:space="0" w:color="auto"/>
                                            <w:left w:val="none" w:sz="0" w:space="0" w:color="auto"/>
                                            <w:bottom w:val="none" w:sz="0" w:space="0" w:color="auto"/>
                                            <w:right w:val="none" w:sz="0" w:space="0" w:color="auto"/>
                                          </w:divBdr>
                                        </w:div>
                                        <w:div w:id="1945531270">
                                          <w:marLeft w:val="0"/>
                                          <w:marRight w:val="0"/>
                                          <w:marTop w:val="0"/>
                                          <w:marBottom w:val="0"/>
                                          <w:divBdr>
                                            <w:top w:val="none" w:sz="0" w:space="0" w:color="auto"/>
                                            <w:left w:val="none" w:sz="0" w:space="0" w:color="auto"/>
                                            <w:bottom w:val="none" w:sz="0" w:space="0" w:color="auto"/>
                                            <w:right w:val="none" w:sz="0" w:space="0" w:color="auto"/>
                                          </w:divBdr>
                                        </w:div>
                                        <w:div w:id="22453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97344">
                                  <w:marLeft w:val="0"/>
                                  <w:marRight w:val="0"/>
                                  <w:marTop w:val="0"/>
                                  <w:marBottom w:val="0"/>
                                  <w:divBdr>
                                    <w:top w:val="none" w:sz="0" w:space="0" w:color="auto"/>
                                    <w:left w:val="none" w:sz="0" w:space="0" w:color="auto"/>
                                    <w:bottom w:val="none" w:sz="0" w:space="0" w:color="auto"/>
                                    <w:right w:val="none" w:sz="0" w:space="0" w:color="auto"/>
                                  </w:divBdr>
                                  <w:divsChild>
                                    <w:div w:id="484321176">
                                      <w:marLeft w:val="0"/>
                                      <w:marRight w:val="0"/>
                                      <w:marTop w:val="0"/>
                                      <w:marBottom w:val="0"/>
                                      <w:divBdr>
                                        <w:top w:val="none" w:sz="0" w:space="0" w:color="auto"/>
                                        <w:left w:val="none" w:sz="0" w:space="0" w:color="auto"/>
                                        <w:bottom w:val="none" w:sz="0" w:space="0" w:color="auto"/>
                                        <w:right w:val="none" w:sz="0" w:space="0" w:color="auto"/>
                                      </w:divBdr>
                                      <w:divsChild>
                                        <w:div w:id="212548918">
                                          <w:marLeft w:val="0"/>
                                          <w:marRight w:val="0"/>
                                          <w:marTop w:val="0"/>
                                          <w:marBottom w:val="0"/>
                                          <w:divBdr>
                                            <w:top w:val="none" w:sz="0" w:space="0" w:color="auto"/>
                                            <w:left w:val="none" w:sz="0" w:space="0" w:color="auto"/>
                                            <w:bottom w:val="none" w:sz="0" w:space="0" w:color="auto"/>
                                            <w:right w:val="none" w:sz="0" w:space="0" w:color="auto"/>
                                          </w:divBdr>
                                        </w:div>
                                        <w:div w:id="129456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37842">
                                  <w:marLeft w:val="0"/>
                                  <w:marRight w:val="0"/>
                                  <w:marTop w:val="0"/>
                                  <w:marBottom w:val="0"/>
                                  <w:divBdr>
                                    <w:top w:val="none" w:sz="0" w:space="0" w:color="auto"/>
                                    <w:left w:val="none" w:sz="0" w:space="0" w:color="auto"/>
                                    <w:bottom w:val="none" w:sz="0" w:space="0" w:color="auto"/>
                                    <w:right w:val="none" w:sz="0" w:space="0" w:color="auto"/>
                                  </w:divBdr>
                                  <w:divsChild>
                                    <w:div w:id="1595744779">
                                      <w:marLeft w:val="0"/>
                                      <w:marRight w:val="0"/>
                                      <w:marTop w:val="0"/>
                                      <w:marBottom w:val="0"/>
                                      <w:divBdr>
                                        <w:top w:val="none" w:sz="0" w:space="0" w:color="auto"/>
                                        <w:left w:val="none" w:sz="0" w:space="0" w:color="auto"/>
                                        <w:bottom w:val="none" w:sz="0" w:space="0" w:color="auto"/>
                                        <w:right w:val="none" w:sz="0" w:space="0" w:color="auto"/>
                                      </w:divBdr>
                                      <w:divsChild>
                                        <w:div w:id="1608124593">
                                          <w:marLeft w:val="0"/>
                                          <w:marRight w:val="0"/>
                                          <w:marTop w:val="0"/>
                                          <w:marBottom w:val="0"/>
                                          <w:divBdr>
                                            <w:top w:val="none" w:sz="0" w:space="0" w:color="auto"/>
                                            <w:left w:val="none" w:sz="0" w:space="0" w:color="auto"/>
                                            <w:bottom w:val="none" w:sz="0" w:space="0" w:color="auto"/>
                                            <w:right w:val="none" w:sz="0" w:space="0" w:color="auto"/>
                                          </w:divBdr>
                                        </w:div>
                                        <w:div w:id="19223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28934">
                                  <w:marLeft w:val="0"/>
                                  <w:marRight w:val="0"/>
                                  <w:marTop w:val="0"/>
                                  <w:marBottom w:val="0"/>
                                  <w:divBdr>
                                    <w:top w:val="none" w:sz="0" w:space="0" w:color="auto"/>
                                    <w:left w:val="none" w:sz="0" w:space="0" w:color="auto"/>
                                    <w:bottom w:val="none" w:sz="0" w:space="0" w:color="auto"/>
                                    <w:right w:val="none" w:sz="0" w:space="0" w:color="auto"/>
                                  </w:divBdr>
                                  <w:divsChild>
                                    <w:div w:id="74056976">
                                      <w:marLeft w:val="0"/>
                                      <w:marRight w:val="0"/>
                                      <w:marTop w:val="0"/>
                                      <w:marBottom w:val="0"/>
                                      <w:divBdr>
                                        <w:top w:val="none" w:sz="0" w:space="0" w:color="auto"/>
                                        <w:left w:val="none" w:sz="0" w:space="0" w:color="auto"/>
                                        <w:bottom w:val="none" w:sz="0" w:space="0" w:color="auto"/>
                                        <w:right w:val="none" w:sz="0" w:space="0" w:color="auto"/>
                                      </w:divBdr>
                                      <w:divsChild>
                                        <w:div w:id="1909267002">
                                          <w:marLeft w:val="0"/>
                                          <w:marRight w:val="0"/>
                                          <w:marTop w:val="0"/>
                                          <w:marBottom w:val="0"/>
                                          <w:divBdr>
                                            <w:top w:val="none" w:sz="0" w:space="0" w:color="auto"/>
                                            <w:left w:val="none" w:sz="0" w:space="0" w:color="auto"/>
                                            <w:bottom w:val="none" w:sz="0" w:space="0" w:color="auto"/>
                                            <w:right w:val="none" w:sz="0" w:space="0" w:color="auto"/>
                                          </w:divBdr>
                                        </w:div>
                                        <w:div w:id="71782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750948">
                                  <w:marLeft w:val="0"/>
                                  <w:marRight w:val="0"/>
                                  <w:marTop w:val="0"/>
                                  <w:marBottom w:val="0"/>
                                  <w:divBdr>
                                    <w:top w:val="none" w:sz="0" w:space="0" w:color="auto"/>
                                    <w:left w:val="none" w:sz="0" w:space="0" w:color="auto"/>
                                    <w:bottom w:val="none" w:sz="0" w:space="0" w:color="auto"/>
                                    <w:right w:val="none" w:sz="0" w:space="0" w:color="auto"/>
                                  </w:divBdr>
                                  <w:divsChild>
                                    <w:div w:id="1485120928">
                                      <w:marLeft w:val="0"/>
                                      <w:marRight w:val="0"/>
                                      <w:marTop w:val="0"/>
                                      <w:marBottom w:val="0"/>
                                      <w:divBdr>
                                        <w:top w:val="none" w:sz="0" w:space="0" w:color="auto"/>
                                        <w:left w:val="none" w:sz="0" w:space="0" w:color="auto"/>
                                        <w:bottom w:val="none" w:sz="0" w:space="0" w:color="auto"/>
                                        <w:right w:val="none" w:sz="0" w:space="0" w:color="auto"/>
                                      </w:divBdr>
                                      <w:divsChild>
                                        <w:div w:id="340472674">
                                          <w:marLeft w:val="0"/>
                                          <w:marRight w:val="0"/>
                                          <w:marTop w:val="0"/>
                                          <w:marBottom w:val="0"/>
                                          <w:divBdr>
                                            <w:top w:val="none" w:sz="0" w:space="0" w:color="auto"/>
                                            <w:left w:val="none" w:sz="0" w:space="0" w:color="auto"/>
                                            <w:bottom w:val="none" w:sz="0" w:space="0" w:color="auto"/>
                                            <w:right w:val="none" w:sz="0" w:space="0" w:color="auto"/>
                                          </w:divBdr>
                                        </w:div>
                                        <w:div w:id="118817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431342">
                                  <w:marLeft w:val="0"/>
                                  <w:marRight w:val="0"/>
                                  <w:marTop w:val="0"/>
                                  <w:marBottom w:val="0"/>
                                  <w:divBdr>
                                    <w:top w:val="none" w:sz="0" w:space="0" w:color="auto"/>
                                    <w:left w:val="none" w:sz="0" w:space="0" w:color="auto"/>
                                    <w:bottom w:val="none" w:sz="0" w:space="0" w:color="auto"/>
                                    <w:right w:val="none" w:sz="0" w:space="0" w:color="auto"/>
                                  </w:divBdr>
                                  <w:divsChild>
                                    <w:div w:id="1865631813">
                                      <w:marLeft w:val="0"/>
                                      <w:marRight w:val="0"/>
                                      <w:marTop w:val="0"/>
                                      <w:marBottom w:val="0"/>
                                      <w:divBdr>
                                        <w:top w:val="none" w:sz="0" w:space="0" w:color="auto"/>
                                        <w:left w:val="none" w:sz="0" w:space="0" w:color="auto"/>
                                        <w:bottom w:val="none" w:sz="0" w:space="0" w:color="auto"/>
                                        <w:right w:val="none" w:sz="0" w:space="0" w:color="auto"/>
                                      </w:divBdr>
                                      <w:divsChild>
                                        <w:div w:id="1680817751">
                                          <w:marLeft w:val="0"/>
                                          <w:marRight w:val="0"/>
                                          <w:marTop w:val="0"/>
                                          <w:marBottom w:val="0"/>
                                          <w:divBdr>
                                            <w:top w:val="none" w:sz="0" w:space="0" w:color="auto"/>
                                            <w:left w:val="none" w:sz="0" w:space="0" w:color="auto"/>
                                            <w:bottom w:val="none" w:sz="0" w:space="0" w:color="auto"/>
                                            <w:right w:val="none" w:sz="0" w:space="0" w:color="auto"/>
                                          </w:divBdr>
                                        </w:div>
                                        <w:div w:id="99060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777056">
                                  <w:marLeft w:val="0"/>
                                  <w:marRight w:val="0"/>
                                  <w:marTop w:val="0"/>
                                  <w:marBottom w:val="0"/>
                                  <w:divBdr>
                                    <w:top w:val="none" w:sz="0" w:space="0" w:color="auto"/>
                                    <w:left w:val="none" w:sz="0" w:space="0" w:color="auto"/>
                                    <w:bottom w:val="none" w:sz="0" w:space="0" w:color="auto"/>
                                    <w:right w:val="none" w:sz="0" w:space="0" w:color="auto"/>
                                  </w:divBdr>
                                  <w:divsChild>
                                    <w:div w:id="273753541">
                                      <w:marLeft w:val="0"/>
                                      <w:marRight w:val="0"/>
                                      <w:marTop w:val="0"/>
                                      <w:marBottom w:val="0"/>
                                      <w:divBdr>
                                        <w:top w:val="none" w:sz="0" w:space="0" w:color="auto"/>
                                        <w:left w:val="none" w:sz="0" w:space="0" w:color="auto"/>
                                        <w:bottom w:val="none" w:sz="0" w:space="0" w:color="auto"/>
                                        <w:right w:val="none" w:sz="0" w:space="0" w:color="auto"/>
                                      </w:divBdr>
                                      <w:divsChild>
                                        <w:div w:id="1362825870">
                                          <w:marLeft w:val="0"/>
                                          <w:marRight w:val="0"/>
                                          <w:marTop w:val="0"/>
                                          <w:marBottom w:val="0"/>
                                          <w:divBdr>
                                            <w:top w:val="none" w:sz="0" w:space="0" w:color="auto"/>
                                            <w:left w:val="none" w:sz="0" w:space="0" w:color="auto"/>
                                            <w:bottom w:val="none" w:sz="0" w:space="0" w:color="auto"/>
                                            <w:right w:val="none" w:sz="0" w:space="0" w:color="auto"/>
                                          </w:divBdr>
                                        </w:div>
                                        <w:div w:id="161135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066903">
                                  <w:marLeft w:val="0"/>
                                  <w:marRight w:val="0"/>
                                  <w:marTop w:val="0"/>
                                  <w:marBottom w:val="0"/>
                                  <w:divBdr>
                                    <w:top w:val="none" w:sz="0" w:space="0" w:color="auto"/>
                                    <w:left w:val="none" w:sz="0" w:space="0" w:color="auto"/>
                                    <w:bottom w:val="none" w:sz="0" w:space="0" w:color="auto"/>
                                    <w:right w:val="none" w:sz="0" w:space="0" w:color="auto"/>
                                  </w:divBdr>
                                  <w:divsChild>
                                    <w:div w:id="2076274602">
                                      <w:marLeft w:val="0"/>
                                      <w:marRight w:val="0"/>
                                      <w:marTop w:val="0"/>
                                      <w:marBottom w:val="0"/>
                                      <w:divBdr>
                                        <w:top w:val="none" w:sz="0" w:space="0" w:color="auto"/>
                                        <w:left w:val="none" w:sz="0" w:space="0" w:color="auto"/>
                                        <w:bottom w:val="none" w:sz="0" w:space="0" w:color="auto"/>
                                        <w:right w:val="none" w:sz="0" w:space="0" w:color="auto"/>
                                      </w:divBdr>
                                      <w:divsChild>
                                        <w:div w:id="546726684">
                                          <w:marLeft w:val="0"/>
                                          <w:marRight w:val="0"/>
                                          <w:marTop w:val="0"/>
                                          <w:marBottom w:val="0"/>
                                          <w:divBdr>
                                            <w:top w:val="none" w:sz="0" w:space="0" w:color="auto"/>
                                            <w:left w:val="none" w:sz="0" w:space="0" w:color="auto"/>
                                            <w:bottom w:val="none" w:sz="0" w:space="0" w:color="auto"/>
                                            <w:right w:val="none" w:sz="0" w:space="0" w:color="auto"/>
                                          </w:divBdr>
                                        </w:div>
                                        <w:div w:id="1490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68118">
                                  <w:marLeft w:val="0"/>
                                  <w:marRight w:val="0"/>
                                  <w:marTop w:val="0"/>
                                  <w:marBottom w:val="0"/>
                                  <w:divBdr>
                                    <w:top w:val="none" w:sz="0" w:space="0" w:color="auto"/>
                                    <w:left w:val="none" w:sz="0" w:space="0" w:color="auto"/>
                                    <w:bottom w:val="none" w:sz="0" w:space="0" w:color="auto"/>
                                    <w:right w:val="none" w:sz="0" w:space="0" w:color="auto"/>
                                  </w:divBdr>
                                  <w:divsChild>
                                    <w:div w:id="680474260">
                                      <w:marLeft w:val="0"/>
                                      <w:marRight w:val="0"/>
                                      <w:marTop w:val="0"/>
                                      <w:marBottom w:val="0"/>
                                      <w:divBdr>
                                        <w:top w:val="none" w:sz="0" w:space="0" w:color="auto"/>
                                        <w:left w:val="none" w:sz="0" w:space="0" w:color="auto"/>
                                        <w:bottom w:val="none" w:sz="0" w:space="0" w:color="auto"/>
                                        <w:right w:val="none" w:sz="0" w:space="0" w:color="auto"/>
                                      </w:divBdr>
                                      <w:divsChild>
                                        <w:div w:id="2073966734">
                                          <w:marLeft w:val="0"/>
                                          <w:marRight w:val="0"/>
                                          <w:marTop w:val="0"/>
                                          <w:marBottom w:val="0"/>
                                          <w:divBdr>
                                            <w:top w:val="none" w:sz="0" w:space="0" w:color="auto"/>
                                            <w:left w:val="none" w:sz="0" w:space="0" w:color="auto"/>
                                            <w:bottom w:val="none" w:sz="0" w:space="0" w:color="auto"/>
                                            <w:right w:val="none" w:sz="0" w:space="0" w:color="auto"/>
                                          </w:divBdr>
                                        </w:div>
                                        <w:div w:id="88232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112628">
                                  <w:marLeft w:val="0"/>
                                  <w:marRight w:val="0"/>
                                  <w:marTop w:val="0"/>
                                  <w:marBottom w:val="0"/>
                                  <w:divBdr>
                                    <w:top w:val="none" w:sz="0" w:space="0" w:color="auto"/>
                                    <w:left w:val="none" w:sz="0" w:space="0" w:color="auto"/>
                                    <w:bottom w:val="none" w:sz="0" w:space="0" w:color="auto"/>
                                    <w:right w:val="none" w:sz="0" w:space="0" w:color="auto"/>
                                  </w:divBdr>
                                  <w:divsChild>
                                    <w:div w:id="1622374430">
                                      <w:marLeft w:val="0"/>
                                      <w:marRight w:val="0"/>
                                      <w:marTop w:val="0"/>
                                      <w:marBottom w:val="0"/>
                                      <w:divBdr>
                                        <w:top w:val="none" w:sz="0" w:space="0" w:color="auto"/>
                                        <w:left w:val="none" w:sz="0" w:space="0" w:color="auto"/>
                                        <w:bottom w:val="none" w:sz="0" w:space="0" w:color="auto"/>
                                        <w:right w:val="none" w:sz="0" w:space="0" w:color="auto"/>
                                      </w:divBdr>
                                      <w:divsChild>
                                        <w:div w:id="2002347341">
                                          <w:marLeft w:val="0"/>
                                          <w:marRight w:val="0"/>
                                          <w:marTop w:val="0"/>
                                          <w:marBottom w:val="0"/>
                                          <w:divBdr>
                                            <w:top w:val="none" w:sz="0" w:space="0" w:color="auto"/>
                                            <w:left w:val="none" w:sz="0" w:space="0" w:color="auto"/>
                                            <w:bottom w:val="none" w:sz="0" w:space="0" w:color="auto"/>
                                            <w:right w:val="none" w:sz="0" w:space="0" w:color="auto"/>
                                          </w:divBdr>
                                        </w:div>
                                        <w:div w:id="175400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018291">
                                  <w:marLeft w:val="0"/>
                                  <w:marRight w:val="0"/>
                                  <w:marTop w:val="0"/>
                                  <w:marBottom w:val="0"/>
                                  <w:divBdr>
                                    <w:top w:val="none" w:sz="0" w:space="0" w:color="auto"/>
                                    <w:left w:val="none" w:sz="0" w:space="0" w:color="auto"/>
                                    <w:bottom w:val="none" w:sz="0" w:space="0" w:color="auto"/>
                                    <w:right w:val="none" w:sz="0" w:space="0" w:color="auto"/>
                                  </w:divBdr>
                                  <w:divsChild>
                                    <w:div w:id="1881821016">
                                      <w:marLeft w:val="0"/>
                                      <w:marRight w:val="0"/>
                                      <w:marTop w:val="0"/>
                                      <w:marBottom w:val="0"/>
                                      <w:divBdr>
                                        <w:top w:val="none" w:sz="0" w:space="0" w:color="auto"/>
                                        <w:left w:val="none" w:sz="0" w:space="0" w:color="auto"/>
                                        <w:bottom w:val="none" w:sz="0" w:space="0" w:color="auto"/>
                                        <w:right w:val="none" w:sz="0" w:space="0" w:color="auto"/>
                                      </w:divBdr>
                                      <w:divsChild>
                                        <w:div w:id="158738416">
                                          <w:marLeft w:val="0"/>
                                          <w:marRight w:val="0"/>
                                          <w:marTop w:val="0"/>
                                          <w:marBottom w:val="0"/>
                                          <w:divBdr>
                                            <w:top w:val="none" w:sz="0" w:space="0" w:color="auto"/>
                                            <w:left w:val="none" w:sz="0" w:space="0" w:color="auto"/>
                                            <w:bottom w:val="none" w:sz="0" w:space="0" w:color="auto"/>
                                            <w:right w:val="none" w:sz="0" w:space="0" w:color="auto"/>
                                          </w:divBdr>
                                        </w:div>
                                        <w:div w:id="1194536362">
                                          <w:marLeft w:val="0"/>
                                          <w:marRight w:val="0"/>
                                          <w:marTop w:val="0"/>
                                          <w:marBottom w:val="0"/>
                                          <w:divBdr>
                                            <w:top w:val="none" w:sz="0" w:space="0" w:color="auto"/>
                                            <w:left w:val="none" w:sz="0" w:space="0" w:color="auto"/>
                                            <w:bottom w:val="none" w:sz="0" w:space="0" w:color="auto"/>
                                            <w:right w:val="none" w:sz="0" w:space="0" w:color="auto"/>
                                          </w:divBdr>
                                        </w:div>
                                        <w:div w:id="192028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910142">
                                  <w:marLeft w:val="0"/>
                                  <w:marRight w:val="0"/>
                                  <w:marTop w:val="0"/>
                                  <w:marBottom w:val="0"/>
                                  <w:divBdr>
                                    <w:top w:val="none" w:sz="0" w:space="0" w:color="auto"/>
                                    <w:left w:val="none" w:sz="0" w:space="0" w:color="auto"/>
                                    <w:bottom w:val="none" w:sz="0" w:space="0" w:color="auto"/>
                                    <w:right w:val="none" w:sz="0" w:space="0" w:color="auto"/>
                                  </w:divBdr>
                                  <w:divsChild>
                                    <w:div w:id="2120637277">
                                      <w:marLeft w:val="0"/>
                                      <w:marRight w:val="0"/>
                                      <w:marTop w:val="0"/>
                                      <w:marBottom w:val="0"/>
                                      <w:divBdr>
                                        <w:top w:val="none" w:sz="0" w:space="0" w:color="auto"/>
                                        <w:left w:val="none" w:sz="0" w:space="0" w:color="auto"/>
                                        <w:bottom w:val="none" w:sz="0" w:space="0" w:color="auto"/>
                                        <w:right w:val="none" w:sz="0" w:space="0" w:color="auto"/>
                                      </w:divBdr>
                                      <w:divsChild>
                                        <w:div w:id="979572728">
                                          <w:marLeft w:val="0"/>
                                          <w:marRight w:val="0"/>
                                          <w:marTop w:val="0"/>
                                          <w:marBottom w:val="0"/>
                                          <w:divBdr>
                                            <w:top w:val="none" w:sz="0" w:space="0" w:color="auto"/>
                                            <w:left w:val="none" w:sz="0" w:space="0" w:color="auto"/>
                                            <w:bottom w:val="none" w:sz="0" w:space="0" w:color="auto"/>
                                            <w:right w:val="none" w:sz="0" w:space="0" w:color="auto"/>
                                          </w:divBdr>
                                        </w:div>
                                        <w:div w:id="15337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976871">
                                  <w:marLeft w:val="0"/>
                                  <w:marRight w:val="0"/>
                                  <w:marTop w:val="0"/>
                                  <w:marBottom w:val="0"/>
                                  <w:divBdr>
                                    <w:top w:val="none" w:sz="0" w:space="0" w:color="auto"/>
                                    <w:left w:val="none" w:sz="0" w:space="0" w:color="auto"/>
                                    <w:bottom w:val="none" w:sz="0" w:space="0" w:color="auto"/>
                                    <w:right w:val="none" w:sz="0" w:space="0" w:color="auto"/>
                                  </w:divBdr>
                                  <w:divsChild>
                                    <w:div w:id="957756945">
                                      <w:marLeft w:val="0"/>
                                      <w:marRight w:val="0"/>
                                      <w:marTop w:val="0"/>
                                      <w:marBottom w:val="0"/>
                                      <w:divBdr>
                                        <w:top w:val="none" w:sz="0" w:space="0" w:color="auto"/>
                                        <w:left w:val="none" w:sz="0" w:space="0" w:color="auto"/>
                                        <w:bottom w:val="none" w:sz="0" w:space="0" w:color="auto"/>
                                        <w:right w:val="none" w:sz="0" w:space="0" w:color="auto"/>
                                      </w:divBdr>
                                      <w:divsChild>
                                        <w:div w:id="1747607665">
                                          <w:marLeft w:val="0"/>
                                          <w:marRight w:val="0"/>
                                          <w:marTop w:val="0"/>
                                          <w:marBottom w:val="0"/>
                                          <w:divBdr>
                                            <w:top w:val="none" w:sz="0" w:space="0" w:color="auto"/>
                                            <w:left w:val="none" w:sz="0" w:space="0" w:color="auto"/>
                                            <w:bottom w:val="none" w:sz="0" w:space="0" w:color="auto"/>
                                            <w:right w:val="none" w:sz="0" w:space="0" w:color="auto"/>
                                          </w:divBdr>
                                        </w:div>
                                        <w:div w:id="163887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49878">
                                  <w:marLeft w:val="0"/>
                                  <w:marRight w:val="0"/>
                                  <w:marTop w:val="0"/>
                                  <w:marBottom w:val="0"/>
                                  <w:divBdr>
                                    <w:top w:val="none" w:sz="0" w:space="0" w:color="auto"/>
                                    <w:left w:val="none" w:sz="0" w:space="0" w:color="auto"/>
                                    <w:bottom w:val="none" w:sz="0" w:space="0" w:color="auto"/>
                                    <w:right w:val="none" w:sz="0" w:space="0" w:color="auto"/>
                                  </w:divBdr>
                                  <w:divsChild>
                                    <w:div w:id="474028593">
                                      <w:marLeft w:val="0"/>
                                      <w:marRight w:val="0"/>
                                      <w:marTop w:val="0"/>
                                      <w:marBottom w:val="0"/>
                                      <w:divBdr>
                                        <w:top w:val="none" w:sz="0" w:space="0" w:color="auto"/>
                                        <w:left w:val="none" w:sz="0" w:space="0" w:color="auto"/>
                                        <w:bottom w:val="none" w:sz="0" w:space="0" w:color="auto"/>
                                        <w:right w:val="none" w:sz="0" w:space="0" w:color="auto"/>
                                      </w:divBdr>
                                      <w:divsChild>
                                        <w:div w:id="1981878229">
                                          <w:marLeft w:val="0"/>
                                          <w:marRight w:val="0"/>
                                          <w:marTop w:val="0"/>
                                          <w:marBottom w:val="0"/>
                                          <w:divBdr>
                                            <w:top w:val="none" w:sz="0" w:space="0" w:color="auto"/>
                                            <w:left w:val="none" w:sz="0" w:space="0" w:color="auto"/>
                                            <w:bottom w:val="none" w:sz="0" w:space="0" w:color="auto"/>
                                            <w:right w:val="none" w:sz="0" w:space="0" w:color="auto"/>
                                          </w:divBdr>
                                        </w:div>
                                        <w:div w:id="1815096398">
                                          <w:marLeft w:val="0"/>
                                          <w:marRight w:val="0"/>
                                          <w:marTop w:val="0"/>
                                          <w:marBottom w:val="0"/>
                                          <w:divBdr>
                                            <w:top w:val="none" w:sz="0" w:space="0" w:color="auto"/>
                                            <w:left w:val="none" w:sz="0" w:space="0" w:color="auto"/>
                                            <w:bottom w:val="none" w:sz="0" w:space="0" w:color="auto"/>
                                            <w:right w:val="none" w:sz="0" w:space="0" w:color="auto"/>
                                          </w:divBdr>
                                        </w:div>
                                        <w:div w:id="127841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03821">
                                  <w:marLeft w:val="0"/>
                                  <w:marRight w:val="0"/>
                                  <w:marTop w:val="0"/>
                                  <w:marBottom w:val="0"/>
                                  <w:divBdr>
                                    <w:top w:val="none" w:sz="0" w:space="0" w:color="auto"/>
                                    <w:left w:val="none" w:sz="0" w:space="0" w:color="auto"/>
                                    <w:bottom w:val="none" w:sz="0" w:space="0" w:color="auto"/>
                                    <w:right w:val="none" w:sz="0" w:space="0" w:color="auto"/>
                                  </w:divBdr>
                                  <w:divsChild>
                                    <w:div w:id="1033918459">
                                      <w:marLeft w:val="0"/>
                                      <w:marRight w:val="0"/>
                                      <w:marTop w:val="0"/>
                                      <w:marBottom w:val="0"/>
                                      <w:divBdr>
                                        <w:top w:val="none" w:sz="0" w:space="0" w:color="auto"/>
                                        <w:left w:val="none" w:sz="0" w:space="0" w:color="auto"/>
                                        <w:bottom w:val="none" w:sz="0" w:space="0" w:color="auto"/>
                                        <w:right w:val="none" w:sz="0" w:space="0" w:color="auto"/>
                                      </w:divBdr>
                                      <w:divsChild>
                                        <w:div w:id="76218642">
                                          <w:marLeft w:val="0"/>
                                          <w:marRight w:val="0"/>
                                          <w:marTop w:val="0"/>
                                          <w:marBottom w:val="0"/>
                                          <w:divBdr>
                                            <w:top w:val="none" w:sz="0" w:space="0" w:color="auto"/>
                                            <w:left w:val="none" w:sz="0" w:space="0" w:color="auto"/>
                                            <w:bottom w:val="none" w:sz="0" w:space="0" w:color="auto"/>
                                            <w:right w:val="none" w:sz="0" w:space="0" w:color="auto"/>
                                          </w:divBdr>
                                        </w:div>
                                        <w:div w:id="52428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18460">
                                  <w:marLeft w:val="0"/>
                                  <w:marRight w:val="0"/>
                                  <w:marTop w:val="0"/>
                                  <w:marBottom w:val="0"/>
                                  <w:divBdr>
                                    <w:top w:val="none" w:sz="0" w:space="0" w:color="auto"/>
                                    <w:left w:val="none" w:sz="0" w:space="0" w:color="auto"/>
                                    <w:bottom w:val="none" w:sz="0" w:space="0" w:color="auto"/>
                                    <w:right w:val="none" w:sz="0" w:space="0" w:color="auto"/>
                                  </w:divBdr>
                                  <w:divsChild>
                                    <w:div w:id="166992227">
                                      <w:marLeft w:val="0"/>
                                      <w:marRight w:val="0"/>
                                      <w:marTop w:val="0"/>
                                      <w:marBottom w:val="0"/>
                                      <w:divBdr>
                                        <w:top w:val="none" w:sz="0" w:space="0" w:color="auto"/>
                                        <w:left w:val="none" w:sz="0" w:space="0" w:color="auto"/>
                                        <w:bottom w:val="none" w:sz="0" w:space="0" w:color="auto"/>
                                        <w:right w:val="none" w:sz="0" w:space="0" w:color="auto"/>
                                      </w:divBdr>
                                      <w:divsChild>
                                        <w:div w:id="271941002">
                                          <w:marLeft w:val="0"/>
                                          <w:marRight w:val="0"/>
                                          <w:marTop w:val="0"/>
                                          <w:marBottom w:val="0"/>
                                          <w:divBdr>
                                            <w:top w:val="none" w:sz="0" w:space="0" w:color="auto"/>
                                            <w:left w:val="none" w:sz="0" w:space="0" w:color="auto"/>
                                            <w:bottom w:val="none" w:sz="0" w:space="0" w:color="auto"/>
                                            <w:right w:val="none" w:sz="0" w:space="0" w:color="auto"/>
                                          </w:divBdr>
                                        </w:div>
                                        <w:div w:id="143355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439049">
                                  <w:marLeft w:val="0"/>
                                  <w:marRight w:val="0"/>
                                  <w:marTop w:val="0"/>
                                  <w:marBottom w:val="0"/>
                                  <w:divBdr>
                                    <w:top w:val="none" w:sz="0" w:space="0" w:color="auto"/>
                                    <w:left w:val="none" w:sz="0" w:space="0" w:color="auto"/>
                                    <w:bottom w:val="none" w:sz="0" w:space="0" w:color="auto"/>
                                    <w:right w:val="none" w:sz="0" w:space="0" w:color="auto"/>
                                  </w:divBdr>
                                  <w:divsChild>
                                    <w:div w:id="1251349860">
                                      <w:marLeft w:val="0"/>
                                      <w:marRight w:val="0"/>
                                      <w:marTop w:val="0"/>
                                      <w:marBottom w:val="0"/>
                                      <w:divBdr>
                                        <w:top w:val="none" w:sz="0" w:space="0" w:color="auto"/>
                                        <w:left w:val="none" w:sz="0" w:space="0" w:color="auto"/>
                                        <w:bottom w:val="none" w:sz="0" w:space="0" w:color="auto"/>
                                        <w:right w:val="none" w:sz="0" w:space="0" w:color="auto"/>
                                      </w:divBdr>
                                      <w:divsChild>
                                        <w:div w:id="924538853">
                                          <w:marLeft w:val="0"/>
                                          <w:marRight w:val="0"/>
                                          <w:marTop w:val="0"/>
                                          <w:marBottom w:val="0"/>
                                          <w:divBdr>
                                            <w:top w:val="none" w:sz="0" w:space="0" w:color="auto"/>
                                            <w:left w:val="none" w:sz="0" w:space="0" w:color="auto"/>
                                            <w:bottom w:val="none" w:sz="0" w:space="0" w:color="auto"/>
                                            <w:right w:val="none" w:sz="0" w:space="0" w:color="auto"/>
                                          </w:divBdr>
                                        </w:div>
                                        <w:div w:id="22795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858899">
                                  <w:marLeft w:val="0"/>
                                  <w:marRight w:val="0"/>
                                  <w:marTop w:val="0"/>
                                  <w:marBottom w:val="0"/>
                                  <w:divBdr>
                                    <w:top w:val="none" w:sz="0" w:space="0" w:color="auto"/>
                                    <w:left w:val="none" w:sz="0" w:space="0" w:color="auto"/>
                                    <w:bottom w:val="none" w:sz="0" w:space="0" w:color="auto"/>
                                    <w:right w:val="none" w:sz="0" w:space="0" w:color="auto"/>
                                  </w:divBdr>
                                  <w:divsChild>
                                    <w:div w:id="1239556670">
                                      <w:marLeft w:val="0"/>
                                      <w:marRight w:val="0"/>
                                      <w:marTop w:val="0"/>
                                      <w:marBottom w:val="0"/>
                                      <w:divBdr>
                                        <w:top w:val="none" w:sz="0" w:space="0" w:color="auto"/>
                                        <w:left w:val="none" w:sz="0" w:space="0" w:color="auto"/>
                                        <w:bottom w:val="none" w:sz="0" w:space="0" w:color="auto"/>
                                        <w:right w:val="none" w:sz="0" w:space="0" w:color="auto"/>
                                      </w:divBdr>
                                      <w:divsChild>
                                        <w:div w:id="1600943474">
                                          <w:marLeft w:val="0"/>
                                          <w:marRight w:val="0"/>
                                          <w:marTop w:val="0"/>
                                          <w:marBottom w:val="0"/>
                                          <w:divBdr>
                                            <w:top w:val="none" w:sz="0" w:space="0" w:color="auto"/>
                                            <w:left w:val="none" w:sz="0" w:space="0" w:color="auto"/>
                                            <w:bottom w:val="none" w:sz="0" w:space="0" w:color="auto"/>
                                            <w:right w:val="none" w:sz="0" w:space="0" w:color="auto"/>
                                          </w:divBdr>
                                        </w:div>
                                        <w:div w:id="93559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037154">
                                  <w:marLeft w:val="0"/>
                                  <w:marRight w:val="0"/>
                                  <w:marTop w:val="0"/>
                                  <w:marBottom w:val="0"/>
                                  <w:divBdr>
                                    <w:top w:val="none" w:sz="0" w:space="0" w:color="auto"/>
                                    <w:left w:val="none" w:sz="0" w:space="0" w:color="auto"/>
                                    <w:bottom w:val="none" w:sz="0" w:space="0" w:color="auto"/>
                                    <w:right w:val="none" w:sz="0" w:space="0" w:color="auto"/>
                                  </w:divBdr>
                                  <w:divsChild>
                                    <w:div w:id="1578591897">
                                      <w:marLeft w:val="0"/>
                                      <w:marRight w:val="0"/>
                                      <w:marTop w:val="0"/>
                                      <w:marBottom w:val="0"/>
                                      <w:divBdr>
                                        <w:top w:val="none" w:sz="0" w:space="0" w:color="auto"/>
                                        <w:left w:val="none" w:sz="0" w:space="0" w:color="auto"/>
                                        <w:bottom w:val="none" w:sz="0" w:space="0" w:color="auto"/>
                                        <w:right w:val="none" w:sz="0" w:space="0" w:color="auto"/>
                                      </w:divBdr>
                                      <w:divsChild>
                                        <w:div w:id="1429500710">
                                          <w:marLeft w:val="0"/>
                                          <w:marRight w:val="0"/>
                                          <w:marTop w:val="0"/>
                                          <w:marBottom w:val="0"/>
                                          <w:divBdr>
                                            <w:top w:val="none" w:sz="0" w:space="0" w:color="auto"/>
                                            <w:left w:val="none" w:sz="0" w:space="0" w:color="auto"/>
                                            <w:bottom w:val="none" w:sz="0" w:space="0" w:color="auto"/>
                                            <w:right w:val="none" w:sz="0" w:space="0" w:color="auto"/>
                                          </w:divBdr>
                                        </w:div>
                                        <w:div w:id="882518046">
                                          <w:marLeft w:val="0"/>
                                          <w:marRight w:val="0"/>
                                          <w:marTop w:val="0"/>
                                          <w:marBottom w:val="0"/>
                                          <w:divBdr>
                                            <w:top w:val="none" w:sz="0" w:space="0" w:color="auto"/>
                                            <w:left w:val="none" w:sz="0" w:space="0" w:color="auto"/>
                                            <w:bottom w:val="none" w:sz="0" w:space="0" w:color="auto"/>
                                            <w:right w:val="none" w:sz="0" w:space="0" w:color="auto"/>
                                          </w:divBdr>
                                        </w:div>
                                        <w:div w:id="4212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65110">
                                  <w:marLeft w:val="0"/>
                                  <w:marRight w:val="0"/>
                                  <w:marTop w:val="0"/>
                                  <w:marBottom w:val="0"/>
                                  <w:divBdr>
                                    <w:top w:val="none" w:sz="0" w:space="0" w:color="auto"/>
                                    <w:left w:val="none" w:sz="0" w:space="0" w:color="auto"/>
                                    <w:bottom w:val="none" w:sz="0" w:space="0" w:color="auto"/>
                                    <w:right w:val="none" w:sz="0" w:space="0" w:color="auto"/>
                                  </w:divBdr>
                                  <w:divsChild>
                                    <w:div w:id="1031614257">
                                      <w:marLeft w:val="0"/>
                                      <w:marRight w:val="0"/>
                                      <w:marTop w:val="0"/>
                                      <w:marBottom w:val="0"/>
                                      <w:divBdr>
                                        <w:top w:val="none" w:sz="0" w:space="0" w:color="auto"/>
                                        <w:left w:val="none" w:sz="0" w:space="0" w:color="auto"/>
                                        <w:bottom w:val="none" w:sz="0" w:space="0" w:color="auto"/>
                                        <w:right w:val="none" w:sz="0" w:space="0" w:color="auto"/>
                                      </w:divBdr>
                                      <w:divsChild>
                                        <w:div w:id="1121724225">
                                          <w:marLeft w:val="0"/>
                                          <w:marRight w:val="0"/>
                                          <w:marTop w:val="0"/>
                                          <w:marBottom w:val="0"/>
                                          <w:divBdr>
                                            <w:top w:val="none" w:sz="0" w:space="0" w:color="auto"/>
                                            <w:left w:val="none" w:sz="0" w:space="0" w:color="auto"/>
                                            <w:bottom w:val="none" w:sz="0" w:space="0" w:color="auto"/>
                                            <w:right w:val="none" w:sz="0" w:space="0" w:color="auto"/>
                                          </w:divBdr>
                                        </w:div>
                                        <w:div w:id="2040740196">
                                          <w:marLeft w:val="0"/>
                                          <w:marRight w:val="0"/>
                                          <w:marTop w:val="0"/>
                                          <w:marBottom w:val="0"/>
                                          <w:divBdr>
                                            <w:top w:val="none" w:sz="0" w:space="0" w:color="auto"/>
                                            <w:left w:val="none" w:sz="0" w:space="0" w:color="auto"/>
                                            <w:bottom w:val="none" w:sz="0" w:space="0" w:color="auto"/>
                                            <w:right w:val="none" w:sz="0" w:space="0" w:color="auto"/>
                                          </w:divBdr>
                                        </w:div>
                                        <w:div w:id="138610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076321">
                                  <w:marLeft w:val="0"/>
                                  <w:marRight w:val="0"/>
                                  <w:marTop w:val="0"/>
                                  <w:marBottom w:val="0"/>
                                  <w:divBdr>
                                    <w:top w:val="none" w:sz="0" w:space="0" w:color="auto"/>
                                    <w:left w:val="none" w:sz="0" w:space="0" w:color="auto"/>
                                    <w:bottom w:val="none" w:sz="0" w:space="0" w:color="auto"/>
                                    <w:right w:val="none" w:sz="0" w:space="0" w:color="auto"/>
                                  </w:divBdr>
                                  <w:divsChild>
                                    <w:div w:id="854538843">
                                      <w:marLeft w:val="0"/>
                                      <w:marRight w:val="0"/>
                                      <w:marTop w:val="0"/>
                                      <w:marBottom w:val="0"/>
                                      <w:divBdr>
                                        <w:top w:val="none" w:sz="0" w:space="0" w:color="auto"/>
                                        <w:left w:val="none" w:sz="0" w:space="0" w:color="auto"/>
                                        <w:bottom w:val="none" w:sz="0" w:space="0" w:color="auto"/>
                                        <w:right w:val="none" w:sz="0" w:space="0" w:color="auto"/>
                                      </w:divBdr>
                                      <w:divsChild>
                                        <w:div w:id="123499100">
                                          <w:marLeft w:val="0"/>
                                          <w:marRight w:val="0"/>
                                          <w:marTop w:val="0"/>
                                          <w:marBottom w:val="0"/>
                                          <w:divBdr>
                                            <w:top w:val="none" w:sz="0" w:space="0" w:color="auto"/>
                                            <w:left w:val="none" w:sz="0" w:space="0" w:color="auto"/>
                                            <w:bottom w:val="none" w:sz="0" w:space="0" w:color="auto"/>
                                            <w:right w:val="none" w:sz="0" w:space="0" w:color="auto"/>
                                          </w:divBdr>
                                        </w:div>
                                        <w:div w:id="1732072680">
                                          <w:marLeft w:val="0"/>
                                          <w:marRight w:val="0"/>
                                          <w:marTop w:val="0"/>
                                          <w:marBottom w:val="0"/>
                                          <w:divBdr>
                                            <w:top w:val="none" w:sz="0" w:space="0" w:color="auto"/>
                                            <w:left w:val="none" w:sz="0" w:space="0" w:color="auto"/>
                                            <w:bottom w:val="none" w:sz="0" w:space="0" w:color="auto"/>
                                            <w:right w:val="none" w:sz="0" w:space="0" w:color="auto"/>
                                          </w:divBdr>
                                        </w:div>
                                        <w:div w:id="175138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4692">
                                  <w:marLeft w:val="0"/>
                                  <w:marRight w:val="0"/>
                                  <w:marTop w:val="0"/>
                                  <w:marBottom w:val="0"/>
                                  <w:divBdr>
                                    <w:top w:val="none" w:sz="0" w:space="0" w:color="auto"/>
                                    <w:left w:val="none" w:sz="0" w:space="0" w:color="auto"/>
                                    <w:bottom w:val="none" w:sz="0" w:space="0" w:color="auto"/>
                                    <w:right w:val="none" w:sz="0" w:space="0" w:color="auto"/>
                                  </w:divBdr>
                                  <w:divsChild>
                                    <w:div w:id="986666778">
                                      <w:marLeft w:val="0"/>
                                      <w:marRight w:val="0"/>
                                      <w:marTop w:val="0"/>
                                      <w:marBottom w:val="0"/>
                                      <w:divBdr>
                                        <w:top w:val="none" w:sz="0" w:space="0" w:color="auto"/>
                                        <w:left w:val="none" w:sz="0" w:space="0" w:color="auto"/>
                                        <w:bottom w:val="none" w:sz="0" w:space="0" w:color="auto"/>
                                        <w:right w:val="none" w:sz="0" w:space="0" w:color="auto"/>
                                      </w:divBdr>
                                      <w:divsChild>
                                        <w:div w:id="1819690164">
                                          <w:marLeft w:val="0"/>
                                          <w:marRight w:val="0"/>
                                          <w:marTop w:val="0"/>
                                          <w:marBottom w:val="0"/>
                                          <w:divBdr>
                                            <w:top w:val="none" w:sz="0" w:space="0" w:color="auto"/>
                                            <w:left w:val="none" w:sz="0" w:space="0" w:color="auto"/>
                                            <w:bottom w:val="none" w:sz="0" w:space="0" w:color="auto"/>
                                            <w:right w:val="none" w:sz="0" w:space="0" w:color="auto"/>
                                          </w:divBdr>
                                        </w:div>
                                        <w:div w:id="139978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140301">
                                  <w:marLeft w:val="0"/>
                                  <w:marRight w:val="0"/>
                                  <w:marTop w:val="0"/>
                                  <w:marBottom w:val="0"/>
                                  <w:divBdr>
                                    <w:top w:val="none" w:sz="0" w:space="0" w:color="auto"/>
                                    <w:left w:val="none" w:sz="0" w:space="0" w:color="auto"/>
                                    <w:bottom w:val="none" w:sz="0" w:space="0" w:color="auto"/>
                                    <w:right w:val="none" w:sz="0" w:space="0" w:color="auto"/>
                                  </w:divBdr>
                                  <w:divsChild>
                                    <w:div w:id="181289383">
                                      <w:marLeft w:val="0"/>
                                      <w:marRight w:val="0"/>
                                      <w:marTop w:val="0"/>
                                      <w:marBottom w:val="0"/>
                                      <w:divBdr>
                                        <w:top w:val="none" w:sz="0" w:space="0" w:color="auto"/>
                                        <w:left w:val="none" w:sz="0" w:space="0" w:color="auto"/>
                                        <w:bottom w:val="none" w:sz="0" w:space="0" w:color="auto"/>
                                        <w:right w:val="none" w:sz="0" w:space="0" w:color="auto"/>
                                      </w:divBdr>
                                      <w:divsChild>
                                        <w:div w:id="764494577">
                                          <w:marLeft w:val="0"/>
                                          <w:marRight w:val="0"/>
                                          <w:marTop w:val="0"/>
                                          <w:marBottom w:val="0"/>
                                          <w:divBdr>
                                            <w:top w:val="none" w:sz="0" w:space="0" w:color="auto"/>
                                            <w:left w:val="none" w:sz="0" w:space="0" w:color="auto"/>
                                            <w:bottom w:val="none" w:sz="0" w:space="0" w:color="auto"/>
                                            <w:right w:val="none" w:sz="0" w:space="0" w:color="auto"/>
                                          </w:divBdr>
                                        </w:div>
                                        <w:div w:id="78539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828201">
                                  <w:marLeft w:val="0"/>
                                  <w:marRight w:val="0"/>
                                  <w:marTop w:val="0"/>
                                  <w:marBottom w:val="0"/>
                                  <w:divBdr>
                                    <w:top w:val="none" w:sz="0" w:space="0" w:color="auto"/>
                                    <w:left w:val="none" w:sz="0" w:space="0" w:color="auto"/>
                                    <w:bottom w:val="none" w:sz="0" w:space="0" w:color="auto"/>
                                    <w:right w:val="none" w:sz="0" w:space="0" w:color="auto"/>
                                  </w:divBdr>
                                  <w:divsChild>
                                    <w:div w:id="1330330411">
                                      <w:marLeft w:val="0"/>
                                      <w:marRight w:val="0"/>
                                      <w:marTop w:val="0"/>
                                      <w:marBottom w:val="0"/>
                                      <w:divBdr>
                                        <w:top w:val="none" w:sz="0" w:space="0" w:color="auto"/>
                                        <w:left w:val="none" w:sz="0" w:space="0" w:color="auto"/>
                                        <w:bottom w:val="none" w:sz="0" w:space="0" w:color="auto"/>
                                        <w:right w:val="none" w:sz="0" w:space="0" w:color="auto"/>
                                      </w:divBdr>
                                      <w:divsChild>
                                        <w:div w:id="268702787">
                                          <w:marLeft w:val="0"/>
                                          <w:marRight w:val="0"/>
                                          <w:marTop w:val="0"/>
                                          <w:marBottom w:val="0"/>
                                          <w:divBdr>
                                            <w:top w:val="none" w:sz="0" w:space="0" w:color="auto"/>
                                            <w:left w:val="none" w:sz="0" w:space="0" w:color="auto"/>
                                            <w:bottom w:val="none" w:sz="0" w:space="0" w:color="auto"/>
                                            <w:right w:val="none" w:sz="0" w:space="0" w:color="auto"/>
                                          </w:divBdr>
                                        </w:div>
                                        <w:div w:id="166574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735501">
                                  <w:marLeft w:val="0"/>
                                  <w:marRight w:val="0"/>
                                  <w:marTop w:val="0"/>
                                  <w:marBottom w:val="0"/>
                                  <w:divBdr>
                                    <w:top w:val="none" w:sz="0" w:space="0" w:color="auto"/>
                                    <w:left w:val="none" w:sz="0" w:space="0" w:color="auto"/>
                                    <w:bottom w:val="none" w:sz="0" w:space="0" w:color="auto"/>
                                    <w:right w:val="none" w:sz="0" w:space="0" w:color="auto"/>
                                  </w:divBdr>
                                  <w:divsChild>
                                    <w:div w:id="70586107">
                                      <w:marLeft w:val="0"/>
                                      <w:marRight w:val="0"/>
                                      <w:marTop w:val="0"/>
                                      <w:marBottom w:val="0"/>
                                      <w:divBdr>
                                        <w:top w:val="none" w:sz="0" w:space="0" w:color="auto"/>
                                        <w:left w:val="none" w:sz="0" w:space="0" w:color="auto"/>
                                        <w:bottom w:val="none" w:sz="0" w:space="0" w:color="auto"/>
                                        <w:right w:val="none" w:sz="0" w:space="0" w:color="auto"/>
                                      </w:divBdr>
                                      <w:divsChild>
                                        <w:div w:id="587428006">
                                          <w:marLeft w:val="0"/>
                                          <w:marRight w:val="0"/>
                                          <w:marTop w:val="0"/>
                                          <w:marBottom w:val="0"/>
                                          <w:divBdr>
                                            <w:top w:val="none" w:sz="0" w:space="0" w:color="auto"/>
                                            <w:left w:val="none" w:sz="0" w:space="0" w:color="auto"/>
                                            <w:bottom w:val="none" w:sz="0" w:space="0" w:color="auto"/>
                                            <w:right w:val="none" w:sz="0" w:space="0" w:color="auto"/>
                                          </w:divBdr>
                                        </w:div>
                                        <w:div w:id="817190254">
                                          <w:marLeft w:val="0"/>
                                          <w:marRight w:val="0"/>
                                          <w:marTop w:val="0"/>
                                          <w:marBottom w:val="0"/>
                                          <w:divBdr>
                                            <w:top w:val="none" w:sz="0" w:space="0" w:color="auto"/>
                                            <w:left w:val="none" w:sz="0" w:space="0" w:color="auto"/>
                                            <w:bottom w:val="none" w:sz="0" w:space="0" w:color="auto"/>
                                            <w:right w:val="none" w:sz="0" w:space="0" w:color="auto"/>
                                          </w:divBdr>
                                        </w:div>
                                        <w:div w:id="2066030283">
                                          <w:marLeft w:val="0"/>
                                          <w:marRight w:val="0"/>
                                          <w:marTop w:val="0"/>
                                          <w:marBottom w:val="0"/>
                                          <w:divBdr>
                                            <w:top w:val="none" w:sz="0" w:space="0" w:color="auto"/>
                                            <w:left w:val="none" w:sz="0" w:space="0" w:color="auto"/>
                                            <w:bottom w:val="none" w:sz="0" w:space="0" w:color="auto"/>
                                            <w:right w:val="none" w:sz="0" w:space="0" w:color="auto"/>
                                          </w:divBdr>
                                        </w:div>
                                        <w:div w:id="194865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678">
                                  <w:marLeft w:val="0"/>
                                  <w:marRight w:val="0"/>
                                  <w:marTop w:val="0"/>
                                  <w:marBottom w:val="0"/>
                                  <w:divBdr>
                                    <w:top w:val="none" w:sz="0" w:space="0" w:color="auto"/>
                                    <w:left w:val="none" w:sz="0" w:space="0" w:color="auto"/>
                                    <w:bottom w:val="none" w:sz="0" w:space="0" w:color="auto"/>
                                    <w:right w:val="none" w:sz="0" w:space="0" w:color="auto"/>
                                  </w:divBdr>
                                  <w:divsChild>
                                    <w:div w:id="77216325">
                                      <w:marLeft w:val="0"/>
                                      <w:marRight w:val="0"/>
                                      <w:marTop w:val="0"/>
                                      <w:marBottom w:val="0"/>
                                      <w:divBdr>
                                        <w:top w:val="none" w:sz="0" w:space="0" w:color="auto"/>
                                        <w:left w:val="none" w:sz="0" w:space="0" w:color="auto"/>
                                        <w:bottom w:val="none" w:sz="0" w:space="0" w:color="auto"/>
                                        <w:right w:val="none" w:sz="0" w:space="0" w:color="auto"/>
                                      </w:divBdr>
                                      <w:divsChild>
                                        <w:div w:id="294682233">
                                          <w:marLeft w:val="0"/>
                                          <w:marRight w:val="0"/>
                                          <w:marTop w:val="0"/>
                                          <w:marBottom w:val="0"/>
                                          <w:divBdr>
                                            <w:top w:val="none" w:sz="0" w:space="0" w:color="auto"/>
                                            <w:left w:val="none" w:sz="0" w:space="0" w:color="auto"/>
                                            <w:bottom w:val="none" w:sz="0" w:space="0" w:color="auto"/>
                                            <w:right w:val="none" w:sz="0" w:space="0" w:color="auto"/>
                                          </w:divBdr>
                                        </w:div>
                                        <w:div w:id="462504239">
                                          <w:marLeft w:val="0"/>
                                          <w:marRight w:val="0"/>
                                          <w:marTop w:val="0"/>
                                          <w:marBottom w:val="0"/>
                                          <w:divBdr>
                                            <w:top w:val="none" w:sz="0" w:space="0" w:color="auto"/>
                                            <w:left w:val="none" w:sz="0" w:space="0" w:color="auto"/>
                                            <w:bottom w:val="none" w:sz="0" w:space="0" w:color="auto"/>
                                            <w:right w:val="none" w:sz="0" w:space="0" w:color="auto"/>
                                          </w:divBdr>
                                        </w:div>
                                        <w:div w:id="965434097">
                                          <w:marLeft w:val="0"/>
                                          <w:marRight w:val="0"/>
                                          <w:marTop w:val="0"/>
                                          <w:marBottom w:val="0"/>
                                          <w:divBdr>
                                            <w:top w:val="none" w:sz="0" w:space="0" w:color="auto"/>
                                            <w:left w:val="none" w:sz="0" w:space="0" w:color="auto"/>
                                            <w:bottom w:val="none" w:sz="0" w:space="0" w:color="auto"/>
                                            <w:right w:val="none" w:sz="0" w:space="0" w:color="auto"/>
                                          </w:divBdr>
                                        </w:div>
                                        <w:div w:id="172864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998933">
                                  <w:marLeft w:val="0"/>
                                  <w:marRight w:val="0"/>
                                  <w:marTop w:val="0"/>
                                  <w:marBottom w:val="0"/>
                                  <w:divBdr>
                                    <w:top w:val="none" w:sz="0" w:space="0" w:color="auto"/>
                                    <w:left w:val="none" w:sz="0" w:space="0" w:color="auto"/>
                                    <w:bottom w:val="none" w:sz="0" w:space="0" w:color="auto"/>
                                    <w:right w:val="none" w:sz="0" w:space="0" w:color="auto"/>
                                  </w:divBdr>
                                  <w:divsChild>
                                    <w:div w:id="1332219674">
                                      <w:marLeft w:val="0"/>
                                      <w:marRight w:val="0"/>
                                      <w:marTop w:val="0"/>
                                      <w:marBottom w:val="0"/>
                                      <w:divBdr>
                                        <w:top w:val="none" w:sz="0" w:space="0" w:color="auto"/>
                                        <w:left w:val="none" w:sz="0" w:space="0" w:color="auto"/>
                                        <w:bottom w:val="none" w:sz="0" w:space="0" w:color="auto"/>
                                        <w:right w:val="none" w:sz="0" w:space="0" w:color="auto"/>
                                      </w:divBdr>
                                      <w:divsChild>
                                        <w:div w:id="2010475908">
                                          <w:marLeft w:val="0"/>
                                          <w:marRight w:val="0"/>
                                          <w:marTop w:val="0"/>
                                          <w:marBottom w:val="0"/>
                                          <w:divBdr>
                                            <w:top w:val="none" w:sz="0" w:space="0" w:color="auto"/>
                                            <w:left w:val="none" w:sz="0" w:space="0" w:color="auto"/>
                                            <w:bottom w:val="none" w:sz="0" w:space="0" w:color="auto"/>
                                            <w:right w:val="none" w:sz="0" w:space="0" w:color="auto"/>
                                          </w:divBdr>
                                        </w:div>
                                        <w:div w:id="89670089">
                                          <w:marLeft w:val="0"/>
                                          <w:marRight w:val="0"/>
                                          <w:marTop w:val="0"/>
                                          <w:marBottom w:val="0"/>
                                          <w:divBdr>
                                            <w:top w:val="none" w:sz="0" w:space="0" w:color="auto"/>
                                            <w:left w:val="none" w:sz="0" w:space="0" w:color="auto"/>
                                            <w:bottom w:val="none" w:sz="0" w:space="0" w:color="auto"/>
                                            <w:right w:val="none" w:sz="0" w:space="0" w:color="auto"/>
                                          </w:divBdr>
                                        </w:div>
                                        <w:div w:id="117711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829629">
                                  <w:marLeft w:val="0"/>
                                  <w:marRight w:val="0"/>
                                  <w:marTop w:val="0"/>
                                  <w:marBottom w:val="0"/>
                                  <w:divBdr>
                                    <w:top w:val="none" w:sz="0" w:space="0" w:color="auto"/>
                                    <w:left w:val="none" w:sz="0" w:space="0" w:color="auto"/>
                                    <w:bottom w:val="none" w:sz="0" w:space="0" w:color="auto"/>
                                    <w:right w:val="none" w:sz="0" w:space="0" w:color="auto"/>
                                  </w:divBdr>
                                  <w:divsChild>
                                    <w:div w:id="300037548">
                                      <w:marLeft w:val="0"/>
                                      <w:marRight w:val="0"/>
                                      <w:marTop w:val="0"/>
                                      <w:marBottom w:val="0"/>
                                      <w:divBdr>
                                        <w:top w:val="none" w:sz="0" w:space="0" w:color="auto"/>
                                        <w:left w:val="none" w:sz="0" w:space="0" w:color="auto"/>
                                        <w:bottom w:val="none" w:sz="0" w:space="0" w:color="auto"/>
                                        <w:right w:val="none" w:sz="0" w:space="0" w:color="auto"/>
                                      </w:divBdr>
                                      <w:divsChild>
                                        <w:div w:id="1260018703">
                                          <w:marLeft w:val="0"/>
                                          <w:marRight w:val="0"/>
                                          <w:marTop w:val="0"/>
                                          <w:marBottom w:val="0"/>
                                          <w:divBdr>
                                            <w:top w:val="none" w:sz="0" w:space="0" w:color="auto"/>
                                            <w:left w:val="none" w:sz="0" w:space="0" w:color="auto"/>
                                            <w:bottom w:val="none" w:sz="0" w:space="0" w:color="auto"/>
                                            <w:right w:val="none" w:sz="0" w:space="0" w:color="auto"/>
                                          </w:divBdr>
                                        </w:div>
                                        <w:div w:id="100435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4012">
                                  <w:marLeft w:val="0"/>
                                  <w:marRight w:val="0"/>
                                  <w:marTop w:val="0"/>
                                  <w:marBottom w:val="0"/>
                                  <w:divBdr>
                                    <w:top w:val="none" w:sz="0" w:space="0" w:color="auto"/>
                                    <w:left w:val="none" w:sz="0" w:space="0" w:color="auto"/>
                                    <w:bottom w:val="none" w:sz="0" w:space="0" w:color="auto"/>
                                    <w:right w:val="none" w:sz="0" w:space="0" w:color="auto"/>
                                  </w:divBdr>
                                  <w:divsChild>
                                    <w:div w:id="554972245">
                                      <w:marLeft w:val="0"/>
                                      <w:marRight w:val="0"/>
                                      <w:marTop w:val="0"/>
                                      <w:marBottom w:val="0"/>
                                      <w:divBdr>
                                        <w:top w:val="none" w:sz="0" w:space="0" w:color="auto"/>
                                        <w:left w:val="none" w:sz="0" w:space="0" w:color="auto"/>
                                        <w:bottom w:val="none" w:sz="0" w:space="0" w:color="auto"/>
                                        <w:right w:val="none" w:sz="0" w:space="0" w:color="auto"/>
                                      </w:divBdr>
                                      <w:divsChild>
                                        <w:div w:id="971205765">
                                          <w:marLeft w:val="0"/>
                                          <w:marRight w:val="0"/>
                                          <w:marTop w:val="0"/>
                                          <w:marBottom w:val="0"/>
                                          <w:divBdr>
                                            <w:top w:val="none" w:sz="0" w:space="0" w:color="auto"/>
                                            <w:left w:val="none" w:sz="0" w:space="0" w:color="auto"/>
                                            <w:bottom w:val="none" w:sz="0" w:space="0" w:color="auto"/>
                                            <w:right w:val="none" w:sz="0" w:space="0" w:color="auto"/>
                                          </w:divBdr>
                                        </w:div>
                                        <w:div w:id="1114255685">
                                          <w:marLeft w:val="0"/>
                                          <w:marRight w:val="0"/>
                                          <w:marTop w:val="0"/>
                                          <w:marBottom w:val="0"/>
                                          <w:divBdr>
                                            <w:top w:val="none" w:sz="0" w:space="0" w:color="auto"/>
                                            <w:left w:val="none" w:sz="0" w:space="0" w:color="auto"/>
                                            <w:bottom w:val="none" w:sz="0" w:space="0" w:color="auto"/>
                                            <w:right w:val="none" w:sz="0" w:space="0" w:color="auto"/>
                                          </w:divBdr>
                                        </w:div>
                                        <w:div w:id="733552289">
                                          <w:marLeft w:val="0"/>
                                          <w:marRight w:val="0"/>
                                          <w:marTop w:val="0"/>
                                          <w:marBottom w:val="0"/>
                                          <w:divBdr>
                                            <w:top w:val="none" w:sz="0" w:space="0" w:color="auto"/>
                                            <w:left w:val="none" w:sz="0" w:space="0" w:color="auto"/>
                                            <w:bottom w:val="none" w:sz="0" w:space="0" w:color="auto"/>
                                            <w:right w:val="none" w:sz="0" w:space="0" w:color="auto"/>
                                          </w:divBdr>
                                        </w:div>
                                        <w:div w:id="14655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991448">
                                  <w:marLeft w:val="0"/>
                                  <w:marRight w:val="0"/>
                                  <w:marTop w:val="0"/>
                                  <w:marBottom w:val="0"/>
                                  <w:divBdr>
                                    <w:top w:val="none" w:sz="0" w:space="0" w:color="auto"/>
                                    <w:left w:val="none" w:sz="0" w:space="0" w:color="auto"/>
                                    <w:bottom w:val="none" w:sz="0" w:space="0" w:color="auto"/>
                                    <w:right w:val="none" w:sz="0" w:space="0" w:color="auto"/>
                                  </w:divBdr>
                                  <w:divsChild>
                                    <w:div w:id="2002344525">
                                      <w:marLeft w:val="0"/>
                                      <w:marRight w:val="0"/>
                                      <w:marTop w:val="0"/>
                                      <w:marBottom w:val="0"/>
                                      <w:divBdr>
                                        <w:top w:val="none" w:sz="0" w:space="0" w:color="auto"/>
                                        <w:left w:val="none" w:sz="0" w:space="0" w:color="auto"/>
                                        <w:bottom w:val="none" w:sz="0" w:space="0" w:color="auto"/>
                                        <w:right w:val="none" w:sz="0" w:space="0" w:color="auto"/>
                                      </w:divBdr>
                                      <w:divsChild>
                                        <w:div w:id="810289419">
                                          <w:marLeft w:val="0"/>
                                          <w:marRight w:val="0"/>
                                          <w:marTop w:val="0"/>
                                          <w:marBottom w:val="0"/>
                                          <w:divBdr>
                                            <w:top w:val="none" w:sz="0" w:space="0" w:color="auto"/>
                                            <w:left w:val="none" w:sz="0" w:space="0" w:color="auto"/>
                                            <w:bottom w:val="none" w:sz="0" w:space="0" w:color="auto"/>
                                            <w:right w:val="none" w:sz="0" w:space="0" w:color="auto"/>
                                          </w:divBdr>
                                        </w:div>
                                        <w:div w:id="104811625">
                                          <w:marLeft w:val="0"/>
                                          <w:marRight w:val="0"/>
                                          <w:marTop w:val="0"/>
                                          <w:marBottom w:val="0"/>
                                          <w:divBdr>
                                            <w:top w:val="none" w:sz="0" w:space="0" w:color="auto"/>
                                            <w:left w:val="none" w:sz="0" w:space="0" w:color="auto"/>
                                            <w:bottom w:val="none" w:sz="0" w:space="0" w:color="auto"/>
                                            <w:right w:val="none" w:sz="0" w:space="0" w:color="auto"/>
                                          </w:divBdr>
                                        </w:div>
                                        <w:div w:id="169518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255460">
                                  <w:marLeft w:val="0"/>
                                  <w:marRight w:val="0"/>
                                  <w:marTop w:val="0"/>
                                  <w:marBottom w:val="0"/>
                                  <w:divBdr>
                                    <w:top w:val="none" w:sz="0" w:space="0" w:color="auto"/>
                                    <w:left w:val="none" w:sz="0" w:space="0" w:color="auto"/>
                                    <w:bottom w:val="none" w:sz="0" w:space="0" w:color="auto"/>
                                    <w:right w:val="none" w:sz="0" w:space="0" w:color="auto"/>
                                  </w:divBdr>
                                  <w:divsChild>
                                    <w:div w:id="1254168829">
                                      <w:marLeft w:val="0"/>
                                      <w:marRight w:val="0"/>
                                      <w:marTop w:val="0"/>
                                      <w:marBottom w:val="0"/>
                                      <w:divBdr>
                                        <w:top w:val="none" w:sz="0" w:space="0" w:color="auto"/>
                                        <w:left w:val="none" w:sz="0" w:space="0" w:color="auto"/>
                                        <w:bottom w:val="none" w:sz="0" w:space="0" w:color="auto"/>
                                        <w:right w:val="none" w:sz="0" w:space="0" w:color="auto"/>
                                      </w:divBdr>
                                      <w:divsChild>
                                        <w:div w:id="318193141">
                                          <w:marLeft w:val="0"/>
                                          <w:marRight w:val="0"/>
                                          <w:marTop w:val="0"/>
                                          <w:marBottom w:val="0"/>
                                          <w:divBdr>
                                            <w:top w:val="none" w:sz="0" w:space="0" w:color="auto"/>
                                            <w:left w:val="none" w:sz="0" w:space="0" w:color="auto"/>
                                            <w:bottom w:val="none" w:sz="0" w:space="0" w:color="auto"/>
                                            <w:right w:val="none" w:sz="0" w:space="0" w:color="auto"/>
                                          </w:divBdr>
                                        </w:div>
                                        <w:div w:id="1938058101">
                                          <w:marLeft w:val="0"/>
                                          <w:marRight w:val="0"/>
                                          <w:marTop w:val="0"/>
                                          <w:marBottom w:val="0"/>
                                          <w:divBdr>
                                            <w:top w:val="none" w:sz="0" w:space="0" w:color="auto"/>
                                            <w:left w:val="none" w:sz="0" w:space="0" w:color="auto"/>
                                            <w:bottom w:val="none" w:sz="0" w:space="0" w:color="auto"/>
                                            <w:right w:val="none" w:sz="0" w:space="0" w:color="auto"/>
                                          </w:divBdr>
                                        </w:div>
                                        <w:div w:id="26103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504206">
                                  <w:marLeft w:val="0"/>
                                  <w:marRight w:val="0"/>
                                  <w:marTop w:val="0"/>
                                  <w:marBottom w:val="0"/>
                                  <w:divBdr>
                                    <w:top w:val="none" w:sz="0" w:space="0" w:color="auto"/>
                                    <w:left w:val="none" w:sz="0" w:space="0" w:color="auto"/>
                                    <w:bottom w:val="none" w:sz="0" w:space="0" w:color="auto"/>
                                    <w:right w:val="none" w:sz="0" w:space="0" w:color="auto"/>
                                  </w:divBdr>
                                  <w:divsChild>
                                    <w:div w:id="557474150">
                                      <w:marLeft w:val="0"/>
                                      <w:marRight w:val="0"/>
                                      <w:marTop w:val="0"/>
                                      <w:marBottom w:val="0"/>
                                      <w:divBdr>
                                        <w:top w:val="none" w:sz="0" w:space="0" w:color="auto"/>
                                        <w:left w:val="none" w:sz="0" w:space="0" w:color="auto"/>
                                        <w:bottom w:val="none" w:sz="0" w:space="0" w:color="auto"/>
                                        <w:right w:val="none" w:sz="0" w:space="0" w:color="auto"/>
                                      </w:divBdr>
                                      <w:divsChild>
                                        <w:div w:id="181555583">
                                          <w:marLeft w:val="0"/>
                                          <w:marRight w:val="0"/>
                                          <w:marTop w:val="0"/>
                                          <w:marBottom w:val="0"/>
                                          <w:divBdr>
                                            <w:top w:val="none" w:sz="0" w:space="0" w:color="auto"/>
                                            <w:left w:val="none" w:sz="0" w:space="0" w:color="auto"/>
                                            <w:bottom w:val="none" w:sz="0" w:space="0" w:color="auto"/>
                                            <w:right w:val="none" w:sz="0" w:space="0" w:color="auto"/>
                                          </w:divBdr>
                                        </w:div>
                                        <w:div w:id="390084193">
                                          <w:marLeft w:val="0"/>
                                          <w:marRight w:val="0"/>
                                          <w:marTop w:val="0"/>
                                          <w:marBottom w:val="0"/>
                                          <w:divBdr>
                                            <w:top w:val="none" w:sz="0" w:space="0" w:color="auto"/>
                                            <w:left w:val="none" w:sz="0" w:space="0" w:color="auto"/>
                                            <w:bottom w:val="none" w:sz="0" w:space="0" w:color="auto"/>
                                            <w:right w:val="none" w:sz="0" w:space="0" w:color="auto"/>
                                          </w:divBdr>
                                        </w:div>
                                        <w:div w:id="81619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11787">
                                  <w:marLeft w:val="0"/>
                                  <w:marRight w:val="0"/>
                                  <w:marTop w:val="0"/>
                                  <w:marBottom w:val="0"/>
                                  <w:divBdr>
                                    <w:top w:val="none" w:sz="0" w:space="0" w:color="auto"/>
                                    <w:left w:val="none" w:sz="0" w:space="0" w:color="auto"/>
                                    <w:bottom w:val="none" w:sz="0" w:space="0" w:color="auto"/>
                                    <w:right w:val="none" w:sz="0" w:space="0" w:color="auto"/>
                                  </w:divBdr>
                                  <w:divsChild>
                                    <w:div w:id="1117680580">
                                      <w:marLeft w:val="0"/>
                                      <w:marRight w:val="0"/>
                                      <w:marTop w:val="0"/>
                                      <w:marBottom w:val="0"/>
                                      <w:divBdr>
                                        <w:top w:val="none" w:sz="0" w:space="0" w:color="auto"/>
                                        <w:left w:val="none" w:sz="0" w:space="0" w:color="auto"/>
                                        <w:bottom w:val="none" w:sz="0" w:space="0" w:color="auto"/>
                                        <w:right w:val="none" w:sz="0" w:space="0" w:color="auto"/>
                                      </w:divBdr>
                                      <w:divsChild>
                                        <w:div w:id="1561938635">
                                          <w:marLeft w:val="0"/>
                                          <w:marRight w:val="0"/>
                                          <w:marTop w:val="0"/>
                                          <w:marBottom w:val="0"/>
                                          <w:divBdr>
                                            <w:top w:val="none" w:sz="0" w:space="0" w:color="auto"/>
                                            <w:left w:val="none" w:sz="0" w:space="0" w:color="auto"/>
                                            <w:bottom w:val="none" w:sz="0" w:space="0" w:color="auto"/>
                                            <w:right w:val="none" w:sz="0" w:space="0" w:color="auto"/>
                                          </w:divBdr>
                                        </w:div>
                                        <w:div w:id="1506356260">
                                          <w:marLeft w:val="0"/>
                                          <w:marRight w:val="0"/>
                                          <w:marTop w:val="0"/>
                                          <w:marBottom w:val="0"/>
                                          <w:divBdr>
                                            <w:top w:val="none" w:sz="0" w:space="0" w:color="auto"/>
                                            <w:left w:val="none" w:sz="0" w:space="0" w:color="auto"/>
                                            <w:bottom w:val="none" w:sz="0" w:space="0" w:color="auto"/>
                                            <w:right w:val="none" w:sz="0" w:space="0" w:color="auto"/>
                                          </w:divBdr>
                                        </w:div>
                                        <w:div w:id="171568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026126">
                                  <w:marLeft w:val="0"/>
                                  <w:marRight w:val="0"/>
                                  <w:marTop w:val="0"/>
                                  <w:marBottom w:val="0"/>
                                  <w:divBdr>
                                    <w:top w:val="none" w:sz="0" w:space="0" w:color="auto"/>
                                    <w:left w:val="none" w:sz="0" w:space="0" w:color="auto"/>
                                    <w:bottom w:val="none" w:sz="0" w:space="0" w:color="auto"/>
                                    <w:right w:val="none" w:sz="0" w:space="0" w:color="auto"/>
                                  </w:divBdr>
                                  <w:divsChild>
                                    <w:div w:id="227889380">
                                      <w:marLeft w:val="0"/>
                                      <w:marRight w:val="0"/>
                                      <w:marTop w:val="0"/>
                                      <w:marBottom w:val="0"/>
                                      <w:divBdr>
                                        <w:top w:val="none" w:sz="0" w:space="0" w:color="auto"/>
                                        <w:left w:val="none" w:sz="0" w:space="0" w:color="auto"/>
                                        <w:bottom w:val="none" w:sz="0" w:space="0" w:color="auto"/>
                                        <w:right w:val="none" w:sz="0" w:space="0" w:color="auto"/>
                                      </w:divBdr>
                                      <w:divsChild>
                                        <w:div w:id="260914632">
                                          <w:marLeft w:val="0"/>
                                          <w:marRight w:val="0"/>
                                          <w:marTop w:val="0"/>
                                          <w:marBottom w:val="0"/>
                                          <w:divBdr>
                                            <w:top w:val="none" w:sz="0" w:space="0" w:color="auto"/>
                                            <w:left w:val="none" w:sz="0" w:space="0" w:color="auto"/>
                                            <w:bottom w:val="none" w:sz="0" w:space="0" w:color="auto"/>
                                            <w:right w:val="none" w:sz="0" w:space="0" w:color="auto"/>
                                          </w:divBdr>
                                        </w:div>
                                        <w:div w:id="83364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612449">
                                  <w:marLeft w:val="0"/>
                                  <w:marRight w:val="0"/>
                                  <w:marTop w:val="0"/>
                                  <w:marBottom w:val="0"/>
                                  <w:divBdr>
                                    <w:top w:val="none" w:sz="0" w:space="0" w:color="auto"/>
                                    <w:left w:val="none" w:sz="0" w:space="0" w:color="auto"/>
                                    <w:bottom w:val="none" w:sz="0" w:space="0" w:color="auto"/>
                                    <w:right w:val="none" w:sz="0" w:space="0" w:color="auto"/>
                                  </w:divBdr>
                                  <w:divsChild>
                                    <w:div w:id="1358850329">
                                      <w:marLeft w:val="0"/>
                                      <w:marRight w:val="0"/>
                                      <w:marTop w:val="0"/>
                                      <w:marBottom w:val="0"/>
                                      <w:divBdr>
                                        <w:top w:val="none" w:sz="0" w:space="0" w:color="auto"/>
                                        <w:left w:val="none" w:sz="0" w:space="0" w:color="auto"/>
                                        <w:bottom w:val="none" w:sz="0" w:space="0" w:color="auto"/>
                                        <w:right w:val="none" w:sz="0" w:space="0" w:color="auto"/>
                                      </w:divBdr>
                                      <w:divsChild>
                                        <w:div w:id="1206068792">
                                          <w:marLeft w:val="0"/>
                                          <w:marRight w:val="0"/>
                                          <w:marTop w:val="0"/>
                                          <w:marBottom w:val="0"/>
                                          <w:divBdr>
                                            <w:top w:val="none" w:sz="0" w:space="0" w:color="auto"/>
                                            <w:left w:val="none" w:sz="0" w:space="0" w:color="auto"/>
                                            <w:bottom w:val="none" w:sz="0" w:space="0" w:color="auto"/>
                                            <w:right w:val="none" w:sz="0" w:space="0" w:color="auto"/>
                                          </w:divBdr>
                                        </w:div>
                                        <w:div w:id="110607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26075">
                                  <w:marLeft w:val="0"/>
                                  <w:marRight w:val="0"/>
                                  <w:marTop w:val="0"/>
                                  <w:marBottom w:val="0"/>
                                  <w:divBdr>
                                    <w:top w:val="none" w:sz="0" w:space="0" w:color="auto"/>
                                    <w:left w:val="none" w:sz="0" w:space="0" w:color="auto"/>
                                    <w:bottom w:val="none" w:sz="0" w:space="0" w:color="auto"/>
                                    <w:right w:val="none" w:sz="0" w:space="0" w:color="auto"/>
                                  </w:divBdr>
                                  <w:divsChild>
                                    <w:div w:id="1536891037">
                                      <w:marLeft w:val="0"/>
                                      <w:marRight w:val="0"/>
                                      <w:marTop w:val="0"/>
                                      <w:marBottom w:val="0"/>
                                      <w:divBdr>
                                        <w:top w:val="none" w:sz="0" w:space="0" w:color="auto"/>
                                        <w:left w:val="none" w:sz="0" w:space="0" w:color="auto"/>
                                        <w:bottom w:val="none" w:sz="0" w:space="0" w:color="auto"/>
                                        <w:right w:val="none" w:sz="0" w:space="0" w:color="auto"/>
                                      </w:divBdr>
                                      <w:divsChild>
                                        <w:div w:id="833037204">
                                          <w:marLeft w:val="0"/>
                                          <w:marRight w:val="0"/>
                                          <w:marTop w:val="0"/>
                                          <w:marBottom w:val="0"/>
                                          <w:divBdr>
                                            <w:top w:val="none" w:sz="0" w:space="0" w:color="auto"/>
                                            <w:left w:val="none" w:sz="0" w:space="0" w:color="auto"/>
                                            <w:bottom w:val="none" w:sz="0" w:space="0" w:color="auto"/>
                                            <w:right w:val="none" w:sz="0" w:space="0" w:color="auto"/>
                                          </w:divBdr>
                                        </w:div>
                                        <w:div w:id="191053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055607">
                                  <w:marLeft w:val="0"/>
                                  <w:marRight w:val="0"/>
                                  <w:marTop w:val="0"/>
                                  <w:marBottom w:val="0"/>
                                  <w:divBdr>
                                    <w:top w:val="none" w:sz="0" w:space="0" w:color="auto"/>
                                    <w:left w:val="none" w:sz="0" w:space="0" w:color="auto"/>
                                    <w:bottom w:val="none" w:sz="0" w:space="0" w:color="auto"/>
                                    <w:right w:val="none" w:sz="0" w:space="0" w:color="auto"/>
                                  </w:divBdr>
                                  <w:divsChild>
                                    <w:div w:id="1779369634">
                                      <w:marLeft w:val="0"/>
                                      <w:marRight w:val="0"/>
                                      <w:marTop w:val="0"/>
                                      <w:marBottom w:val="0"/>
                                      <w:divBdr>
                                        <w:top w:val="none" w:sz="0" w:space="0" w:color="auto"/>
                                        <w:left w:val="none" w:sz="0" w:space="0" w:color="auto"/>
                                        <w:bottom w:val="none" w:sz="0" w:space="0" w:color="auto"/>
                                        <w:right w:val="none" w:sz="0" w:space="0" w:color="auto"/>
                                      </w:divBdr>
                                      <w:divsChild>
                                        <w:div w:id="1700354729">
                                          <w:marLeft w:val="0"/>
                                          <w:marRight w:val="0"/>
                                          <w:marTop w:val="0"/>
                                          <w:marBottom w:val="0"/>
                                          <w:divBdr>
                                            <w:top w:val="none" w:sz="0" w:space="0" w:color="auto"/>
                                            <w:left w:val="none" w:sz="0" w:space="0" w:color="auto"/>
                                            <w:bottom w:val="none" w:sz="0" w:space="0" w:color="auto"/>
                                            <w:right w:val="none" w:sz="0" w:space="0" w:color="auto"/>
                                          </w:divBdr>
                                        </w:div>
                                        <w:div w:id="54572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2566">
                                  <w:marLeft w:val="0"/>
                                  <w:marRight w:val="0"/>
                                  <w:marTop w:val="0"/>
                                  <w:marBottom w:val="0"/>
                                  <w:divBdr>
                                    <w:top w:val="none" w:sz="0" w:space="0" w:color="auto"/>
                                    <w:left w:val="none" w:sz="0" w:space="0" w:color="auto"/>
                                    <w:bottom w:val="none" w:sz="0" w:space="0" w:color="auto"/>
                                    <w:right w:val="none" w:sz="0" w:space="0" w:color="auto"/>
                                  </w:divBdr>
                                  <w:divsChild>
                                    <w:div w:id="291207933">
                                      <w:marLeft w:val="0"/>
                                      <w:marRight w:val="0"/>
                                      <w:marTop w:val="0"/>
                                      <w:marBottom w:val="0"/>
                                      <w:divBdr>
                                        <w:top w:val="none" w:sz="0" w:space="0" w:color="auto"/>
                                        <w:left w:val="none" w:sz="0" w:space="0" w:color="auto"/>
                                        <w:bottom w:val="none" w:sz="0" w:space="0" w:color="auto"/>
                                        <w:right w:val="none" w:sz="0" w:space="0" w:color="auto"/>
                                      </w:divBdr>
                                      <w:divsChild>
                                        <w:div w:id="1070006414">
                                          <w:marLeft w:val="0"/>
                                          <w:marRight w:val="0"/>
                                          <w:marTop w:val="0"/>
                                          <w:marBottom w:val="0"/>
                                          <w:divBdr>
                                            <w:top w:val="none" w:sz="0" w:space="0" w:color="auto"/>
                                            <w:left w:val="none" w:sz="0" w:space="0" w:color="auto"/>
                                            <w:bottom w:val="none" w:sz="0" w:space="0" w:color="auto"/>
                                            <w:right w:val="none" w:sz="0" w:space="0" w:color="auto"/>
                                          </w:divBdr>
                                        </w:div>
                                        <w:div w:id="115372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302977">
                                  <w:marLeft w:val="0"/>
                                  <w:marRight w:val="0"/>
                                  <w:marTop w:val="0"/>
                                  <w:marBottom w:val="0"/>
                                  <w:divBdr>
                                    <w:top w:val="none" w:sz="0" w:space="0" w:color="auto"/>
                                    <w:left w:val="none" w:sz="0" w:space="0" w:color="auto"/>
                                    <w:bottom w:val="none" w:sz="0" w:space="0" w:color="auto"/>
                                    <w:right w:val="none" w:sz="0" w:space="0" w:color="auto"/>
                                  </w:divBdr>
                                  <w:divsChild>
                                    <w:div w:id="114718463">
                                      <w:marLeft w:val="0"/>
                                      <w:marRight w:val="0"/>
                                      <w:marTop w:val="0"/>
                                      <w:marBottom w:val="0"/>
                                      <w:divBdr>
                                        <w:top w:val="none" w:sz="0" w:space="0" w:color="auto"/>
                                        <w:left w:val="none" w:sz="0" w:space="0" w:color="auto"/>
                                        <w:bottom w:val="none" w:sz="0" w:space="0" w:color="auto"/>
                                        <w:right w:val="none" w:sz="0" w:space="0" w:color="auto"/>
                                      </w:divBdr>
                                      <w:divsChild>
                                        <w:div w:id="1299342329">
                                          <w:marLeft w:val="0"/>
                                          <w:marRight w:val="0"/>
                                          <w:marTop w:val="0"/>
                                          <w:marBottom w:val="0"/>
                                          <w:divBdr>
                                            <w:top w:val="none" w:sz="0" w:space="0" w:color="auto"/>
                                            <w:left w:val="none" w:sz="0" w:space="0" w:color="auto"/>
                                            <w:bottom w:val="none" w:sz="0" w:space="0" w:color="auto"/>
                                            <w:right w:val="none" w:sz="0" w:space="0" w:color="auto"/>
                                          </w:divBdr>
                                        </w:div>
                                        <w:div w:id="1516378678">
                                          <w:marLeft w:val="0"/>
                                          <w:marRight w:val="0"/>
                                          <w:marTop w:val="0"/>
                                          <w:marBottom w:val="0"/>
                                          <w:divBdr>
                                            <w:top w:val="none" w:sz="0" w:space="0" w:color="auto"/>
                                            <w:left w:val="none" w:sz="0" w:space="0" w:color="auto"/>
                                            <w:bottom w:val="none" w:sz="0" w:space="0" w:color="auto"/>
                                            <w:right w:val="none" w:sz="0" w:space="0" w:color="auto"/>
                                          </w:divBdr>
                                        </w:div>
                                        <w:div w:id="4403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31182">
                                  <w:marLeft w:val="0"/>
                                  <w:marRight w:val="0"/>
                                  <w:marTop w:val="0"/>
                                  <w:marBottom w:val="0"/>
                                  <w:divBdr>
                                    <w:top w:val="none" w:sz="0" w:space="0" w:color="auto"/>
                                    <w:left w:val="none" w:sz="0" w:space="0" w:color="auto"/>
                                    <w:bottom w:val="none" w:sz="0" w:space="0" w:color="auto"/>
                                    <w:right w:val="none" w:sz="0" w:space="0" w:color="auto"/>
                                  </w:divBdr>
                                  <w:divsChild>
                                    <w:div w:id="921573857">
                                      <w:marLeft w:val="0"/>
                                      <w:marRight w:val="0"/>
                                      <w:marTop w:val="0"/>
                                      <w:marBottom w:val="0"/>
                                      <w:divBdr>
                                        <w:top w:val="none" w:sz="0" w:space="0" w:color="auto"/>
                                        <w:left w:val="none" w:sz="0" w:space="0" w:color="auto"/>
                                        <w:bottom w:val="none" w:sz="0" w:space="0" w:color="auto"/>
                                        <w:right w:val="none" w:sz="0" w:space="0" w:color="auto"/>
                                      </w:divBdr>
                                      <w:divsChild>
                                        <w:div w:id="385835111">
                                          <w:marLeft w:val="0"/>
                                          <w:marRight w:val="0"/>
                                          <w:marTop w:val="0"/>
                                          <w:marBottom w:val="0"/>
                                          <w:divBdr>
                                            <w:top w:val="none" w:sz="0" w:space="0" w:color="auto"/>
                                            <w:left w:val="none" w:sz="0" w:space="0" w:color="auto"/>
                                            <w:bottom w:val="none" w:sz="0" w:space="0" w:color="auto"/>
                                            <w:right w:val="none" w:sz="0" w:space="0" w:color="auto"/>
                                          </w:divBdr>
                                        </w:div>
                                        <w:div w:id="1891645679">
                                          <w:marLeft w:val="0"/>
                                          <w:marRight w:val="0"/>
                                          <w:marTop w:val="0"/>
                                          <w:marBottom w:val="0"/>
                                          <w:divBdr>
                                            <w:top w:val="none" w:sz="0" w:space="0" w:color="auto"/>
                                            <w:left w:val="none" w:sz="0" w:space="0" w:color="auto"/>
                                            <w:bottom w:val="none" w:sz="0" w:space="0" w:color="auto"/>
                                            <w:right w:val="none" w:sz="0" w:space="0" w:color="auto"/>
                                          </w:divBdr>
                                        </w:div>
                                        <w:div w:id="132003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2094">
                                  <w:marLeft w:val="0"/>
                                  <w:marRight w:val="0"/>
                                  <w:marTop w:val="0"/>
                                  <w:marBottom w:val="0"/>
                                  <w:divBdr>
                                    <w:top w:val="none" w:sz="0" w:space="0" w:color="auto"/>
                                    <w:left w:val="none" w:sz="0" w:space="0" w:color="auto"/>
                                    <w:bottom w:val="none" w:sz="0" w:space="0" w:color="auto"/>
                                    <w:right w:val="none" w:sz="0" w:space="0" w:color="auto"/>
                                  </w:divBdr>
                                  <w:divsChild>
                                    <w:div w:id="185171642">
                                      <w:marLeft w:val="0"/>
                                      <w:marRight w:val="0"/>
                                      <w:marTop w:val="0"/>
                                      <w:marBottom w:val="0"/>
                                      <w:divBdr>
                                        <w:top w:val="none" w:sz="0" w:space="0" w:color="auto"/>
                                        <w:left w:val="none" w:sz="0" w:space="0" w:color="auto"/>
                                        <w:bottom w:val="none" w:sz="0" w:space="0" w:color="auto"/>
                                        <w:right w:val="none" w:sz="0" w:space="0" w:color="auto"/>
                                      </w:divBdr>
                                      <w:divsChild>
                                        <w:div w:id="81148931">
                                          <w:marLeft w:val="0"/>
                                          <w:marRight w:val="0"/>
                                          <w:marTop w:val="0"/>
                                          <w:marBottom w:val="0"/>
                                          <w:divBdr>
                                            <w:top w:val="none" w:sz="0" w:space="0" w:color="auto"/>
                                            <w:left w:val="none" w:sz="0" w:space="0" w:color="auto"/>
                                            <w:bottom w:val="none" w:sz="0" w:space="0" w:color="auto"/>
                                            <w:right w:val="none" w:sz="0" w:space="0" w:color="auto"/>
                                          </w:divBdr>
                                        </w:div>
                                        <w:div w:id="1731227080">
                                          <w:marLeft w:val="0"/>
                                          <w:marRight w:val="0"/>
                                          <w:marTop w:val="0"/>
                                          <w:marBottom w:val="0"/>
                                          <w:divBdr>
                                            <w:top w:val="none" w:sz="0" w:space="0" w:color="auto"/>
                                            <w:left w:val="none" w:sz="0" w:space="0" w:color="auto"/>
                                            <w:bottom w:val="none" w:sz="0" w:space="0" w:color="auto"/>
                                            <w:right w:val="none" w:sz="0" w:space="0" w:color="auto"/>
                                          </w:divBdr>
                                        </w:div>
                                        <w:div w:id="113344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271697">
                                  <w:marLeft w:val="0"/>
                                  <w:marRight w:val="0"/>
                                  <w:marTop w:val="0"/>
                                  <w:marBottom w:val="0"/>
                                  <w:divBdr>
                                    <w:top w:val="none" w:sz="0" w:space="0" w:color="auto"/>
                                    <w:left w:val="none" w:sz="0" w:space="0" w:color="auto"/>
                                    <w:bottom w:val="none" w:sz="0" w:space="0" w:color="auto"/>
                                    <w:right w:val="none" w:sz="0" w:space="0" w:color="auto"/>
                                  </w:divBdr>
                                  <w:divsChild>
                                    <w:div w:id="453791410">
                                      <w:marLeft w:val="0"/>
                                      <w:marRight w:val="0"/>
                                      <w:marTop w:val="0"/>
                                      <w:marBottom w:val="0"/>
                                      <w:divBdr>
                                        <w:top w:val="none" w:sz="0" w:space="0" w:color="auto"/>
                                        <w:left w:val="none" w:sz="0" w:space="0" w:color="auto"/>
                                        <w:bottom w:val="none" w:sz="0" w:space="0" w:color="auto"/>
                                        <w:right w:val="none" w:sz="0" w:space="0" w:color="auto"/>
                                      </w:divBdr>
                                      <w:divsChild>
                                        <w:div w:id="2011831789">
                                          <w:marLeft w:val="0"/>
                                          <w:marRight w:val="0"/>
                                          <w:marTop w:val="0"/>
                                          <w:marBottom w:val="0"/>
                                          <w:divBdr>
                                            <w:top w:val="none" w:sz="0" w:space="0" w:color="auto"/>
                                            <w:left w:val="none" w:sz="0" w:space="0" w:color="auto"/>
                                            <w:bottom w:val="none" w:sz="0" w:space="0" w:color="auto"/>
                                            <w:right w:val="none" w:sz="0" w:space="0" w:color="auto"/>
                                          </w:divBdr>
                                        </w:div>
                                        <w:div w:id="503251111">
                                          <w:marLeft w:val="0"/>
                                          <w:marRight w:val="0"/>
                                          <w:marTop w:val="0"/>
                                          <w:marBottom w:val="0"/>
                                          <w:divBdr>
                                            <w:top w:val="none" w:sz="0" w:space="0" w:color="auto"/>
                                            <w:left w:val="none" w:sz="0" w:space="0" w:color="auto"/>
                                            <w:bottom w:val="none" w:sz="0" w:space="0" w:color="auto"/>
                                            <w:right w:val="none" w:sz="0" w:space="0" w:color="auto"/>
                                          </w:divBdr>
                                        </w:div>
                                        <w:div w:id="25463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017105">
                                  <w:marLeft w:val="0"/>
                                  <w:marRight w:val="0"/>
                                  <w:marTop w:val="0"/>
                                  <w:marBottom w:val="0"/>
                                  <w:divBdr>
                                    <w:top w:val="none" w:sz="0" w:space="0" w:color="auto"/>
                                    <w:left w:val="none" w:sz="0" w:space="0" w:color="auto"/>
                                    <w:bottom w:val="none" w:sz="0" w:space="0" w:color="auto"/>
                                    <w:right w:val="none" w:sz="0" w:space="0" w:color="auto"/>
                                  </w:divBdr>
                                  <w:divsChild>
                                    <w:div w:id="1517884190">
                                      <w:marLeft w:val="0"/>
                                      <w:marRight w:val="0"/>
                                      <w:marTop w:val="0"/>
                                      <w:marBottom w:val="0"/>
                                      <w:divBdr>
                                        <w:top w:val="none" w:sz="0" w:space="0" w:color="auto"/>
                                        <w:left w:val="none" w:sz="0" w:space="0" w:color="auto"/>
                                        <w:bottom w:val="none" w:sz="0" w:space="0" w:color="auto"/>
                                        <w:right w:val="none" w:sz="0" w:space="0" w:color="auto"/>
                                      </w:divBdr>
                                      <w:divsChild>
                                        <w:div w:id="1042367201">
                                          <w:marLeft w:val="0"/>
                                          <w:marRight w:val="0"/>
                                          <w:marTop w:val="0"/>
                                          <w:marBottom w:val="0"/>
                                          <w:divBdr>
                                            <w:top w:val="none" w:sz="0" w:space="0" w:color="auto"/>
                                            <w:left w:val="none" w:sz="0" w:space="0" w:color="auto"/>
                                            <w:bottom w:val="none" w:sz="0" w:space="0" w:color="auto"/>
                                            <w:right w:val="none" w:sz="0" w:space="0" w:color="auto"/>
                                          </w:divBdr>
                                        </w:div>
                                        <w:div w:id="1594972971">
                                          <w:marLeft w:val="0"/>
                                          <w:marRight w:val="0"/>
                                          <w:marTop w:val="0"/>
                                          <w:marBottom w:val="0"/>
                                          <w:divBdr>
                                            <w:top w:val="none" w:sz="0" w:space="0" w:color="auto"/>
                                            <w:left w:val="none" w:sz="0" w:space="0" w:color="auto"/>
                                            <w:bottom w:val="none" w:sz="0" w:space="0" w:color="auto"/>
                                            <w:right w:val="none" w:sz="0" w:space="0" w:color="auto"/>
                                          </w:divBdr>
                                        </w:div>
                                        <w:div w:id="37022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167447">
                                  <w:marLeft w:val="0"/>
                                  <w:marRight w:val="0"/>
                                  <w:marTop w:val="0"/>
                                  <w:marBottom w:val="0"/>
                                  <w:divBdr>
                                    <w:top w:val="none" w:sz="0" w:space="0" w:color="auto"/>
                                    <w:left w:val="none" w:sz="0" w:space="0" w:color="auto"/>
                                    <w:bottom w:val="none" w:sz="0" w:space="0" w:color="auto"/>
                                    <w:right w:val="none" w:sz="0" w:space="0" w:color="auto"/>
                                  </w:divBdr>
                                  <w:divsChild>
                                    <w:div w:id="821696658">
                                      <w:marLeft w:val="0"/>
                                      <w:marRight w:val="0"/>
                                      <w:marTop w:val="0"/>
                                      <w:marBottom w:val="0"/>
                                      <w:divBdr>
                                        <w:top w:val="none" w:sz="0" w:space="0" w:color="auto"/>
                                        <w:left w:val="none" w:sz="0" w:space="0" w:color="auto"/>
                                        <w:bottom w:val="none" w:sz="0" w:space="0" w:color="auto"/>
                                        <w:right w:val="none" w:sz="0" w:space="0" w:color="auto"/>
                                      </w:divBdr>
                                      <w:divsChild>
                                        <w:div w:id="1304430602">
                                          <w:marLeft w:val="0"/>
                                          <w:marRight w:val="0"/>
                                          <w:marTop w:val="0"/>
                                          <w:marBottom w:val="0"/>
                                          <w:divBdr>
                                            <w:top w:val="none" w:sz="0" w:space="0" w:color="auto"/>
                                            <w:left w:val="none" w:sz="0" w:space="0" w:color="auto"/>
                                            <w:bottom w:val="none" w:sz="0" w:space="0" w:color="auto"/>
                                            <w:right w:val="none" w:sz="0" w:space="0" w:color="auto"/>
                                          </w:divBdr>
                                        </w:div>
                                        <w:div w:id="1815944549">
                                          <w:marLeft w:val="0"/>
                                          <w:marRight w:val="0"/>
                                          <w:marTop w:val="0"/>
                                          <w:marBottom w:val="0"/>
                                          <w:divBdr>
                                            <w:top w:val="none" w:sz="0" w:space="0" w:color="auto"/>
                                            <w:left w:val="none" w:sz="0" w:space="0" w:color="auto"/>
                                            <w:bottom w:val="none" w:sz="0" w:space="0" w:color="auto"/>
                                            <w:right w:val="none" w:sz="0" w:space="0" w:color="auto"/>
                                          </w:divBdr>
                                        </w:div>
                                        <w:div w:id="95775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49014">
                                  <w:marLeft w:val="0"/>
                                  <w:marRight w:val="0"/>
                                  <w:marTop w:val="0"/>
                                  <w:marBottom w:val="0"/>
                                  <w:divBdr>
                                    <w:top w:val="none" w:sz="0" w:space="0" w:color="auto"/>
                                    <w:left w:val="none" w:sz="0" w:space="0" w:color="auto"/>
                                    <w:bottom w:val="none" w:sz="0" w:space="0" w:color="auto"/>
                                    <w:right w:val="none" w:sz="0" w:space="0" w:color="auto"/>
                                  </w:divBdr>
                                  <w:divsChild>
                                    <w:div w:id="671838825">
                                      <w:marLeft w:val="0"/>
                                      <w:marRight w:val="0"/>
                                      <w:marTop w:val="0"/>
                                      <w:marBottom w:val="0"/>
                                      <w:divBdr>
                                        <w:top w:val="none" w:sz="0" w:space="0" w:color="auto"/>
                                        <w:left w:val="none" w:sz="0" w:space="0" w:color="auto"/>
                                        <w:bottom w:val="none" w:sz="0" w:space="0" w:color="auto"/>
                                        <w:right w:val="none" w:sz="0" w:space="0" w:color="auto"/>
                                      </w:divBdr>
                                      <w:divsChild>
                                        <w:div w:id="2142258520">
                                          <w:marLeft w:val="0"/>
                                          <w:marRight w:val="0"/>
                                          <w:marTop w:val="0"/>
                                          <w:marBottom w:val="0"/>
                                          <w:divBdr>
                                            <w:top w:val="none" w:sz="0" w:space="0" w:color="auto"/>
                                            <w:left w:val="none" w:sz="0" w:space="0" w:color="auto"/>
                                            <w:bottom w:val="none" w:sz="0" w:space="0" w:color="auto"/>
                                            <w:right w:val="none" w:sz="0" w:space="0" w:color="auto"/>
                                          </w:divBdr>
                                        </w:div>
                                        <w:div w:id="1728989941">
                                          <w:marLeft w:val="0"/>
                                          <w:marRight w:val="0"/>
                                          <w:marTop w:val="0"/>
                                          <w:marBottom w:val="0"/>
                                          <w:divBdr>
                                            <w:top w:val="none" w:sz="0" w:space="0" w:color="auto"/>
                                            <w:left w:val="none" w:sz="0" w:space="0" w:color="auto"/>
                                            <w:bottom w:val="none" w:sz="0" w:space="0" w:color="auto"/>
                                            <w:right w:val="none" w:sz="0" w:space="0" w:color="auto"/>
                                          </w:divBdr>
                                        </w:div>
                                        <w:div w:id="100494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528734">
                                  <w:marLeft w:val="0"/>
                                  <w:marRight w:val="0"/>
                                  <w:marTop w:val="0"/>
                                  <w:marBottom w:val="0"/>
                                  <w:divBdr>
                                    <w:top w:val="none" w:sz="0" w:space="0" w:color="auto"/>
                                    <w:left w:val="none" w:sz="0" w:space="0" w:color="auto"/>
                                    <w:bottom w:val="none" w:sz="0" w:space="0" w:color="auto"/>
                                    <w:right w:val="none" w:sz="0" w:space="0" w:color="auto"/>
                                  </w:divBdr>
                                  <w:divsChild>
                                    <w:div w:id="1928030687">
                                      <w:marLeft w:val="0"/>
                                      <w:marRight w:val="0"/>
                                      <w:marTop w:val="0"/>
                                      <w:marBottom w:val="0"/>
                                      <w:divBdr>
                                        <w:top w:val="none" w:sz="0" w:space="0" w:color="auto"/>
                                        <w:left w:val="none" w:sz="0" w:space="0" w:color="auto"/>
                                        <w:bottom w:val="none" w:sz="0" w:space="0" w:color="auto"/>
                                        <w:right w:val="none" w:sz="0" w:space="0" w:color="auto"/>
                                      </w:divBdr>
                                      <w:divsChild>
                                        <w:div w:id="1754354295">
                                          <w:marLeft w:val="0"/>
                                          <w:marRight w:val="0"/>
                                          <w:marTop w:val="0"/>
                                          <w:marBottom w:val="0"/>
                                          <w:divBdr>
                                            <w:top w:val="none" w:sz="0" w:space="0" w:color="auto"/>
                                            <w:left w:val="none" w:sz="0" w:space="0" w:color="auto"/>
                                            <w:bottom w:val="none" w:sz="0" w:space="0" w:color="auto"/>
                                            <w:right w:val="none" w:sz="0" w:space="0" w:color="auto"/>
                                          </w:divBdr>
                                        </w:div>
                                        <w:div w:id="762528783">
                                          <w:marLeft w:val="0"/>
                                          <w:marRight w:val="0"/>
                                          <w:marTop w:val="0"/>
                                          <w:marBottom w:val="0"/>
                                          <w:divBdr>
                                            <w:top w:val="none" w:sz="0" w:space="0" w:color="auto"/>
                                            <w:left w:val="none" w:sz="0" w:space="0" w:color="auto"/>
                                            <w:bottom w:val="none" w:sz="0" w:space="0" w:color="auto"/>
                                            <w:right w:val="none" w:sz="0" w:space="0" w:color="auto"/>
                                          </w:divBdr>
                                        </w:div>
                                        <w:div w:id="38627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392522">
                                  <w:marLeft w:val="0"/>
                                  <w:marRight w:val="0"/>
                                  <w:marTop w:val="0"/>
                                  <w:marBottom w:val="0"/>
                                  <w:divBdr>
                                    <w:top w:val="none" w:sz="0" w:space="0" w:color="auto"/>
                                    <w:left w:val="none" w:sz="0" w:space="0" w:color="auto"/>
                                    <w:bottom w:val="none" w:sz="0" w:space="0" w:color="auto"/>
                                    <w:right w:val="none" w:sz="0" w:space="0" w:color="auto"/>
                                  </w:divBdr>
                                  <w:divsChild>
                                    <w:div w:id="1475949010">
                                      <w:marLeft w:val="0"/>
                                      <w:marRight w:val="0"/>
                                      <w:marTop w:val="0"/>
                                      <w:marBottom w:val="0"/>
                                      <w:divBdr>
                                        <w:top w:val="none" w:sz="0" w:space="0" w:color="auto"/>
                                        <w:left w:val="none" w:sz="0" w:space="0" w:color="auto"/>
                                        <w:bottom w:val="none" w:sz="0" w:space="0" w:color="auto"/>
                                        <w:right w:val="none" w:sz="0" w:space="0" w:color="auto"/>
                                      </w:divBdr>
                                      <w:divsChild>
                                        <w:div w:id="1262562993">
                                          <w:marLeft w:val="0"/>
                                          <w:marRight w:val="0"/>
                                          <w:marTop w:val="0"/>
                                          <w:marBottom w:val="0"/>
                                          <w:divBdr>
                                            <w:top w:val="none" w:sz="0" w:space="0" w:color="auto"/>
                                            <w:left w:val="none" w:sz="0" w:space="0" w:color="auto"/>
                                            <w:bottom w:val="none" w:sz="0" w:space="0" w:color="auto"/>
                                            <w:right w:val="none" w:sz="0" w:space="0" w:color="auto"/>
                                          </w:divBdr>
                                        </w:div>
                                        <w:div w:id="1186402834">
                                          <w:marLeft w:val="0"/>
                                          <w:marRight w:val="0"/>
                                          <w:marTop w:val="0"/>
                                          <w:marBottom w:val="0"/>
                                          <w:divBdr>
                                            <w:top w:val="none" w:sz="0" w:space="0" w:color="auto"/>
                                            <w:left w:val="none" w:sz="0" w:space="0" w:color="auto"/>
                                            <w:bottom w:val="none" w:sz="0" w:space="0" w:color="auto"/>
                                            <w:right w:val="none" w:sz="0" w:space="0" w:color="auto"/>
                                          </w:divBdr>
                                        </w:div>
                                        <w:div w:id="120752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219612">
                                  <w:marLeft w:val="0"/>
                                  <w:marRight w:val="0"/>
                                  <w:marTop w:val="0"/>
                                  <w:marBottom w:val="0"/>
                                  <w:divBdr>
                                    <w:top w:val="none" w:sz="0" w:space="0" w:color="auto"/>
                                    <w:left w:val="none" w:sz="0" w:space="0" w:color="auto"/>
                                    <w:bottom w:val="none" w:sz="0" w:space="0" w:color="auto"/>
                                    <w:right w:val="none" w:sz="0" w:space="0" w:color="auto"/>
                                  </w:divBdr>
                                  <w:divsChild>
                                    <w:div w:id="1675451809">
                                      <w:marLeft w:val="0"/>
                                      <w:marRight w:val="0"/>
                                      <w:marTop w:val="0"/>
                                      <w:marBottom w:val="0"/>
                                      <w:divBdr>
                                        <w:top w:val="none" w:sz="0" w:space="0" w:color="auto"/>
                                        <w:left w:val="none" w:sz="0" w:space="0" w:color="auto"/>
                                        <w:bottom w:val="none" w:sz="0" w:space="0" w:color="auto"/>
                                        <w:right w:val="none" w:sz="0" w:space="0" w:color="auto"/>
                                      </w:divBdr>
                                      <w:divsChild>
                                        <w:div w:id="1211918426">
                                          <w:marLeft w:val="0"/>
                                          <w:marRight w:val="0"/>
                                          <w:marTop w:val="0"/>
                                          <w:marBottom w:val="0"/>
                                          <w:divBdr>
                                            <w:top w:val="none" w:sz="0" w:space="0" w:color="auto"/>
                                            <w:left w:val="none" w:sz="0" w:space="0" w:color="auto"/>
                                            <w:bottom w:val="none" w:sz="0" w:space="0" w:color="auto"/>
                                            <w:right w:val="none" w:sz="0" w:space="0" w:color="auto"/>
                                          </w:divBdr>
                                        </w:div>
                                        <w:div w:id="191905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688531">
                                  <w:marLeft w:val="0"/>
                                  <w:marRight w:val="0"/>
                                  <w:marTop w:val="0"/>
                                  <w:marBottom w:val="0"/>
                                  <w:divBdr>
                                    <w:top w:val="none" w:sz="0" w:space="0" w:color="auto"/>
                                    <w:left w:val="none" w:sz="0" w:space="0" w:color="auto"/>
                                    <w:bottom w:val="none" w:sz="0" w:space="0" w:color="auto"/>
                                    <w:right w:val="none" w:sz="0" w:space="0" w:color="auto"/>
                                  </w:divBdr>
                                  <w:divsChild>
                                    <w:div w:id="1068725903">
                                      <w:marLeft w:val="0"/>
                                      <w:marRight w:val="0"/>
                                      <w:marTop w:val="0"/>
                                      <w:marBottom w:val="0"/>
                                      <w:divBdr>
                                        <w:top w:val="none" w:sz="0" w:space="0" w:color="auto"/>
                                        <w:left w:val="none" w:sz="0" w:space="0" w:color="auto"/>
                                        <w:bottom w:val="none" w:sz="0" w:space="0" w:color="auto"/>
                                        <w:right w:val="none" w:sz="0" w:space="0" w:color="auto"/>
                                      </w:divBdr>
                                      <w:divsChild>
                                        <w:div w:id="583416298">
                                          <w:marLeft w:val="0"/>
                                          <w:marRight w:val="0"/>
                                          <w:marTop w:val="0"/>
                                          <w:marBottom w:val="0"/>
                                          <w:divBdr>
                                            <w:top w:val="none" w:sz="0" w:space="0" w:color="auto"/>
                                            <w:left w:val="none" w:sz="0" w:space="0" w:color="auto"/>
                                            <w:bottom w:val="none" w:sz="0" w:space="0" w:color="auto"/>
                                            <w:right w:val="none" w:sz="0" w:space="0" w:color="auto"/>
                                          </w:divBdr>
                                        </w:div>
                                        <w:div w:id="1652171913">
                                          <w:marLeft w:val="0"/>
                                          <w:marRight w:val="0"/>
                                          <w:marTop w:val="0"/>
                                          <w:marBottom w:val="0"/>
                                          <w:divBdr>
                                            <w:top w:val="none" w:sz="0" w:space="0" w:color="auto"/>
                                            <w:left w:val="none" w:sz="0" w:space="0" w:color="auto"/>
                                            <w:bottom w:val="none" w:sz="0" w:space="0" w:color="auto"/>
                                            <w:right w:val="none" w:sz="0" w:space="0" w:color="auto"/>
                                          </w:divBdr>
                                        </w:div>
                                        <w:div w:id="55902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154783">
                                  <w:marLeft w:val="0"/>
                                  <w:marRight w:val="0"/>
                                  <w:marTop w:val="0"/>
                                  <w:marBottom w:val="0"/>
                                  <w:divBdr>
                                    <w:top w:val="none" w:sz="0" w:space="0" w:color="auto"/>
                                    <w:left w:val="none" w:sz="0" w:space="0" w:color="auto"/>
                                    <w:bottom w:val="none" w:sz="0" w:space="0" w:color="auto"/>
                                    <w:right w:val="none" w:sz="0" w:space="0" w:color="auto"/>
                                  </w:divBdr>
                                  <w:divsChild>
                                    <w:div w:id="1969123697">
                                      <w:marLeft w:val="0"/>
                                      <w:marRight w:val="0"/>
                                      <w:marTop w:val="0"/>
                                      <w:marBottom w:val="0"/>
                                      <w:divBdr>
                                        <w:top w:val="none" w:sz="0" w:space="0" w:color="auto"/>
                                        <w:left w:val="none" w:sz="0" w:space="0" w:color="auto"/>
                                        <w:bottom w:val="none" w:sz="0" w:space="0" w:color="auto"/>
                                        <w:right w:val="none" w:sz="0" w:space="0" w:color="auto"/>
                                      </w:divBdr>
                                      <w:divsChild>
                                        <w:div w:id="1583026468">
                                          <w:marLeft w:val="0"/>
                                          <w:marRight w:val="0"/>
                                          <w:marTop w:val="0"/>
                                          <w:marBottom w:val="0"/>
                                          <w:divBdr>
                                            <w:top w:val="none" w:sz="0" w:space="0" w:color="auto"/>
                                            <w:left w:val="none" w:sz="0" w:space="0" w:color="auto"/>
                                            <w:bottom w:val="none" w:sz="0" w:space="0" w:color="auto"/>
                                            <w:right w:val="none" w:sz="0" w:space="0" w:color="auto"/>
                                          </w:divBdr>
                                        </w:div>
                                        <w:div w:id="785122625">
                                          <w:marLeft w:val="0"/>
                                          <w:marRight w:val="0"/>
                                          <w:marTop w:val="0"/>
                                          <w:marBottom w:val="0"/>
                                          <w:divBdr>
                                            <w:top w:val="none" w:sz="0" w:space="0" w:color="auto"/>
                                            <w:left w:val="none" w:sz="0" w:space="0" w:color="auto"/>
                                            <w:bottom w:val="none" w:sz="0" w:space="0" w:color="auto"/>
                                            <w:right w:val="none" w:sz="0" w:space="0" w:color="auto"/>
                                          </w:divBdr>
                                        </w:div>
                                        <w:div w:id="58892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424024">
                                  <w:marLeft w:val="0"/>
                                  <w:marRight w:val="0"/>
                                  <w:marTop w:val="0"/>
                                  <w:marBottom w:val="0"/>
                                  <w:divBdr>
                                    <w:top w:val="none" w:sz="0" w:space="0" w:color="auto"/>
                                    <w:left w:val="none" w:sz="0" w:space="0" w:color="auto"/>
                                    <w:bottom w:val="none" w:sz="0" w:space="0" w:color="auto"/>
                                    <w:right w:val="none" w:sz="0" w:space="0" w:color="auto"/>
                                  </w:divBdr>
                                  <w:divsChild>
                                    <w:div w:id="1863394090">
                                      <w:marLeft w:val="0"/>
                                      <w:marRight w:val="0"/>
                                      <w:marTop w:val="0"/>
                                      <w:marBottom w:val="0"/>
                                      <w:divBdr>
                                        <w:top w:val="none" w:sz="0" w:space="0" w:color="auto"/>
                                        <w:left w:val="none" w:sz="0" w:space="0" w:color="auto"/>
                                        <w:bottom w:val="none" w:sz="0" w:space="0" w:color="auto"/>
                                        <w:right w:val="none" w:sz="0" w:space="0" w:color="auto"/>
                                      </w:divBdr>
                                      <w:divsChild>
                                        <w:div w:id="2120758967">
                                          <w:marLeft w:val="0"/>
                                          <w:marRight w:val="0"/>
                                          <w:marTop w:val="0"/>
                                          <w:marBottom w:val="0"/>
                                          <w:divBdr>
                                            <w:top w:val="none" w:sz="0" w:space="0" w:color="auto"/>
                                            <w:left w:val="none" w:sz="0" w:space="0" w:color="auto"/>
                                            <w:bottom w:val="none" w:sz="0" w:space="0" w:color="auto"/>
                                            <w:right w:val="none" w:sz="0" w:space="0" w:color="auto"/>
                                          </w:divBdr>
                                        </w:div>
                                        <w:div w:id="44099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173158">
                                  <w:marLeft w:val="0"/>
                                  <w:marRight w:val="0"/>
                                  <w:marTop w:val="0"/>
                                  <w:marBottom w:val="0"/>
                                  <w:divBdr>
                                    <w:top w:val="none" w:sz="0" w:space="0" w:color="auto"/>
                                    <w:left w:val="none" w:sz="0" w:space="0" w:color="auto"/>
                                    <w:bottom w:val="none" w:sz="0" w:space="0" w:color="auto"/>
                                    <w:right w:val="none" w:sz="0" w:space="0" w:color="auto"/>
                                  </w:divBdr>
                                  <w:divsChild>
                                    <w:div w:id="154928341">
                                      <w:marLeft w:val="0"/>
                                      <w:marRight w:val="0"/>
                                      <w:marTop w:val="0"/>
                                      <w:marBottom w:val="0"/>
                                      <w:divBdr>
                                        <w:top w:val="none" w:sz="0" w:space="0" w:color="auto"/>
                                        <w:left w:val="none" w:sz="0" w:space="0" w:color="auto"/>
                                        <w:bottom w:val="none" w:sz="0" w:space="0" w:color="auto"/>
                                        <w:right w:val="none" w:sz="0" w:space="0" w:color="auto"/>
                                      </w:divBdr>
                                      <w:divsChild>
                                        <w:div w:id="1493906330">
                                          <w:marLeft w:val="0"/>
                                          <w:marRight w:val="0"/>
                                          <w:marTop w:val="0"/>
                                          <w:marBottom w:val="0"/>
                                          <w:divBdr>
                                            <w:top w:val="none" w:sz="0" w:space="0" w:color="auto"/>
                                            <w:left w:val="none" w:sz="0" w:space="0" w:color="auto"/>
                                            <w:bottom w:val="none" w:sz="0" w:space="0" w:color="auto"/>
                                            <w:right w:val="none" w:sz="0" w:space="0" w:color="auto"/>
                                          </w:divBdr>
                                        </w:div>
                                        <w:div w:id="5792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591483">
                                  <w:marLeft w:val="0"/>
                                  <w:marRight w:val="0"/>
                                  <w:marTop w:val="0"/>
                                  <w:marBottom w:val="0"/>
                                  <w:divBdr>
                                    <w:top w:val="none" w:sz="0" w:space="0" w:color="auto"/>
                                    <w:left w:val="none" w:sz="0" w:space="0" w:color="auto"/>
                                    <w:bottom w:val="none" w:sz="0" w:space="0" w:color="auto"/>
                                    <w:right w:val="none" w:sz="0" w:space="0" w:color="auto"/>
                                  </w:divBdr>
                                  <w:divsChild>
                                    <w:div w:id="340547993">
                                      <w:marLeft w:val="0"/>
                                      <w:marRight w:val="0"/>
                                      <w:marTop w:val="0"/>
                                      <w:marBottom w:val="0"/>
                                      <w:divBdr>
                                        <w:top w:val="none" w:sz="0" w:space="0" w:color="auto"/>
                                        <w:left w:val="none" w:sz="0" w:space="0" w:color="auto"/>
                                        <w:bottom w:val="none" w:sz="0" w:space="0" w:color="auto"/>
                                        <w:right w:val="none" w:sz="0" w:space="0" w:color="auto"/>
                                      </w:divBdr>
                                      <w:divsChild>
                                        <w:div w:id="1790666825">
                                          <w:marLeft w:val="0"/>
                                          <w:marRight w:val="0"/>
                                          <w:marTop w:val="0"/>
                                          <w:marBottom w:val="0"/>
                                          <w:divBdr>
                                            <w:top w:val="none" w:sz="0" w:space="0" w:color="auto"/>
                                            <w:left w:val="none" w:sz="0" w:space="0" w:color="auto"/>
                                            <w:bottom w:val="none" w:sz="0" w:space="0" w:color="auto"/>
                                            <w:right w:val="none" w:sz="0" w:space="0" w:color="auto"/>
                                          </w:divBdr>
                                        </w:div>
                                        <w:div w:id="1703048260">
                                          <w:marLeft w:val="0"/>
                                          <w:marRight w:val="0"/>
                                          <w:marTop w:val="0"/>
                                          <w:marBottom w:val="0"/>
                                          <w:divBdr>
                                            <w:top w:val="none" w:sz="0" w:space="0" w:color="auto"/>
                                            <w:left w:val="none" w:sz="0" w:space="0" w:color="auto"/>
                                            <w:bottom w:val="none" w:sz="0" w:space="0" w:color="auto"/>
                                            <w:right w:val="none" w:sz="0" w:space="0" w:color="auto"/>
                                          </w:divBdr>
                                        </w:div>
                                        <w:div w:id="17361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65423">
                                  <w:marLeft w:val="0"/>
                                  <w:marRight w:val="0"/>
                                  <w:marTop w:val="0"/>
                                  <w:marBottom w:val="0"/>
                                  <w:divBdr>
                                    <w:top w:val="none" w:sz="0" w:space="0" w:color="auto"/>
                                    <w:left w:val="none" w:sz="0" w:space="0" w:color="auto"/>
                                    <w:bottom w:val="none" w:sz="0" w:space="0" w:color="auto"/>
                                    <w:right w:val="none" w:sz="0" w:space="0" w:color="auto"/>
                                  </w:divBdr>
                                  <w:divsChild>
                                    <w:div w:id="2123498038">
                                      <w:marLeft w:val="0"/>
                                      <w:marRight w:val="0"/>
                                      <w:marTop w:val="0"/>
                                      <w:marBottom w:val="0"/>
                                      <w:divBdr>
                                        <w:top w:val="none" w:sz="0" w:space="0" w:color="auto"/>
                                        <w:left w:val="none" w:sz="0" w:space="0" w:color="auto"/>
                                        <w:bottom w:val="none" w:sz="0" w:space="0" w:color="auto"/>
                                        <w:right w:val="none" w:sz="0" w:space="0" w:color="auto"/>
                                      </w:divBdr>
                                      <w:divsChild>
                                        <w:div w:id="1782841665">
                                          <w:marLeft w:val="0"/>
                                          <w:marRight w:val="0"/>
                                          <w:marTop w:val="0"/>
                                          <w:marBottom w:val="0"/>
                                          <w:divBdr>
                                            <w:top w:val="none" w:sz="0" w:space="0" w:color="auto"/>
                                            <w:left w:val="none" w:sz="0" w:space="0" w:color="auto"/>
                                            <w:bottom w:val="none" w:sz="0" w:space="0" w:color="auto"/>
                                            <w:right w:val="none" w:sz="0" w:space="0" w:color="auto"/>
                                          </w:divBdr>
                                        </w:div>
                                        <w:div w:id="624848077">
                                          <w:marLeft w:val="0"/>
                                          <w:marRight w:val="0"/>
                                          <w:marTop w:val="0"/>
                                          <w:marBottom w:val="0"/>
                                          <w:divBdr>
                                            <w:top w:val="none" w:sz="0" w:space="0" w:color="auto"/>
                                            <w:left w:val="none" w:sz="0" w:space="0" w:color="auto"/>
                                            <w:bottom w:val="none" w:sz="0" w:space="0" w:color="auto"/>
                                            <w:right w:val="none" w:sz="0" w:space="0" w:color="auto"/>
                                          </w:divBdr>
                                        </w:div>
                                        <w:div w:id="30686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09126">
                                  <w:marLeft w:val="0"/>
                                  <w:marRight w:val="0"/>
                                  <w:marTop w:val="0"/>
                                  <w:marBottom w:val="0"/>
                                  <w:divBdr>
                                    <w:top w:val="none" w:sz="0" w:space="0" w:color="auto"/>
                                    <w:left w:val="none" w:sz="0" w:space="0" w:color="auto"/>
                                    <w:bottom w:val="none" w:sz="0" w:space="0" w:color="auto"/>
                                    <w:right w:val="none" w:sz="0" w:space="0" w:color="auto"/>
                                  </w:divBdr>
                                  <w:divsChild>
                                    <w:div w:id="335575297">
                                      <w:marLeft w:val="0"/>
                                      <w:marRight w:val="0"/>
                                      <w:marTop w:val="0"/>
                                      <w:marBottom w:val="0"/>
                                      <w:divBdr>
                                        <w:top w:val="none" w:sz="0" w:space="0" w:color="auto"/>
                                        <w:left w:val="none" w:sz="0" w:space="0" w:color="auto"/>
                                        <w:bottom w:val="none" w:sz="0" w:space="0" w:color="auto"/>
                                        <w:right w:val="none" w:sz="0" w:space="0" w:color="auto"/>
                                      </w:divBdr>
                                      <w:divsChild>
                                        <w:div w:id="841628178">
                                          <w:marLeft w:val="0"/>
                                          <w:marRight w:val="0"/>
                                          <w:marTop w:val="0"/>
                                          <w:marBottom w:val="0"/>
                                          <w:divBdr>
                                            <w:top w:val="none" w:sz="0" w:space="0" w:color="auto"/>
                                            <w:left w:val="none" w:sz="0" w:space="0" w:color="auto"/>
                                            <w:bottom w:val="none" w:sz="0" w:space="0" w:color="auto"/>
                                            <w:right w:val="none" w:sz="0" w:space="0" w:color="auto"/>
                                          </w:divBdr>
                                        </w:div>
                                        <w:div w:id="165722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77269">
                                  <w:marLeft w:val="0"/>
                                  <w:marRight w:val="0"/>
                                  <w:marTop w:val="0"/>
                                  <w:marBottom w:val="0"/>
                                  <w:divBdr>
                                    <w:top w:val="none" w:sz="0" w:space="0" w:color="auto"/>
                                    <w:left w:val="none" w:sz="0" w:space="0" w:color="auto"/>
                                    <w:bottom w:val="none" w:sz="0" w:space="0" w:color="auto"/>
                                    <w:right w:val="none" w:sz="0" w:space="0" w:color="auto"/>
                                  </w:divBdr>
                                  <w:divsChild>
                                    <w:div w:id="304745618">
                                      <w:marLeft w:val="0"/>
                                      <w:marRight w:val="0"/>
                                      <w:marTop w:val="0"/>
                                      <w:marBottom w:val="0"/>
                                      <w:divBdr>
                                        <w:top w:val="none" w:sz="0" w:space="0" w:color="auto"/>
                                        <w:left w:val="none" w:sz="0" w:space="0" w:color="auto"/>
                                        <w:bottom w:val="none" w:sz="0" w:space="0" w:color="auto"/>
                                        <w:right w:val="none" w:sz="0" w:space="0" w:color="auto"/>
                                      </w:divBdr>
                                      <w:divsChild>
                                        <w:div w:id="520054110">
                                          <w:marLeft w:val="0"/>
                                          <w:marRight w:val="0"/>
                                          <w:marTop w:val="0"/>
                                          <w:marBottom w:val="0"/>
                                          <w:divBdr>
                                            <w:top w:val="none" w:sz="0" w:space="0" w:color="auto"/>
                                            <w:left w:val="none" w:sz="0" w:space="0" w:color="auto"/>
                                            <w:bottom w:val="none" w:sz="0" w:space="0" w:color="auto"/>
                                            <w:right w:val="none" w:sz="0" w:space="0" w:color="auto"/>
                                          </w:divBdr>
                                        </w:div>
                                        <w:div w:id="2073195827">
                                          <w:marLeft w:val="0"/>
                                          <w:marRight w:val="0"/>
                                          <w:marTop w:val="0"/>
                                          <w:marBottom w:val="0"/>
                                          <w:divBdr>
                                            <w:top w:val="none" w:sz="0" w:space="0" w:color="auto"/>
                                            <w:left w:val="none" w:sz="0" w:space="0" w:color="auto"/>
                                            <w:bottom w:val="none" w:sz="0" w:space="0" w:color="auto"/>
                                            <w:right w:val="none" w:sz="0" w:space="0" w:color="auto"/>
                                          </w:divBdr>
                                        </w:div>
                                        <w:div w:id="160723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63047">
                                  <w:marLeft w:val="0"/>
                                  <w:marRight w:val="0"/>
                                  <w:marTop w:val="0"/>
                                  <w:marBottom w:val="0"/>
                                  <w:divBdr>
                                    <w:top w:val="none" w:sz="0" w:space="0" w:color="auto"/>
                                    <w:left w:val="none" w:sz="0" w:space="0" w:color="auto"/>
                                    <w:bottom w:val="none" w:sz="0" w:space="0" w:color="auto"/>
                                    <w:right w:val="none" w:sz="0" w:space="0" w:color="auto"/>
                                  </w:divBdr>
                                  <w:divsChild>
                                    <w:div w:id="141311782">
                                      <w:marLeft w:val="0"/>
                                      <w:marRight w:val="0"/>
                                      <w:marTop w:val="0"/>
                                      <w:marBottom w:val="0"/>
                                      <w:divBdr>
                                        <w:top w:val="none" w:sz="0" w:space="0" w:color="auto"/>
                                        <w:left w:val="none" w:sz="0" w:space="0" w:color="auto"/>
                                        <w:bottom w:val="none" w:sz="0" w:space="0" w:color="auto"/>
                                        <w:right w:val="none" w:sz="0" w:space="0" w:color="auto"/>
                                      </w:divBdr>
                                      <w:divsChild>
                                        <w:div w:id="788671062">
                                          <w:marLeft w:val="0"/>
                                          <w:marRight w:val="0"/>
                                          <w:marTop w:val="0"/>
                                          <w:marBottom w:val="0"/>
                                          <w:divBdr>
                                            <w:top w:val="none" w:sz="0" w:space="0" w:color="auto"/>
                                            <w:left w:val="none" w:sz="0" w:space="0" w:color="auto"/>
                                            <w:bottom w:val="none" w:sz="0" w:space="0" w:color="auto"/>
                                            <w:right w:val="none" w:sz="0" w:space="0" w:color="auto"/>
                                          </w:divBdr>
                                        </w:div>
                                        <w:div w:id="1264995859">
                                          <w:marLeft w:val="0"/>
                                          <w:marRight w:val="0"/>
                                          <w:marTop w:val="0"/>
                                          <w:marBottom w:val="0"/>
                                          <w:divBdr>
                                            <w:top w:val="none" w:sz="0" w:space="0" w:color="auto"/>
                                            <w:left w:val="none" w:sz="0" w:space="0" w:color="auto"/>
                                            <w:bottom w:val="none" w:sz="0" w:space="0" w:color="auto"/>
                                            <w:right w:val="none" w:sz="0" w:space="0" w:color="auto"/>
                                          </w:divBdr>
                                        </w:div>
                                        <w:div w:id="143374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882830">
                                  <w:marLeft w:val="0"/>
                                  <w:marRight w:val="0"/>
                                  <w:marTop w:val="0"/>
                                  <w:marBottom w:val="0"/>
                                  <w:divBdr>
                                    <w:top w:val="none" w:sz="0" w:space="0" w:color="auto"/>
                                    <w:left w:val="none" w:sz="0" w:space="0" w:color="auto"/>
                                    <w:bottom w:val="none" w:sz="0" w:space="0" w:color="auto"/>
                                    <w:right w:val="none" w:sz="0" w:space="0" w:color="auto"/>
                                  </w:divBdr>
                                  <w:divsChild>
                                    <w:div w:id="677079544">
                                      <w:marLeft w:val="0"/>
                                      <w:marRight w:val="0"/>
                                      <w:marTop w:val="0"/>
                                      <w:marBottom w:val="0"/>
                                      <w:divBdr>
                                        <w:top w:val="none" w:sz="0" w:space="0" w:color="auto"/>
                                        <w:left w:val="none" w:sz="0" w:space="0" w:color="auto"/>
                                        <w:bottom w:val="none" w:sz="0" w:space="0" w:color="auto"/>
                                        <w:right w:val="none" w:sz="0" w:space="0" w:color="auto"/>
                                      </w:divBdr>
                                      <w:divsChild>
                                        <w:div w:id="31004792">
                                          <w:marLeft w:val="0"/>
                                          <w:marRight w:val="0"/>
                                          <w:marTop w:val="0"/>
                                          <w:marBottom w:val="0"/>
                                          <w:divBdr>
                                            <w:top w:val="none" w:sz="0" w:space="0" w:color="auto"/>
                                            <w:left w:val="none" w:sz="0" w:space="0" w:color="auto"/>
                                            <w:bottom w:val="none" w:sz="0" w:space="0" w:color="auto"/>
                                            <w:right w:val="none" w:sz="0" w:space="0" w:color="auto"/>
                                          </w:divBdr>
                                        </w:div>
                                        <w:div w:id="1172993950">
                                          <w:marLeft w:val="0"/>
                                          <w:marRight w:val="0"/>
                                          <w:marTop w:val="0"/>
                                          <w:marBottom w:val="0"/>
                                          <w:divBdr>
                                            <w:top w:val="none" w:sz="0" w:space="0" w:color="auto"/>
                                            <w:left w:val="none" w:sz="0" w:space="0" w:color="auto"/>
                                            <w:bottom w:val="none" w:sz="0" w:space="0" w:color="auto"/>
                                            <w:right w:val="none" w:sz="0" w:space="0" w:color="auto"/>
                                          </w:divBdr>
                                        </w:div>
                                        <w:div w:id="56795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381183">
                                  <w:marLeft w:val="0"/>
                                  <w:marRight w:val="0"/>
                                  <w:marTop w:val="0"/>
                                  <w:marBottom w:val="0"/>
                                  <w:divBdr>
                                    <w:top w:val="none" w:sz="0" w:space="0" w:color="auto"/>
                                    <w:left w:val="none" w:sz="0" w:space="0" w:color="auto"/>
                                    <w:bottom w:val="none" w:sz="0" w:space="0" w:color="auto"/>
                                    <w:right w:val="none" w:sz="0" w:space="0" w:color="auto"/>
                                  </w:divBdr>
                                  <w:divsChild>
                                    <w:div w:id="2008362519">
                                      <w:marLeft w:val="0"/>
                                      <w:marRight w:val="0"/>
                                      <w:marTop w:val="0"/>
                                      <w:marBottom w:val="0"/>
                                      <w:divBdr>
                                        <w:top w:val="none" w:sz="0" w:space="0" w:color="auto"/>
                                        <w:left w:val="none" w:sz="0" w:space="0" w:color="auto"/>
                                        <w:bottom w:val="none" w:sz="0" w:space="0" w:color="auto"/>
                                        <w:right w:val="none" w:sz="0" w:space="0" w:color="auto"/>
                                      </w:divBdr>
                                      <w:divsChild>
                                        <w:div w:id="441150906">
                                          <w:marLeft w:val="0"/>
                                          <w:marRight w:val="0"/>
                                          <w:marTop w:val="0"/>
                                          <w:marBottom w:val="0"/>
                                          <w:divBdr>
                                            <w:top w:val="none" w:sz="0" w:space="0" w:color="auto"/>
                                            <w:left w:val="none" w:sz="0" w:space="0" w:color="auto"/>
                                            <w:bottom w:val="none" w:sz="0" w:space="0" w:color="auto"/>
                                            <w:right w:val="none" w:sz="0" w:space="0" w:color="auto"/>
                                          </w:divBdr>
                                        </w:div>
                                        <w:div w:id="795680476">
                                          <w:marLeft w:val="0"/>
                                          <w:marRight w:val="0"/>
                                          <w:marTop w:val="0"/>
                                          <w:marBottom w:val="0"/>
                                          <w:divBdr>
                                            <w:top w:val="none" w:sz="0" w:space="0" w:color="auto"/>
                                            <w:left w:val="none" w:sz="0" w:space="0" w:color="auto"/>
                                            <w:bottom w:val="none" w:sz="0" w:space="0" w:color="auto"/>
                                            <w:right w:val="none" w:sz="0" w:space="0" w:color="auto"/>
                                          </w:divBdr>
                                        </w:div>
                                        <w:div w:id="203229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7479">
                                  <w:marLeft w:val="0"/>
                                  <w:marRight w:val="0"/>
                                  <w:marTop w:val="0"/>
                                  <w:marBottom w:val="0"/>
                                  <w:divBdr>
                                    <w:top w:val="none" w:sz="0" w:space="0" w:color="auto"/>
                                    <w:left w:val="none" w:sz="0" w:space="0" w:color="auto"/>
                                    <w:bottom w:val="none" w:sz="0" w:space="0" w:color="auto"/>
                                    <w:right w:val="none" w:sz="0" w:space="0" w:color="auto"/>
                                  </w:divBdr>
                                  <w:divsChild>
                                    <w:div w:id="931159118">
                                      <w:marLeft w:val="0"/>
                                      <w:marRight w:val="0"/>
                                      <w:marTop w:val="0"/>
                                      <w:marBottom w:val="0"/>
                                      <w:divBdr>
                                        <w:top w:val="none" w:sz="0" w:space="0" w:color="auto"/>
                                        <w:left w:val="none" w:sz="0" w:space="0" w:color="auto"/>
                                        <w:bottom w:val="none" w:sz="0" w:space="0" w:color="auto"/>
                                        <w:right w:val="none" w:sz="0" w:space="0" w:color="auto"/>
                                      </w:divBdr>
                                      <w:divsChild>
                                        <w:div w:id="1287084805">
                                          <w:marLeft w:val="0"/>
                                          <w:marRight w:val="0"/>
                                          <w:marTop w:val="0"/>
                                          <w:marBottom w:val="0"/>
                                          <w:divBdr>
                                            <w:top w:val="none" w:sz="0" w:space="0" w:color="auto"/>
                                            <w:left w:val="none" w:sz="0" w:space="0" w:color="auto"/>
                                            <w:bottom w:val="none" w:sz="0" w:space="0" w:color="auto"/>
                                            <w:right w:val="none" w:sz="0" w:space="0" w:color="auto"/>
                                          </w:divBdr>
                                        </w:div>
                                        <w:div w:id="2049597012">
                                          <w:marLeft w:val="0"/>
                                          <w:marRight w:val="0"/>
                                          <w:marTop w:val="0"/>
                                          <w:marBottom w:val="0"/>
                                          <w:divBdr>
                                            <w:top w:val="none" w:sz="0" w:space="0" w:color="auto"/>
                                            <w:left w:val="none" w:sz="0" w:space="0" w:color="auto"/>
                                            <w:bottom w:val="none" w:sz="0" w:space="0" w:color="auto"/>
                                            <w:right w:val="none" w:sz="0" w:space="0" w:color="auto"/>
                                          </w:divBdr>
                                        </w:div>
                                        <w:div w:id="15011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016533">
                                  <w:marLeft w:val="0"/>
                                  <w:marRight w:val="0"/>
                                  <w:marTop w:val="0"/>
                                  <w:marBottom w:val="0"/>
                                  <w:divBdr>
                                    <w:top w:val="none" w:sz="0" w:space="0" w:color="auto"/>
                                    <w:left w:val="none" w:sz="0" w:space="0" w:color="auto"/>
                                    <w:bottom w:val="none" w:sz="0" w:space="0" w:color="auto"/>
                                    <w:right w:val="none" w:sz="0" w:space="0" w:color="auto"/>
                                  </w:divBdr>
                                  <w:divsChild>
                                    <w:div w:id="1824353836">
                                      <w:marLeft w:val="0"/>
                                      <w:marRight w:val="0"/>
                                      <w:marTop w:val="0"/>
                                      <w:marBottom w:val="0"/>
                                      <w:divBdr>
                                        <w:top w:val="none" w:sz="0" w:space="0" w:color="auto"/>
                                        <w:left w:val="none" w:sz="0" w:space="0" w:color="auto"/>
                                        <w:bottom w:val="none" w:sz="0" w:space="0" w:color="auto"/>
                                        <w:right w:val="none" w:sz="0" w:space="0" w:color="auto"/>
                                      </w:divBdr>
                                      <w:divsChild>
                                        <w:div w:id="660693313">
                                          <w:marLeft w:val="0"/>
                                          <w:marRight w:val="0"/>
                                          <w:marTop w:val="0"/>
                                          <w:marBottom w:val="0"/>
                                          <w:divBdr>
                                            <w:top w:val="none" w:sz="0" w:space="0" w:color="auto"/>
                                            <w:left w:val="none" w:sz="0" w:space="0" w:color="auto"/>
                                            <w:bottom w:val="none" w:sz="0" w:space="0" w:color="auto"/>
                                            <w:right w:val="none" w:sz="0" w:space="0" w:color="auto"/>
                                          </w:divBdr>
                                        </w:div>
                                        <w:div w:id="524442886">
                                          <w:marLeft w:val="0"/>
                                          <w:marRight w:val="0"/>
                                          <w:marTop w:val="0"/>
                                          <w:marBottom w:val="0"/>
                                          <w:divBdr>
                                            <w:top w:val="none" w:sz="0" w:space="0" w:color="auto"/>
                                            <w:left w:val="none" w:sz="0" w:space="0" w:color="auto"/>
                                            <w:bottom w:val="none" w:sz="0" w:space="0" w:color="auto"/>
                                            <w:right w:val="none" w:sz="0" w:space="0" w:color="auto"/>
                                          </w:divBdr>
                                        </w:div>
                                        <w:div w:id="115128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866106">
                                  <w:marLeft w:val="0"/>
                                  <w:marRight w:val="0"/>
                                  <w:marTop w:val="0"/>
                                  <w:marBottom w:val="0"/>
                                  <w:divBdr>
                                    <w:top w:val="none" w:sz="0" w:space="0" w:color="auto"/>
                                    <w:left w:val="none" w:sz="0" w:space="0" w:color="auto"/>
                                    <w:bottom w:val="none" w:sz="0" w:space="0" w:color="auto"/>
                                    <w:right w:val="none" w:sz="0" w:space="0" w:color="auto"/>
                                  </w:divBdr>
                                  <w:divsChild>
                                    <w:div w:id="1016350434">
                                      <w:marLeft w:val="0"/>
                                      <w:marRight w:val="0"/>
                                      <w:marTop w:val="0"/>
                                      <w:marBottom w:val="0"/>
                                      <w:divBdr>
                                        <w:top w:val="none" w:sz="0" w:space="0" w:color="auto"/>
                                        <w:left w:val="none" w:sz="0" w:space="0" w:color="auto"/>
                                        <w:bottom w:val="none" w:sz="0" w:space="0" w:color="auto"/>
                                        <w:right w:val="none" w:sz="0" w:space="0" w:color="auto"/>
                                      </w:divBdr>
                                      <w:divsChild>
                                        <w:div w:id="138113853">
                                          <w:marLeft w:val="0"/>
                                          <w:marRight w:val="0"/>
                                          <w:marTop w:val="0"/>
                                          <w:marBottom w:val="0"/>
                                          <w:divBdr>
                                            <w:top w:val="none" w:sz="0" w:space="0" w:color="auto"/>
                                            <w:left w:val="none" w:sz="0" w:space="0" w:color="auto"/>
                                            <w:bottom w:val="none" w:sz="0" w:space="0" w:color="auto"/>
                                            <w:right w:val="none" w:sz="0" w:space="0" w:color="auto"/>
                                          </w:divBdr>
                                        </w:div>
                                        <w:div w:id="427118626">
                                          <w:marLeft w:val="0"/>
                                          <w:marRight w:val="0"/>
                                          <w:marTop w:val="0"/>
                                          <w:marBottom w:val="0"/>
                                          <w:divBdr>
                                            <w:top w:val="none" w:sz="0" w:space="0" w:color="auto"/>
                                            <w:left w:val="none" w:sz="0" w:space="0" w:color="auto"/>
                                            <w:bottom w:val="none" w:sz="0" w:space="0" w:color="auto"/>
                                            <w:right w:val="none" w:sz="0" w:space="0" w:color="auto"/>
                                          </w:divBdr>
                                        </w:div>
                                        <w:div w:id="93690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07988">
                                  <w:marLeft w:val="0"/>
                                  <w:marRight w:val="0"/>
                                  <w:marTop w:val="0"/>
                                  <w:marBottom w:val="0"/>
                                  <w:divBdr>
                                    <w:top w:val="none" w:sz="0" w:space="0" w:color="auto"/>
                                    <w:left w:val="none" w:sz="0" w:space="0" w:color="auto"/>
                                    <w:bottom w:val="none" w:sz="0" w:space="0" w:color="auto"/>
                                    <w:right w:val="none" w:sz="0" w:space="0" w:color="auto"/>
                                  </w:divBdr>
                                  <w:divsChild>
                                    <w:div w:id="589389136">
                                      <w:marLeft w:val="0"/>
                                      <w:marRight w:val="0"/>
                                      <w:marTop w:val="0"/>
                                      <w:marBottom w:val="0"/>
                                      <w:divBdr>
                                        <w:top w:val="none" w:sz="0" w:space="0" w:color="auto"/>
                                        <w:left w:val="none" w:sz="0" w:space="0" w:color="auto"/>
                                        <w:bottom w:val="none" w:sz="0" w:space="0" w:color="auto"/>
                                        <w:right w:val="none" w:sz="0" w:space="0" w:color="auto"/>
                                      </w:divBdr>
                                      <w:divsChild>
                                        <w:div w:id="816340436">
                                          <w:marLeft w:val="0"/>
                                          <w:marRight w:val="0"/>
                                          <w:marTop w:val="0"/>
                                          <w:marBottom w:val="0"/>
                                          <w:divBdr>
                                            <w:top w:val="none" w:sz="0" w:space="0" w:color="auto"/>
                                            <w:left w:val="none" w:sz="0" w:space="0" w:color="auto"/>
                                            <w:bottom w:val="none" w:sz="0" w:space="0" w:color="auto"/>
                                            <w:right w:val="none" w:sz="0" w:space="0" w:color="auto"/>
                                          </w:divBdr>
                                        </w:div>
                                        <w:div w:id="777599767">
                                          <w:marLeft w:val="0"/>
                                          <w:marRight w:val="0"/>
                                          <w:marTop w:val="0"/>
                                          <w:marBottom w:val="0"/>
                                          <w:divBdr>
                                            <w:top w:val="none" w:sz="0" w:space="0" w:color="auto"/>
                                            <w:left w:val="none" w:sz="0" w:space="0" w:color="auto"/>
                                            <w:bottom w:val="none" w:sz="0" w:space="0" w:color="auto"/>
                                            <w:right w:val="none" w:sz="0" w:space="0" w:color="auto"/>
                                          </w:divBdr>
                                        </w:div>
                                        <w:div w:id="188155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926839">
                                  <w:marLeft w:val="0"/>
                                  <w:marRight w:val="0"/>
                                  <w:marTop w:val="0"/>
                                  <w:marBottom w:val="0"/>
                                  <w:divBdr>
                                    <w:top w:val="none" w:sz="0" w:space="0" w:color="auto"/>
                                    <w:left w:val="none" w:sz="0" w:space="0" w:color="auto"/>
                                    <w:bottom w:val="none" w:sz="0" w:space="0" w:color="auto"/>
                                    <w:right w:val="none" w:sz="0" w:space="0" w:color="auto"/>
                                  </w:divBdr>
                                  <w:divsChild>
                                    <w:div w:id="2067411747">
                                      <w:marLeft w:val="0"/>
                                      <w:marRight w:val="0"/>
                                      <w:marTop w:val="0"/>
                                      <w:marBottom w:val="0"/>
                                      <w:divBdr>
                                        <w:top w:val="none" w:sz="0" w:space="0" w:color="auto"/>
                                        <w:left w:val="none" w:sz="0" w:space="0" w:color="auto"/>
                                        <w:bottom w:val="none" w:sz="0" w:space="0" w:color="auto"/>
                                        <w:right w:val="none" w:sz="0" w:space="0" w:color="auto"/>
                                      </w:divBdr>
                                      <w:divsChild>
                                        <w:div w:id="564530220">
                                          <w:marLeft w:val="0"/>
                                          <w:marRight w:val="0"/>
                                          <w:marTop w:val="0"/>
                                          <w:marBottom w:val="0"/>
                                          <w:divBdr>
                                            <w:top w:val="none" w:sz="0" w:space="0" w:color="auto"/>
                                            <w:left w:val="none" w:sz="0" w:space="0" w:color="auto"/>
                                            <w:bottom w:val="none" w:sz="0" w:space="0" w:color="auto"/>
                                            <w:right w:val="none" w:sz="0" w:space="0" w:color="auto"/>
                                          </w:divBdr>
                                        </w:div>
                                        <w:div w:id="262035388">
                                          <w:marLeft w:val="0"/>
                                          <w:marRight w:val="0"/>
                                          <w:marTop w:val="0"/>
                                          <w:marBottom w:val="0"/>
                                          <w:divBdr>
                                            <w:top w:val="none" w:sz="0" w:space="0" w:color="auto"/>
                                            <w:left w:val="none" w:sz="0" w:space="0" w:color="auto"/>
                                            <w:bottom w:val="none" w:sz="0" w:space="0" w:color="auto"/>
                                            <w:right w:val="none" w:sz="0" w:space="0" w:color="auto"/>
                                          </w:divBdr>
                                        </w:div>
                                        <w:div w:id="191825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8374">
                                  <w:marLeft w:val="0"/>
                                  <w:marRight w:val="0"/>
                                  <w:marTop w:val="0"/>
                                  <w:marBottom w:val="0"/>
                                  <w:divBdr>
                                    <w:top w:val="none" w:sz="0" w:space="0" w:color="auto"/>
                                    <w:left w:val="none" w:sz="0" w:space="0" w:color="auto"/>
                                    <w:bottom w:val="none" w:sz="0" w:space="0" w:color="auto"/>
                                    <w:right w:val="none" w:sz="0" w:space="0" w:color="auto"/>
                                  </w:divBdr>
                                  <w:divsChild>
                                    <w:div w:id="1731151317">
                                      <w:marLeft w:val="0"/>
                                      <w:marRight w:val="0"/>
                                      <w:marTop w:val="0"/>
                                      <w:marBottom w:val="0"/>
                                      <w:divBdr>
                                        <w:top w:val="none" w:sz="0" w:space="0" w:color="auto"/>
                                        <w:left w:val="none" w:sz="0" w:space="0" w:color="auto"/>
                                        <w:bottom w:val="none" w:sz="0" w:space="0" w:color="auto"/>
                                        <w:right w:val="none" w:sz="0" w:space="0" w:color="auto"/>
                                      </w:divBdr>
                                      <w:divsChild>
                                        <w:div w:id="21328308">
                                          <w:marLeft w:val="0"/>
                                          <w:marRight w:val="0"/>
                                          <w:marTop w:val="0"/>
                                          <w:marBottom w:val="0"/>
                                          <w:divBdr>
                                            <w:top w:val="none" w:sz="0" w:space="0" w:color="auto"/>
                                            <w:left w:val="none" w:sz="0" w:space="0" w:color="auto"/>
                                            <w:bottom w:val="none" w:sz="0" w:space="0" w:color="auto"/>
                                            <w:right w:val="none" w:sz="0" w:space="0" w:color="auto"/>
                                          </w:divBdr>
                                        </w:div>
                                        <w:div w:id="1072696909">
                                          <w:marLeft w:val="0"/>
                                          <w:marRight w:val="0"/>
                                          <w:marTop w:val="0"/>
                                          <w:marBottom w:val="0"/>
                                          <w:divBdr>
                                            <w:top w:val="none" w:sz="0" w:space="0" w:color="auto"/>
                                            <w:left w:val="none" w:sz="0" w:space="0" w:color="auto"/>
                                            <w:bottom w:val="none" w:sz="0" w:space="0" w:color="auto"/>
                                            <w:right w:val="none" w:sz="0" w:space="0" w:color="auto"/>
                                          </w:divBdr>
                                        </w:div>
                                        <w:div w:id="46589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28147">
                                  <w:marLeft w:val="0"/>
                                  <w:marRight w:val="0"/>
                                  <w:marTop w:val="0"/>
                                  <w:marBottom w:val="0"/>
                                  <w:divBdr>
                                    <w:top w:val="none" w:sz="0" w:space="0" w:color="auto"/>
                                    <w:left w:val="none" w:sz="0" w:space="0" w:color="auto"/>
                                    <w:bottom w:val="none" w:sz="0" w:space="0" w:color="auto"/>
                                    <w:right w:val="none" w:sz="0" w:space="0" w:color="auto"/>
                                  </w:divBdr>
                                  <w:divsChild>
                                    <w:div w:id="2098479950">
                                      <w:marLeft w:val="0"/>
                                      <w:marRight w:val="0"/>
                                      <w:marTop w:val="0"/>
                                      <w:marBottom w:val="0"/>
                                      <w:divBdr>
                                        <w:top w:val="none" w:sz="0" w:space="0" w:color="auto"/>
                                        <w:left w:val="none" w:sz="0" w:space="0" w:color="auto"/>
                                        <w:bottom w:val="none" w:sz="0" w:space="0" w:color="auto"/>
                                        <w:right w:val="none" w:sz="0" w:space="0" w:color="auto"/>
                                      </w:divBdr>
                                      <w:divsChild>
                                        <w:div w:id="420446017">
                                          <w:marLeft w:val="0"/>
                                          <w:marRight w:val="0"/>
                                          <w:marTop w:val="0"/>
                                          <w:marBottom w:val="0"/>
                                          <w:divBdr>
                                            <w:top w:val="none" w:sz="0" w:space="0" w:color="auto"/>
                                            <w:left w:val="none" w:sz="0" w:space="0" w:color="auto"/>
                                            <w:bottom w:val="none" w:sz="0" w:space="0" w:color="auto"/>
                                            <w:right w:val="none" w:sz="0" w:space="0" w:color="auto"/>
                                          </w:divBdr>
                                        </w:div>
                                        <w:div w:id="2118285097">
                                          <w:marLeft w:val="0"/>
                                          <w:marRight w:val="0"/>
                                          <w:marTop w:val="0"/>
                                          <w:marBottom w:val="0"/>
                                          <w:divBdr>
                                            <w:top w:val="none" w:sz="0" w:space="0" w:color="auto"/>
                                            <w:left w:val="none" w:sz="0" w:space="0" w:color="auto"/>
                                            <w:bottom w:val="none" w:sz="0" w:space="0" w:color="auto"/>
                                            <w:right w:val="none" w:sz="0" w:space="0" w:color="auto"/>
                                          </w:divBdr>
                                        </w:div>
                                        <w:div w:id="347293294">
                                          <w:marLeft w:val="0"/>
                                          <w:marRight w:val="0"/>
                                          <w:marTop w:val="0"/>
                                          <w:marBottom w:val="0"/>
                                          <w:divBdr>
                                            <w:top w:val="none" w:sz="0" w:space="0" w:color="auto"/>
                                            <w:left w:val="none" w:sz="0" w:space="0" w:color="auto"/>
                                            <w:bottom w:val="none" w:sz="0" w:space="0" w:color="auto"/>
                                            <w:right w:val="none" w:sz="0" w:space="0" w:color="auto"/>
                                          </w:divBdr>
                                        </w:div>
                                        <w:div w:id="2194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741799">
                                  <w:marLeft w:val="0"/>
                                  <w:marRight w:val="0"/>
                                  <w:marTop w:val="0"/>
                                  <w:marBottom w:val="0"/>
                                  <w:divBdr>
                                    <w:top w:val="none" w:sz="0" w:space="0" w:color="auto"/>
                                    <w:left w:val="none" w:sz="0" w:space="0" w:color="auto"/>
                                    <w:bottom w:val="none" w:sz="0" w:space="0" w:color="auto"/>
                                    <w:right w:val="none" w:sz="0" w:space="0" w:color="auto"/>
                                  </w:divBdr>
                                  <w:divsChild>
                                    <w:div w:id="993223167">
                                      <w:marLeft w:val="0"/>
                                      <w:marRight w:val="0"/>
                                      <w:marTop w:val="0"/>
                                      <w:marBottom w:val="0"/>
                                      <w:divBdr>
                                        <w:top w:val="none" w:sz="0" w:space="0" w:color="auto"/>
                                        <w:left w:val="none" w:sz="0" w:space="0" w:color="auto"/>
                                        <w:bottom w:val="none" w:sz="0" w:space="0" w:color="auto"/>
                                        <w:right w:val="none" w:sz="0" w:space="0" w:color="auto"/>
                                      </w:divBdr>
                                      <w:divsChild>
                                        <w:div w:id="1399479462">
                                          <w:marLeft w:val="0"/>
                                          <w:marRight w:val="0"/>
                                          <w:marTop w:val="0"/>
                                          <w:marBottom w:val="0"/>
                                          <w:divBdr>
                                            <w:top w:val="none" w:sz="0" w:space="0" w:color="auto"/>
                                            <w:left w:val="none" w:sz="0" w:space="0" w:color="auto"/>
                                            <w:bottom w:val="none" w:sz="0" w:space="0" w:color="auto"/>
                                            <w:right w:val="none" w:sz="0" w:space="0" w:color="auto"/>
                                          </w:divBdr>
                                        </w:div>
                                        <w:div w:id="1815371384">
                                          <w:marLeft w:val="0"/>
                                          <w:marRight w:val="0"/>
                                          <w:marTop w:val="0"/>
                                          <w:marBottom w:val="0"/>
                                          <w:divBdr>
                                            <w:top w:val="none" w:sz="0" w:space="0" w:color="auto"/>
                                            <w:left w:val="none" w:sz="0" w:space="0" w:color="auto"/>
                                            <w:bottom w:val="none" w:sz="0" w:space="0" w:color="auto"/>
                                            <w:right w:val="none" w:sz="0" w:space="0" w:color="auto"/>
                                          </w:divBdr>
                                        </w:div>
                                        <w:div w:id="1213349462">
                                          <w:marLeft w:val="0"/>
                                          <w:marRight w:val="0"/>
                                          <w:marTop w:val="0"/>
                                          <w:marBottom w:val="0"/>
                                          <w:divBdr>
                                            <w:top w:val="none" w:sz="0" w:space="0" w:color="auto"/>
                                            <w:left w:val="none" w:sz="0" w:space="0" w:color="auto"/>
                                            <w:bottom w:val="none" w:sz="0" w:space="0" w:color="auto"/>
                                            <w:right w:val="none" w:sz="0" w:space="0" w:color="auto"/>
                                          </w:divBdr>
                                        </w:div>
                                        <w:div w:id="32042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482053">
                                  <w:marLeft w:val="0"/>
                                  <w:marRight w:val="0"/>
                                  <w:marTop w:val="0"/>
                                  <w:marBottom w:val="0"/>
                                  <w:divBdr>
                                    <w:top w:val="none" w:sz="0" w:space="0" w:color="auto"/>
                                    <w:left w:val="none" w:sz="0" w:space="0" w:color="auto"/>
                                    <w:bottom w:val="none" w:sz="0" w:space="0" w:color="auto"/>
                                    <w:right w:val="none" w:sz="0" w:space="0" w:color="auto"/>
                                  </w:divBdr>
                                  <w:divsChild>
                                    <w:div w:id="523592878">
                                      <w:marLeft w:val="0"/>
                                      <w:marRight w:val="0"/>
                                      <w:marTop w:val="0"/>
                                      <w:marBottom w:val="0"/>
                                      <w:divBdr>
                                        <w:top w:val="none" w:sz="0" w:space="0" w:color="auto"/>
                                        <w:left w:val="none" w:sz="0" w:space="0" w:color="auto"/>
                                        <w:bottom w:val="none" w:sz="0" w:space="0" w:color="auto"/>
                                        <w:right w:val="none" w:sz="0" w:space="0" w:color="auto"/>
                                      </w:divBdr>
                                      <w:divsChild>
                                        <w:div w:id="1195390708">
                                          <w:marLeft w:val="0"/>
                                          <w:marRight w:val="0"/>
                                          <w:marTop w:val="0"/>
                                          <w:marBottom w:val="0"/>
                                          <w:divBdr>
                                            <w:top w:val="none" w:sz="0" w:space="0" w:color="auto"/>
                                            <w:left w:val="none" w:sz="0" w:space="0" w:color="auto"/>
                                            <w:bottom w:val="none" w:sz="0" w:space="0" w:color="auto"/>
                                            <w:right w:val="none" w:sz="0" w:space="0" w:color="auto"/>
                                          </w:divBdr>
                                        </w:div>
                                        <w:div w:id="954869425">
                                          <w:marLeft w:val="0"/>
                                          <w:marRight w:val="0"/>
                                          <w:marTop w:val="0"/>
                                          <w:marBottom w:val="0"/>
                                          <w:divBdr>
                                            <w:top w:val="none" w:sz="0" w:space="0" w:color="auto"/>
                                            <w:left w:val="none" w:sz="0" w:space="0" w:color="auto"/>
                                            <w:bottom w:val="none" w:sz="0" w:space="0" w:color="auto"/>
                                            <w:right w:val="none" w:sz="0" w:space="0" w:color="auto"/>
                                          </w:divBdr>
                                        </w:div>
                                        <w:div w:id="143671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2858">
                                  <w:marLeft w:val="0"/>
                                  <w:marRight w:val="0"/>
                                  <w:marTop w:val="0"/>
                                  <w:marBottom w:val="0"/>
                                  <w:divBdr>
                                    <w:top w:val="none" w:sz="0" w:space="0" w:color="auto"/>
                                    <w:left w:val="none" w:sz="0" w:space="0" w:color="auto"/>
                                    <w:bottom w:val="none" w:sz="0" w:space="0" w:color="auto"/>
                                    <w:right w:val="none" w:sz="0" w:space="0" w:color="auto"/>
                                  </w:divBdr>
                                  <w:divsChild>
                                    <w:div w:id="1058892378">
                                      <w:marLeft w:val="0"/>
                                      <w:marRight w:val="0"/>
                                      <w:marTop w:val="0"/>
                                      <w:marBottom w:val="0"/>
                                      <w:divBdr>
                                        <w:top w:val="none" w:sz="0" w:space="0" w:color="auto"/>
                                        <w:left w:val="none" w:sz="0" w:space="0" w:color="auto"/>
                                        <w:bottom w:val="none" w:sz="0" w:space="0" w:color="auto"/>
                                        <w:right w:val="none" w:sz="0" w:space="0" w:color="auto"/>
                                      </w:divBdr>
                                      <w:divsChild>
                                        <w:div w:id="1659263641">
                                          <w:marLeft w:val="0"/>
                                          <w:marRight w:val="0"/>
                                          <w:marTop w:val="0"/>
                                          <w:marBottom w:val="0"/>
                                          <w:divBdr>
                                            <w:top w:val="none" w:sz="0" w:space="0" w:color="auto"/>
                                            <w:left w:val="none" w:sz="0" w:space="0" w:color="auto"/>
                                            <w:bottom w:val="none" w:sz="0" w:space="0" w:color="auto"/>
                                            <w:right w:val="none" w:sz="0" w:space="0" w:color="auto"/>
                                          </w:divBdr>
                                        </w:div>
                                        <w:div w:id="1262105812">
                                          <w:marLeft w:val="0"/>
                                          <w:marRight w:val="0"/>
                                          <w:marTop w:val="0"/>
                                          <w:marBottom w:val="0"/>
                                          <w:divBdr>
                                            <w:top w:val="none" w:sz="0" w:space="0" w:color="auto"/>
                                            <w:left w:val="none" w:sz="0" w:space="0" w:color="auto"/>
                                            <w:bottom w:val="none" w:sz="0" w:space="0" w:color="auto"/>
                                            <w:right w:val="none" w:sz="0" w:space="0" w:color="auto"/>
                                          </w:divBdr>
                                        </w:div>
                                        <w:div w:id="111510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938628">
                                  <w:marLeft w:val="0"/>
                                  <w:marRight w:val="0"/>
                                  <w:marTop w:val="0"/>
                                  <w:marBottom w:val="0"/>
                                  <w:divBdr>
                                    <w:top w:val="none" w:sz="0" w:space="0" w:color="auto"/>
                                    <w:left w:val="none" w:sz="0" w:space="0" w:color="auto"/>
                                    <w:bottom w:val="none" w:sz="0" w:space="0" w:color="auto"/>
                                    <w:right w:val="none" w:sz="0" w:space="0" w:color="auto"/>
                                  </w:divBdr>
                                  <w:divsChild>
                                    <w:div w:id="641538971">
                                      <w:marLeft w:val="0"/>
                                      <w:marRight w:val="0"/>
                                      <w:marTop w:val="0"/>
                                      <w:marBottom w:val="0"/>
                                      <w:divBdr>
                                        <w:top w:val="none" w:sz="0" w:space="0" w:color="auto"/>
                                        <w:left w:val="none" w:sz="0" w:space="0" w:color="auto"/>
                                        <w:bottom w:val="none" w:sz="0" w:space="0" w:color="auto"/>
                                        <w:right w:val="none" w:sz="0" w:space="0" w:color="auto"/>
                                      </w:divBdr>
                                      <w:divsChild>
                                        <w:div w:id="1980110167">
                                          <w:marLeft w:val="0"/>
                                          <w:marRight w:val="0"/>
                                          <w:marTop w:val="0"/>
                                          <w:marBottom w:val="0"/>
                                          <w:divBdr>
                                            <w:top w:val="none" w:sz="0" w:space="0" w:color="auto"/>
                                            <w:left w:val="none" w:sz="0" w:space="0" w:color="auto"/>
                                            <w:bottom w:val="none" w:sz="0" w:space="0" w:color="auto"/>
                                            <w:right w:val="none" w:sz="0" w:space="0" w:color="auto"/>
                                          </w:divBdr>
                                        </w:div>
                                        <w:div w:id="686256798">
                                          <w:marLeft w:val="0"/>
                                          <w:marRight w:val="0"/>
                                          <w:marTop w:val="0"/>
                                          <w:marBottom w:val="0"/>
                                          <w:divBdr>
                                            <w:top w:val="none" w:sz="0" w:space="0" w:color="auto"/>
                                            <w:left w:val="none" w:sz="0" w:space="0" w:color="auto"/>
                                            <w:bottom w:val="none" w:sz="0" w:space="0" w:color="auto"/>
                                            <w:right w:val="none" w:sz="0" w:space="0" w:color="auto"/>
                                          </w:divBdr>
                                        </w:div>
                                        <w:div w:id="112350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747961">
                                  <w:marLeft w:val="0"/>
                                  <w:marRight w:val="0"/>
                                  <w:marTop w:val="0"/>
                                  <w:marBottom w:val="0"/>
                                  <w:divBdr>
                                    <w:top w:val="none" w:sz="0" w:space="0" w:color="auto"/>
                                    <w:left w:val="none" w:sz="0" w:space="0" w:color="auto"/>
                                    <w:bottom w:val="none" w:sz="0" w:space="0" w:color="auto"/>
                                    <w:right w:val="none" w:sz="0" w:space="0" w:color="auto"/>
                                  </w:divBdr>
                                  <w:divsChild>
                                    <w:div w:id="1194928096">
                                      <w:marLeft w:val="0"/>
                                      <w:marRight w:val="0"/>
                                      <w:marTop w:val="0"/>
                                      <w:marBottom w:val="0"/>
                                      <w:divBdr>
                                        <w:top w:val="none" w:sz="0" w:space="0" w:color="auto"/>
                                        <w:left w:val="none" w:sz="0" w:space="0" w:color="auto"/>
                                        <w:bottom w:val="none" w:sz="0" w:space="0" w:color="auto"/>
                                        <w:right w:val="none" w:sz="0" w:space="0" w:color="auto"/>
                                      </w:divBdr>
                                      <w:divsChild>
                                        <w:div w:id="1975528236">
                                          <w:marLeft w:val="0"/>
                                          <w:marRight w:val="0"/>
                                          <w:marTop w:val="0"/>
                                          <w:marBottom w:val="0"/>
                                          <w:divBdr>
                                            <w:top w:val="none" w:sz="0" w:space="0" w:color="auto"/>
                                            <w:left w:val="none" w:sz="0" w:space="0" w:color="auto"/>
                                            <w:bottom w:val="none" w:sz="0" w:space="0" w:color="auto"/>
                                            <w:right w:val="none" w:sz="0" w:space="0" w:color="auto"/>
                                          </w:divBdr>
                                        </w:div>
                                        <w:div w:id="1070805575">
                                          <w:marLeft w:val="0"/>
                                          <w:marRight w:val="0"/>
                                          <w:marTop w:val="0"/>
                                          <w:marBottom w:val="0"/>
                                          <w:divBdr>
                                            <w:top w:val="none" w:sz="0" w:space="0" w:color="auto"/>
                                            <w:left w:val="none" w:sz="0" w:space="0" w:color="auto"/>
                                            <w:bottom w:val="none" w:sz="0" w:space="0" w:color="auto"/>
                                            <w:right w:val="none" w:sz="0" w:space="0" w:color="auto"/>
                                          </w:divBdr>
                                        </w:div>
                                        <w:div w:id="190849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5845">
                                  <w:marLeft w:val="0"/>
                                  <w:marRight w:val="0"/>
                                  <w:marTop w:val="0"/>
                                  <w:marBottom w:val="0"/>
                                  <w:divBdr>
                                    <w:top w:val="none" w:sz="0" w:space="0" w:color="auto"/>
                                    <w:left w:val="none" w:sz="0" w:space="0" w:color="auto"/>
                                    <w:bottom w:val="none" w:sz="0" w:space="0" w:color="auto"/>
                                    <w:right w:val="none" w:sz="0" w:space="0" w:color="auto"/>
                                  </w:divBdr>
                                  <w:divsChild>
                                    <w:div w:id="1395929041">
                                      <w:marLeft w:val="0"/>
                                      <w:marRight w:val="0"/>
                                      <w:marTop w:val="0"/>
                                      <w:marBottom w:val="0"/>
                                      <w:divBdr>
                                        <w:top w:val="none" w:sz="0" w:space="0" w:color="auto"/>
                                        <w:left w:val="none" w:sz="0" w:space="0" w:color="auto"/>
                                        <w:bottom w:val="none" w:sz="0" w:space="0" w:color="auto"/>
                                        <w:right w:val="none" w:sz="0" w:space="0" w:color="auto"/>
                                      </w:divBdr>
                                      <w:divsChild>
                                        <w:div w:id="1736198950">
                                          <w:marLeft w:val="0"/>
                                          <w:marRight w:val="0"/>
                                          <w:marTop w:val="0"/>
                                          <w:marBottom w:val="0"/>
                                          <w:divBdr>
                                            <w:top w:val="none" w:sz="0" w:space="0" w:color="auto"/>
                                            <w:left w:val="none" w:sz="0" w:space="0" w:color="auto"/>
                                            <w:bottom w:val="none" w:sz="0" w:space="0" w:color="auto"/>
                                            <w:right w:val="none" w:sz="0" w:space="0" w:color="auto"/>
                                          </w:divBdr>
                                        </w:div>
                                        <w:div w:id="243493778">
                                          <w:marLeft w:val="0"/>
                                          <w:marRight w:val="0"/>
                                          <w:marTop w:val="0"/>
                                          <w:marBottom w:val="0"/>
                                          <w:divBdr>
                                            <w:top w:val="none" w:sz="0" w:space="0" w:color="auto"/>
                                            <w:left w:val="none" w:sz="0" w:space="0" w:color="auto"/>
                                            <w:bottom w:val="none" w:sz="0" w:space="0" w:color="auto"/>
                                            <w:right w:val="none" w:sz="0" w:space="0" w:color="auto"/>
                                          </w:divBdr>
                                        </w:div>
                                        <w:div w:id="189138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5587">
                                  <w:marLeft w:val="0"/>
                                  <w:marRight w:val="0"/>
                                  <w:marTop w:val="0"/>
                                  <w:marBottom w:val="0"/>
                                  <w:divBdr>
                                    <w:top w:val="none" w:sz="0" w:space="0" w:color="auto"/>
                                    <w:left w:val="none" w:sz="0" w:space="0" w:color="auto"/>
                                    <w:bottom w:val="none" w:sz="0" w:space="0" w:color="auto"/>
                                    <w:right w:val="none" w:sz="0" w:space="0" w:color="auto"/>
                                  </w:divBdr>
                                  <w:divsChild>
                                    <w:div w:id="837040999">
                                      <w:marLeft w:val="0"/>
                                      <w:marRight w:val="0"/>
                                      <w:marTop w:val="0"/>
                                      <w:marBottom w:val="0"/>
                                      <w:divBdr>
                                        <w:top w:val="none" w:sz="0" w:space="0" w:color="auto"/>
                                        <w:left w:val="none" w:sz="0" w:space="0" w:color="auto"/>
                                        <w:bottom w:val="none" w:sz="0" w:space="0" w:color="auto"/>
                                        <w:right w:val="none" w:sz="0" w:space="0" w:color="auto"/>
                                      </w:divBdr>
                                      <w:divsChild>
                                        <w:div w:id="1929458762">
                                          <w:marLeft w:val="0"/>
                                          <w:marRight w:val="0"/>
                                          <w:marTop w:val="0"/>
                                          <w:marBottom w:val="0"/>
                                          <w:divBdr>
                                            <w:top w:val="none" w:sz="0" w:space="0" w:color="auto"/>
                                            <w:left w:val="none" w:sz="0" w:space="0" w:color="auto"/>
                                            <w:bottom w:val="none" w:sz="0" w:space="0" w:color="auto"/>
                                            <w:right w:val="none" w:sz="0" w:space="0" w:color="auto"/>
                                          </w:divBdr>
                                        </w:div>
                                        <w:div w:id="73822454">
                                          <w:marLeft w:val="0"/>
                                          <w:marRight w:val="0"/>
                                          <w:marTop w:val="0"/>
                                          <w:marBottom w:val="0"/>
                                          <w:divBdr>
                                            <w:top w:val="none" w:sz="0" w:space="0" w:color="auto"/>
                                            <w:left w:val="none" w:sz="0" w:space="0" w:color="auto"/>
                                            <w:bottom w:val="none" w:sz="0" w:space="0" w:color="auto"/>
                                            <w:right w:val="none" w:sz="0" w:space="0" w:color="auto"/>
                                          </w:divBdr>
                                        </w:div>
                                        <w:div w:id="67006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770944">
                          <w:marLeft w:val="0"/>
                          <w:marRight w:val="0"/>
                          <w:marTop w:val="0"/>
                          <w:marBottom w:val="0"/>
                          <w:divBdr>
                            <w:top w:val="none" w:sz="0" w:space="0" w:color="auto"/>
                            <w:left w:val="none" w:sz="0" w:space="0" w:color="auto"/>
                            <w:bottom w:val="none" w:sz="0" w:space="0" w:color="auto"/>
                            <w:right w:val="none" w:sz="0" w:space="0" w:color="auto"/>
                          </w:divBdr>
                          <w:divsChild>
                            <w:div w:id="1894080614">
                              <w:marLeft w:val="0"/>
                              <w:marRight w:val="0"/>
                              <w:marTop w:val="0"/>
                              <w:marBottom w:val="0"/>
                              <w:divBdr>
                                <w:top w:val="none" w:sz="0" w:space="0" w:color="auto"/>
                                <w:left w:val="none" w:sz="0" w:space="0" w:color="auto"/>
                                <w:bottom w:val="none" w:sz="0" w:space="0" w:color="auto"/>
                                <w:right w:val="none" w:sz="0" w:space="0" w:color="auto"/>
                              </w:divBdr>
                            </w:div>
                            <w:div w:id="1207375237">
                              <w:marLeft w:val="0"/>
                              <w:marRight w:val="0"/>
                              <w:marTop w:val="0"/>
                              <w:marBottom w:val="0"/>
                              <w:divBdr>
                                <w:top w:val="none" w:sz="0" w:space="0" w:color="auto"/>
                                <w:left w:val="none" w:sz="0" w:space="0" w:color="auto"/>
                                <w:bottom w:val="none" w:sz="0" w:space="0" w:color="auto"/>
                                <w:right w:val="none" w:sz="0" w:space="0" w:color="auto"/>
                              </w:divBdr>
                              <w:divsChild>
                                <w:div w:id="1190534604">
                                  <w:marLeft w:val="0"/>
                                  <w:marRight w:val="0"/>
                                  <w:marTop w:val="0"/>
                                  <w:marBottom w:val="0"/>
                                  <w:divBdr>
                                    <w:top w:val="none" w:sz="0" w:space="0" w:color="auto"/>
                                    <w:left w:val="none" w:sz="0" w:space="0" w:color="auto"/>
                                    <w:bottom w:val="none" w:sz="0" w:space="0" w:color="auto"/>
                                    <w:right w:val="none" w:sz="0" w:space="0" w:color="auto"/>
                                  </w:divBdr>
                                </w:div>
                                <w:div w:id="721444918">
                                  <w:marLeft w:val="0"/>
                                  <w:marRight w:val="0"/>
                                  <w:marTop w:val="0"/>
                                  <w:marBottom w:val="0"/>
                                  <w:divBdr>
                                    <w:top w:val="none" w:sz="0" w:space="0" w:color="auto"/>
                                    <w:left w:val="none" w:sz="0" w:space="0" w:color="auto"/>
                                    <w:bottom w:val="none" w:sz="0" w:space="0" w:color="auto"/>
                                    <w:right w:val="none" w:sz="0" w:space="0" w:color="auto"/>
                                  </w:divBdr>
                                  <w:divsChild>
                                    <w:div w:id="1744372470">
                                      <w:marLeft w:val="0"/>
                                      <w:marRight w:val="0"/>
                                      <w:marTop w:val="0"/>
                                      <w:marBottom w:val="0"/>
                                      <w:divBdr>
                                        <w:top w:val="none" w:sz="0" w:space="0" w:color="auto"/>
                                        <w:left w:val="none" w:sz="0" w:space="0" w:color="auto"/>
                                        <w:bottom w:val="none" w:sz="0" w:space="0" w:color="auto"/>
                                        <w:right w:val="none" w:sz="0" w:space="0" w:color="auto"/>
                                      </w:divBdr>
                                      <w:divsChild>
                                        <w:div w:id="534584123">
                                          <w:marLeft w:val="0"/>
                                          <w:marRight w:val="0"/>
                                          <w:marTop w:val="0"/>
                                          <w:marBottom w:val="0"/>
                                          <w:divBdr>
                                            <w:top w:val="none" w:sz="0" w:space="0" w:color="auto"/>
                                            <w:left w:val="none" w:sz="0" w:space="0" w:color="auto"/>
                                            <w:bottom w:val="none" w:sz="0" w:space="0" w:color="auto"/>
                                            <w:right w:val="none" w:sz="0" w:space="0" w:color="auto"/>
                                          </w:divBdr>
                                        </w:div>
                                        <w:div w:id="106911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8931">
                                  <w:marLeft w:val="0"/>
                                  <w:marRight w:val="0"/>
                                  <w:marTop w:val="0"/>
                                  <w:marBottom w:val="0"/>
                                  <w:divBdr>
                                    <w:top w:val="none" w:sz="0" w:space="0" w:color="auto"/>
                                    <w:left w:val="none" w:sz="0" w:space="0" w:color="auto"/>
                                    <w:bottom w:val="none" w:sz="0" w:space="0" w:color="auto"/>
                                    <w:right w:val="none" w:sz="0" w:space="0" w:color="auto"/>
                                  </w:divBdr>
                                  <w:divsChild>
                                    <w:div w:id="494494680">
                                      <w:marLeft w:val="0"/>
                                      <w:marRight w:val="0"/>
                                      <w:marTop w:val="0"/>
                                      <w:marBottom w:val="0"/>
                                      <w:divBdr>
                                        <w:top w:val="none" w:sz="0" w:space="0" w:color="auto"/>
                                        <w:left w:val="none" w:sz="0" w:space="0" w:color="auto"/>
                                        <w:bottom w:val="none" w:sz="0" w:space="0" w:color="auto"/>
                                        <w:right w:val="none" w:sz="0" w:space="0" w:color="auto"/>
                                      </w:divBdr>
                                      <w:divsChild>
                                        <w:div w:id="674266909">
                                          <w:marLeft w:val="0"/>
                                          <w:marRight w:val="0"/>
                                          <w:marTop w:val="0"/>
                                          <w:marBottom w:val="0"/>
                                          <w:divBdr>
                                            <w:top w:val="none" w:sz="0" w:space="0" w:color="auto"/>
                                            <w:left w:val="none" w:sz="0" w:space="0" w:color="auto"/>
                                            <w:bottom w:val="none" w:sz="0" w:space="0" w:color="auto"/>
                                            <w:right w:val="none" w:sz="0" w:space="0" w:color="auto"/>
                                          </w:divBdr>
                                        </w:div>
                                        <w:div w:id="74052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944797">
                                  <w:marLeft w:val="0"/>
                                  <w:marRight w:val="0"/>
                                  <w:marTop w:val="0"/>
                                  <w:marBottom w:val="0"/>
                                  <w:divBdr>
                                    <w:top w:val="none" w:sz="0" w:space="0" w:color="auto"/>
                                    <w:left w:val="none" w:sz="0" w:space="0" w:color="auto"/>
                                    <w:bottom w:val="none" w:sz="0" w:space="0" w:color="auto"/>
                                    <w:right w:val="none" w:sz="0" w:space="0" w:color="auto"/>
                                  </w:divBdr>
                                  <w:divsChild>
                                    <w:div w:id="1606428216">
                                      <w:marLeft w:val="0"/>
                                      <w:marRight w:val="0"/>
                                      <w:marTop w:val="0"/>
                                      <w:marBottom w:val="0"/>
                                      <w:divBdr>
                                        <w:top w:val="none" w:sz="0" w:space="0" w:color="auto"/>
                                        <w:left w:val="none" w:sz="0" w:space="0" w:color="auto"/>
                                        <w:bottom w:val="none" w:sz="0" w:space="0" w:color="auto"/>
                                        <w:right w:val="none" w:sz="0" w:space="0" w:color="auto"/>
                                      </w:divBdr>
                                      <w:divsChild>
                                        <w:div w:id="518545152">
                                          <w:marLeft w:val="0"/>
                                          <w:marRight w:val="0"/>
                                          <w:marTop w:val="0"/>
                                          <w:marBottom w:val="0"/>
                                          <w:divBdr>
                                            <w:top w:val="none" w:sz="0" w:space="0" w:color="auto"/>
                                            <w:left w:val="none" w:sz="0" w:space="0" w:color="auto"/>
                                            <w:bottom w:val="none" w:sz="0" w:space="0" w:color="auto"/>
                                            <w:right w:val="none" w:sz="0" w:space="0" w:color="auto"/>
                                          </w:divBdr>
                                        </w:div>
                                        <w:div w:id="93848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359962">
                                  <w:marLeft w:val="0"/>
                                  <w:marRight w:val="0"/>
                                  <w:marTop w:val="0"/>
                                  <w:marBottom w:val="0"/>
                                  <w:divBdr>
                                    <w:top w:val="none" w:sz="0" w:space="0" w:color="auto"/>
                                    <w:left w:val="none" w:sz="0" w:space="0" w:color="auto"/>
                                    <w:bottom w:val="none" w:sz="0" w:space="0" w:color="auto"/>
                                    <w:right w:val="none" w:sz="0" w:space="0" w:color="auto"/>
                                  </w:divBdr>
                                  <w:divsChild>
                                    <w:div w:id="895703639">
                                      <w:marLeft w:val="0"/>
                                      <w:marRight w:val="0"/>
                                      <w:marTop w:val="0"/>
                                      <w:marBottom w:val="0"/>
                                      <w:divBdr>
                                        <w:top w:val="none" w:sz="0" w:space="0" w:color="auto"/>
                                        <w:left w:val="none" w:sz="0" w:space="0" w:color="auto"/>
                                        <w:bottom w:val="none" w:sz="0" w:space="0" w:color="auto"/>
                                        <w:right w:val="none" w:sz="0" w:space="0" w:color="auto"/>
                                      </w:divBdr>
                                      <w:divsChild>
                                        <w:div w:id="933368132">
                                          <w:marLeft w:val="0"/>
                                          <w:marRight w:val="0"/>
                                          <w:marTop w:val="0"/>
                                          <w:marBottom w:val="0"/>
                                          <w:divBdr>
                                            <w:top w:val="none" w:sz="0" w:space="0" w:color="auto"/>
                                            <w:left w:val="none" w:sz="0" w:space="0" w:color="auto"/>
                                            <w:bottom w:val="none" w:sz="0" w:space="0" w:color="auto"/>
                                            <w:right w:val="none" w:sz="0" w:space="0" w:color="auto"/>
                                          </w:divBdr>
                                        </w:div>
                                        <w:div w:id="152308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355627">
                                  <w:marLeft w:val="0"/>
                                  <w:marRight w:val="0"/>
                                  <w:marTop w:val="0"/>
                                  <w:marBottom w:val="0"/>
                                  <w:divBdr>
                                    <w:top w:val="none" w:sz="0" w:space="0" w:color="auto"/>
                                    <w:left w:val="none" w:sz="0" w:space="0" w:color="auto"/>
                                    <w:bottom w:val="none" w:sz="0" w:space="0" w:color="auto"/>
                                    <w:right w:val="none" w:sz="0" w:space="0" w:color="auto"/>
                                  </w:divBdr>
                                  <w:divsChild>
                                    <w:div w:id="130251639">
                                      <w:marLeft w:val="0"/>
                                      <w:marRight w:val="0"/>
                                      <w:marTop w:val="0"/>
                                      <w:marBottom w:val="0"/>
                                      <w:divBdr>
                                        <w:top w:val="none" w:sz="0" w:space="0" w:color="auto"/>
                                        <w:left w:val="none" w:sz="0" w:space="0" w:color="auto"/>
                                        <w:bottom w:val="none" w:sz="0" w:space="0" w:color="auto"/>
                                        <w:right w:val="none" w:sz="0" w:space="0" w:color="auto"/>
                                      </w:divBdr>
                                      <w:divsChild>
                                        <w:div w:id="1894657655">
                                          <w:marLeft w:val="0"/>
                                          <w:marRight w:val="0"/>
                                          <w:marTop w:val="0"/>
                                          <w:marBottom w:val="0"/>
                                          <w:divBdr>
                                            <w:top w:val="none" w:sz="0" w:space="0" w:color="auto"/>
                                            <w:left w:val="none" w:sz="0" w:space="0" w:color="auto"/>
                                            <w:bottom w:val="none" w:sz="0" w:space="0" w:color="auto"/>
                                            <w:right w:val="none" w:sz="0" w:space="0" w:color="auto"/>
                                          </w:divBdr>
                                        </w:div>
                                        <w:div w:id="86856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9863">
                                  <w:marLeft w:val="0"/>
                                  <w:marRight w:val="0"/>
                                  <w:marTop w:val="0"/>
                                  <w:marBottom w:val="0"/>
                                  <w:divBdr>
                                    <w:top w:val="none" w:sz="0" w:space="0" w:color="auto"/>
                                    <w:left w:val="none" w:sz="0" w:space="0" w:color="auto"/>
                                    <w:bottom w:val="none" w:sz="0" w:space="0" w:color="auto"/>
                                    <w:right w:val="none" w:sz="0" w:space="0" w:color="auto"/>
                                  </w:divBdr>
                                  <w:divsChild>
                                    <w:div w:id="1451168662">
                                      <w:marLeft w:val="0"/>
                                      <w:marRight w:val="0"/>
                                      <w:marTop w:val="0"/>
                                      <w:marBottom w:val="0"/>
                                      <w:divBdr>
                                        <w:top w:val="none" w:sz="0" w:space="0" w:color="auto"/>
                                        <w:left w:val="none" w:sz="0" w:space="0" w:color="auto"/>
                                        <w:bottom w:val="none" w:sz="0" w:space="0" w:color="auto"/>
                                        <w:right w:val="none" w:sz="0" w:space="0" w:color="auto"/>
                                      </w:divBdr>
                                      <w:divsChild>
                                        <w:div w:id="1399477240">
                                          <w:marLeft w:val="0"/>
                                          <w:marRight w:val="0"/>
                                          <w:marTop w:val="0"/>
                                          <w:marBottom w:val="0"/>
                                          <w:divBdr>
                                            <w:top w:val="none" w:sz="0" w:space="0" w:color="auto"/>
                                            <w:left w:val="none" w:sz="0" w:space="0" w:color="auto"/>
                                            <w:bottom w:val="none" w:sz="0" w:space="0" w:color="auto"/>
                                            <w:right w:val="none" w:sz="0" w:space="0" w:color="auto"/>
                                          </w:divBdr>
                                        </w:div>
                                        <w:div w:id="161428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111170">
                                  <w:marLeft w:val="0"/>
                                  <w:marRight w:val="0"/>
                                  <w:marTop w:val="0"/>
                                  <w:marBottom w:val="0"/>
                                  <w:divBdr>
                                    <w:top w:val="none" w:sz="0" w:space="0" w:color="auto"/>
                                    <w:left w:val="none" w:sz="0" w:space="0" w:color="auto"/>
                                    <w:bottom w:val="none" w:sz="0" w:space="0" w:color="auto"/>
                                    <w:right w:val="none" w:sz="0" w:space="0" w:color="auto"/>
                                  </w:divBdr>
                                  <w:divsChild>
                                    <w:div w:id="1928464779">
                                      <w:marLeft w:val="0"/>
                                      <w:marRight w:val="0"/>
                                      <w:marTop w:val="0"/>
                                      <w:marBottom w:val="0"/>
                                      <w:divBdr>
                                        <w:top w:val="none" w:sz="0" w:space="0" w:color="auto"/>
                                        <w:left w:val="none" w:sz="0" w:space="0" w:color="auto"/>
                                        <w:bottom w:val="none" w:sz="0" w:space="0" w:color="auto"/>
                                        <w:right w:val="none" w:sz="0" w:space="0" w:color="auto"/>
                                      </w:divBdr>
                                      <w:divsChild>
                                        <w:div w:id="207034763">
                                          <w:marLeft w:val="0"/>
                                          <w:marRight w:val="0"/>
                                          <w:marTop w:val="0"/>
                                          <w:marBottom w:val="0"/>
                                          <w:divBdr>
                                            <w:top w:val="none" w:sz="0" w:space="0" w:color="auto"/>
                                            <w:left w:val="none" w:sz="0" w:space="0" w:color="auto"/>
                                            <w:bottom w:val="none" w:sz="0" w:space="0" w:color="auto"/>
                                            <w:right w:val="none" w:sz="0" w:space="0" w:color="auto"/>
                                          </w:divBdr>
                                        </w:div>
                                        <w:div w:id="140467281">
                                          <w:marLeft w:val="0"/>
                                          <w:marRight w:val="0"/>
                                          <w:marTop w:val="0"/>
                                          <w:marBottom w:val="0"/>
                                          <w:divBdr>
                                            <w:top w:val="none" w:sz="0" w:space="0" w:color="auto"/>
                                            <w:left w:val="none" w:sz="0" w:space="0" w:color="auto"/>
                                            <w:bottom w:val="none" w:sz="0" w:space="0" w:color="auto"/>
                                            <w:right w:val="none" w:sz="0" w:space="0" w:color="auto"/>
                                          </w:divBdr>
                                        </w:div>
                                        <w:div w:id="91837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816140">
                                  <w:marLeft w:val="0"/>
                                  <w:marRight w:val="0"/>
                                  <w:marTop w:val="0"/>
                                  <w:marBottom w:val="0"/>
                                  <w:divBdr>
                                    <w:top w:val="none" w:sz="0" w:space="0" w:color="auto"/>
                                    <w:left w:val="none" w:sz="0" w:space="0" w:color="auto"/>
                                    <w:bottom w:val="none" w:sz="0" w:space="0" w:color="auto"/>
                                    <w:right w:val="none" w:sz="0" w:space="0" w:color="auto"/>
                                  </w:divBdr>
                                  <w:divsChild>
                                    <w:div w:id="404299596">
                                      <w:marLeft w:val="0"/>
                                      <w:marRight w:val="0"/>
                                      <w:marTop w:val="0"/>
                                      <w:marBottom w:val="0"/>
                                      <w:divBdr>
                                        <w:top w:val="none" w:sz="0" w:space="0" w:color="auto"/>
                                        <w:left w:val="none" w:sz="0" w:space="0" w:color="auto"/>
                                        <w:bottom w:val="none" w:sz="0" w:space="0" w:color="auto"/>
                                        <w:right w:val="none" w:sz="0" w:space="0" w:color="auto"/>
                                      </w:divBdr>
                                      <w:divsChild>
                                        <w:div w:id="1900624527">
                                          <w:marLeft w:val="0"/>
                                          <w:marRight w:val="0"/>
                                          <w:marTop w:val="0"/>
                                          <w:marBottom w:val="0"/>
                                          <w:divBdr>
                                            <w:top w:val="none" w:sz="0" w:space="0" w:color="auto"/>
                                            <w:left w:val="none" w:sz="0" w:space="0" w:color="auto"/>
                                            <w:bottom w:val="none" w:sz="0" w:space="0" w:color="auto"/>
                                            <w:right w:val="none" w:sz="0" w:space="0" w:color="auto"/>
                                          </w:divBdr>
                                        </w:div>
                                        <w:div w:id="472529560">
                                          <w:marLeft w:val="0"/>
                                          <w:marRight w:val="0"/>
                                          <w:marTop w:val="0"/>
                                          <w:marBottom w:val="0"/>
                                          <w:divBdr>
                                            <w:top w:val="none" w:sz="0" w:space="0" w:color="auto"/>
                                            <w:left w:val="none" w:sz="0" w:space="0" w:color="auto"/>
                                            <w:bottom w:val="none" w:sz="0" w:space="0" w:color="auto"/>
                                            <w:right w:val="none" w:sz="0" w:space="0" w:color="auto"/>
                                          </w:divBdr>
                                        </w:div>
                                        <w:div w:id="192086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030306">
                                  <w:marLeft w:val="0"/>
                                  <w:marRight w:val="0"/>
                                  <w:marTop w:val="0"/>
                                  <w:marBottom w:val="0"/>
                                  <w:divBdr>
                                    <w:top w:val="none" w:sz="0" w:space="0" w:color="auto"/>
                                    <w:left w:val="none" w:sz="0" w:space="0" w:color="auto"/>
                                    <w:bottom w:val="none" w:sz="0" w:space="0" w:color="auto"/>
                                    <w:right w:val="none" w:sz="0" w:space="0" w:color="auto"/>
                                  </w:divBdr>
                                  <w:divsChild>
                                    <w:div w:id="372465248">
                                      <w:marLeft w:val="0"/>
                                      <w:marRight w:val="0"/>
                                      <w:marTop w:val="0"/>
                                      <w:marBottom w:val="0"/>
                                      <w:divBdr>
                                        <w:top w:val="none" w:sz="0" w:space="0" w:color="auto"/>
                                        <w:left w:val="none" w:sz="0" w:space="0" w:color="auto"/>
                                        <w:bottom w:val="none" w:sz="0" w:space="0" w:color="auto"/>
                                        <w:right w:val="none" w:sz="0" w:space="0" w:color="auto"/>
                                      </w:divBdr>
                                      <w:divsChild>
                                        <w:div w:id="1994212895">
                                          <w:marLeft w:val="0"/>
                                          <w:marRight w:val="0"/>
                                          <w:marTop w:val="0"/>
                                          <w:marBottom w:val="0"/>
                                          <w:divBdr>
                                            <w:top w:val="none" w:sz="0" w:space="0" w:color="auto"/>
                                            <w:left w:val="none" w:sz="0" w:space="0" w:color="auto"/>
                                            <w:bottom w:val="none" w:sz="0" w:space="0" w:color="auto"/>
                                            <w:right w:val="none" w:sz="0" w:space="0" w:color="auto"/>
                                          </w:divBdr>
                                        </w:div>
                                        <w:div w:id="104906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78361">
                                  <w:marLeft w:val="0"/>
                                  <w:marRight w:val="0"/>
                                  <w:marTop w:val="0"/>
                                  <w:marBottom w:val="0"/>
                                  <w:divBdr>
                                    <w:top w:val="none" w:sz="0" w:space="0" w:color="auto"/>
                                    <w:left w:val="none" w:sz="0" w:space="0" w:color="auto"/>
                                    <w:bottom w:val="none" w:sz="0" w:space="0" w:color="auto"/>
                                    <w:right w:val="none" w:sz="0" w:space="0" w:color="auto"/>
                                  </w:divBdr>
                                  <w:divsChild>
                                    <w:div w:id="1963995348">
                                      <w:marLeft w:val="0"/>
                                      <w:marRight w:val="0"/>
                                      <w:marTop w:val="0"/>
                                      <w:marBottom w:val="0"/>
                                      <w:divBdr>
                                        <w:top w:val="none" w:sz="0" w:space="0" w:color="auto"/>
                                        <w:left w:val="none" w:sz="0" w:space="0" w:color="auto"/>
                                        <w:bottom w:val="none" w:sz="0" w:space="0" w:color="auto"/>
                                        <w:right w:val="none" w:sz="0" w:space="0" w:color="auto"/>
                                      </w:divBdr>
                                      <w:divsChild>
                                        <w:div w:id="1148591217">
                                          <w:marLeft w:val="0"/>
                                          <w:marRight w:val="0"/>
                                          <w:marTop w:val="0"/>
                                          <w:marBottom w:val="0"/>
                                          <w:divBdr>
                                            <w:top w:val="none" w:sz="0" w:space="0" w:color="auto"/>
                                            <w:left w:val="none" w:sz="0" w:space="0" w:color="auto"/>
                                            <w:bottom w:val="none" w:sz="0" w:space="0" w:color="auto"/>
                                            <w:right w:val="none" w:sz="0" w:space="0" w:color="auto"/>
                                          </w:divBdr>
                                        </w:div>
                                        <w:div w:id="72032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3562">
                                  <w:marLeft w:val="0"/>
                                  <w:marRight w:val="0"/>
                                  <w:marTop w:val="0"/>
                                  <w:marBottom w:val="0"/>
                                  <w:divBdr>
                                    <w:top w:val="none" w:sz="0" w:space="0" w:color="auto"/>
                                    <w:left w:val="none" w:sz="0" w:space="0" w:color="auto"/>
                                    <w:bottom w:val="none" w:sz="0" w:space="0" w:color="auto"/>
                                    <w:right w:val="none" w:sz="0" w:space="0" w:color="auto"/>
                                  </w:divBdr>
                                  <w:divsChild>
                                    <w:div w:id="1233154780">
                                      <w:marLeft w:val="0"/>
                                      <w:marRight w:val="0"/>
                                      <w:marTop w:val="0"/>
                                      <w:marBottom w:val="0"/>
                                      <w:divBdr>
                                        <w:top w:val="none" w:sz="0" w:space="0" w:color="auto"/>
                                        <w:left w:val="none" w:sz="0" w:space="0" w:color="auto"/>
                                        <w:bottom w:val="none" w:sz="0" w:space="0" w:color="auto"/>
                                        <w:right w:val="none" w:sz="0" w:space="0" w:color="auto"/>
                                      </w:divBdr>
                                      <w:divsChild>
                                        <w:div w:id="1875003036">
                                          <w:marLeft w:val="0"/>
                                          <w:marRight w:val="0"/>
                                          <w:marTop w:val="0"/>
                                          <w:marBottom w:val="0"/>
                                          <w:divBdr>
                                            <w:top w:val="none" w:sz="0" w:space="0" w:color="auto"/>
                                            <w:left w:val="none" w:sz="0" w:space="0" w:color="auto"/>
                                            <w:bottom w:val="none" w:sz="0" w:space="0" w:color="auto"/>
                                            <w:right w:val="none" w:sz="0" w:space="0" w:color="auto"/>
                                          </w:divBdr>
                                        </w:div>
                                        <w:div w:id="200323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973523">
                                  <w:marLeft w:val="0"/>
                                  <w:marRight w:val="0"/>
                                  <w:marTop w:val="0"/>
                                  <w:marBottom w:val="0"/>
                                  <w:divBdr>
                                    <w:top w:val="none" w:sz="0" w:space="0" w:color="auto"/>
                                    <w:left w:val="none" w:sz="0" w:space="0" w:color="auto"/>
                                    <w:bottom w:val="none" w:sz="0" w:space="0" w:color="auto"/>
                                    <w:right w:val="none" w:sz="0" w:space="0" w:color="auto"/>
                                  </w:divBdr>
                                  <w:divsChild>
                                    <w:div w:id="866798432">
                                      <w:marLeft w:val="0"/>
                                      <w:marRight w:val="0"/>
                                      <w:marTop w:val="0"/>
                                      <w:marBottom w:val="0"/>
                                      <w:divBdr>
                                        <w:top w:val="none" w:sz="0" w:space="0" w:color="auto"/>
                                        <w:left w:val="none" w:sz="0" w:space="0" w:color="auto"/>
                                        <w:bottom w:val="none" w:sz="0" w:space="0" w:color="auto"/>
                                        <w:right w:val="none" w:sz="0" w:space="0" w:color="auto"/>
                                      </w:divBdr>
                                      <w:divsChild>
                                        <w:div w:id="136605783">
                                          <w:marLeft w:val="0"/>
                                          <w:marRight w:val="0"/>
                                          <w:marTop w:val="0"/>
                                          <w:marBottom w:val="0"/>
                                          <w:divBdr>
                                            <w:top w:val="none" w:sz="0" w:space="0" w:color="auto"/>
                                            <w:left w:val="none" w:sz="0" w:space="0" w:color="auto"/>
                                            <w:bottom w:val="none" w:sz="0" w:space="0" w:color="auto"/>
                                            <w:right w:val="none" w:sz="0" w:space="0" w:color="auto"/>
                                          </w:divBdr>
                                        </w:div>
                                        <w:div w:id="195817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5241">
                                  <w:marLeft w:val="0"/>
                                  <w:marRight w:val="0"/>
                                  <w:marTop w:val="0"/>
                                  <w:marBottom w:val="0"/>
                                  <w:divBdr>
                                    <w:top w:val="none" w:sz="0" w:space="0" w:color="auto"/>
                                    <w:left w:val="none" w:sz="0" w:space="0" w:color="auto"/>
                                    <w:bottom w:val="none" w:sz="0" w:space="0" w:color="auto"/>
                                    <w:right w:val="none" w:sz="0" w:space="0" w:color="auto"/>
                                  </w:divBdr>
                                  <w:divsChild>
                                    <w:div w:id="1311444997">
                                      <w:marLeft w:val="0"/>
                                      <w:marRight w:val="0"/>
                                      <w:marTop w:val="0"/>
                                      <w:marBottom w:val="0"/>
                                      <w:divBdr>
                                        <w:top w:val="none" w:sz="0" w:space="0" w:color="auto"/>
                                        <w:left w:val="none" w:sz="0" w:space="0" w:color="auto"/>
                                        <w:bottom w:val="none" w:sz="0" w:space="0" w:color="auto"/>
                                        <w:right w:val="none" w:sz="0" w:space="0" w:color="auto"/>
                                      </w:divBdr>
                                      <w:divsChild>
                                        <w:div w:id="196433380">
                                          <w:marLeft w:val="0"/>
                                          <w:marRight w:val="0"/>
                                          <w:marTop w:val="0"/>
                                          <w:marBottom w:val="0"/>
                                          <w:divBdr>
                                            <w:top w:val="none" w:sz="0" w:space="0" w:color="auto"/>
                                            <w:left w:val="none" w:sz="0" w:space="0" w:color="auto"/>
                                            <w:bottom w:val="none" w:sz="0" w:space="0" w:color="auto"/>
                                            <w:right w:val="none" w:sz="0" w:space="0" w:color="auto"/>
                                          </w:divBdr>
                                        </w:div>
                                        <w:div w:id="78335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829706">
                                  <w:marLeft w:val="0"/>
                                  <w:marRight w:val="0"/>
                                  <w:marTop w:val="0"/>
                                  <w:marBottom w:val="0"/>
                                  <w:divBdr>
                                    <w:top w:val="none" w:sz="0" w:space="0" w:color="auto"/>
                                    <w:left w:val="none" w:sz="0" w:space="0" w:color="auto"/>
                                    <w:bottom w:val="none" w:sz="0" w:space="0" w:color="auto"/>
                                    <w:right w:val="none" w:sz="0" w:space="0" w:color="auto"/>
                                  </w:divBdr>
                                  <w:divsChild>
                                    <w:div w:id="1467744527">
                                      <w:marLeft w:val="0"/>
                                      <w:marRight w:val="0"/>
                                      <w:marTop w:val="0"/>
                                      <w:marBottom w:val="0"/>
                                      <w:divBdr>
                                        <w:top w:val="none" w:sz="0" w:space="0" w:color="auto"/>
                                        <w:left w:val="none" w:sz="0" w:space="0" w:color="auto"/>
                                        <w:bottom w:val="none" w:sz="0" w:space="0" w:color="auto"/>
                                        <w:right w:val="none" w:sz="0" w:space="0" w:color="auto"/>
                                      </w:divBdr>
                                      <w:divsChild>
                                        <w:div w:id="960306913">
                                          <w:marLeft w:val="0"/>
                                          <w:marRight w:val="0"/>
                                          <w:marTop w:val="0"/>
                                          <w:marBottom w:val="0"/>
                                          <w:divBdr>
                                            <w:top w:val="none" w:sz="0" w:space="0" w:color="auto"/>
                                            <w:left w:val="none" w:sz="0" w:space="0" w:color="auto"/>
                                            <w:bottom w:val="none" w:sz="0" w:space="0" w:color="auto"/>
                                            <w:right w:val="none" w:sz="0" w:space="0" w:color="auto"/>
                                          </w:divBdr>
                                        </w:div>
                                        <w:div w:id="893615461">
                                          <w:marLeft w:val="0"/>
                                          <w:marRight w:val="0"/>
                                          <w:marTop w:val="0"/>
                                          <w:marBottom w:val="0"/>
                                          <w:divBdr>
                                            <w:top w:val="none" w:sz="0" w:space="0" w:color="auto"/>
                                            <w:left w:val="none" w:sz="0" w:space="0" w:color="auto"/>
                                            <w:bottom w:val="none" w:sz="0" w:space="0" w:color="auto"/>
                                            <w:right w:val="none" w:sz="0" w:space="0" w:color="auto"/>
                                          </w:divBdr>
                                        </w:div>
                                        <w:div w:id="747576224">
                                          <w:marLeft w:val="0"/>
                                          <w:marRight w:val="0"/>
                                          <w:marTop w:val="0"/>
                                          <w:marBottom w:val="0"/>
                                          <w:divBdr>
                                            <w:top w:val="none" w:sz="0" w:space="0" w:color="auto"/>
                                            <w:left w:val="none" w:sz="0" w:space="0" w:color="auto"/>
                                            <w:bottom w:val="none" w:sz="0" w:space="0" w:color="auto"/>
                                            <w:right w:val="none" w:sz="0" w:space="0" w:color="auto"/>
                                          </w:divBdr>
                                        </w:div>
                                        <w:div w:id="125477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2913">
                                  <w:marLeft w:val="0"/>
                                  <w:marRight w:val="0"/>
                                  <w:marTop w:val="0"/>
                                  <w:marBottom w:val="0"/>
                                  <w:divBdr>
                                    <w:top w:val="none" w:sz="0" w:space="0" w:color="auto"/>
                                    <w:left w:val="none" w:sz="0" w:space="0" w:color="auto"/>
                                    <w:bottom w:val="none" w:sz="0" w:space="0" w:color="auto"/>
                                    <w:right w:val="none" w:sz="0" w:space="0" w:color="auto"/>
                                  </w:divBdr>
                                  <w:divsChild>
                                    <w:div w:id="996877825">
                                      <w:marLeft w:val="0"/>
                                      <w:marRight w:val="0"/>
                                      <w:marTop w:val="0"/>
                                      <w:marBottom w:val="0"/>
                                      <w:divBdr>
                                        <w:top w:val="none" w:sz="0" w:space="0" w:color="auto"/>
                                        <w:left w:val="none" w:sz="0" w:space="0" w:color="auto"/>
                                        <w:bottom w:val="none" w:sz="0" w:space="0" w:color="auto"/>
                                        <w:right w:val="none" w:sz="0" w:space="0" w:color="auto"/>
                                      </w:divBdr>
                                      <w:divsChild>
                                        <w:div w:id="473497615">
                                          <w:marLeft w:val="0"/>
                                          <w:marRight w:val="0"/>
                                          <w:marTop w:val="0"/>
                                          <w:marBottom w:val="0"/>
                                          <w:divBdr>
                                            <w:top w:val="none" w:sz="0" w:space="0" w:color="auto"/>
                                            <w:left w:val="none" w:sz="0" w:space="0" w:color="auto"/>
                                            <w:bottom w:val="none" w:sz="0" w:space="0" w:color="auto"/>
                                            <w:right w:val="none" w:sz="0" w:space="0" w:color="auto"/>
                                          </w:divBdr>
                                        </w:div>
                                        <w:div w:id="121840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91148">
                                  <w:marLeft w:val="0"/>
                                  <w:marRight w:val="0"/>
                                  <w:marTop w:val="0"/>
                                  <w:marBottom w:val="0"/>
                                  <w:divBdr>
                                    <w:top w:val="none" w:sz="0" w:space="0" w:color="auto"/>
                                    <w:left w:val="none" w:sz="0" w:space="0" w:color="auto"/>
                                    <w:bottom w:val="none" w:sz="0" w:space="0" w:color="auto"/>
                                    <w:right w:val="none" w:sz="0" w:space="0" w:color="auto"/>
                                  </w:divBdr>
                                  <w:divsChild>
                                    <w:div w:id="843322959">
                                      <w:marLeft w:val="0"/>
                                      <w:marRight w:val="0"/>
                                      <w:marTop w:val="0"/>
                                      <w:marBottom w:val="0"/>
                                      <w:divBdr>
                                        <w:top w:val="none" w:sz="0" w:space="0" w:color="auto"/>
                                        <w:left w:val="none" w:sz="0" w:space="0" w:color="auto"/>
                                        <w:bottom w:val="none" w:sz="0" w:space="0" w:color="auto"/>
                                        <w:right w:val="none" w:sz="0" w:space="0" w:color="auto"/>
                                      </w:divBdr>
                                      <w:divsChild>
                                        <w:div w:id="664359442">
                                          <w:marLeft w:val="0"/>
                                          <w:marRight w:val="0"/>
                                          <w:marTop w:val="0"/>
                                          <w:marBottom w:val="0"/>
                                          <w:divBdr>
                                            <w:top w:val="none" w:sz="0" w:space="0" w:color="auto"/>
                                            <w:left w:val="none" w:sz="0" w:space="0" w:color="auto"/>
                                            <w:bottom w:val="none" w:sz="0" w:space="0" w:color="auto"/>
                                            <w:right w:val="none" w:sz="0" w:space="0" w:color="auto"/>
                                          </w:divBdr>
                                        </w:div>
                                        <w:div w:id="651907996">
                                          <w:marLeft w:val="0"/>
                                          <w:marRight w:val="0"/>
                                          <w:marTop w:val="0"/>
                                          <w:marBottom w:val="0"/>
                                          <w:divBdr>
                                            <w:top w:val="none" w:sz="0" w:space="0" w:color="auto"/>
                                            <w:left w:val="none" w:sz="0" w:space="0" w:color="auto"/>
                                            <w:bottom w:val="none" w:sz="0" w:space="0" w:color="auto"/>
                                            <w:right w:val="none" w:sz="0" w:space="0" w:color="auto"/>
                                          </w:divBdr>
                                        </w:div>
                                        <w:div w:id="61370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876387">
                                  <w:marLeft w:val="0"/>
                                  <w:marRight w:val="0"/>
                                  <w:marTop w:val="0"/>
                                  <w:marBottom w:val="0"/>
                                  <w:divBdr>
                                    <w:top w:val="none" w:sz="0" w:space="0" w:color="auto"/>
                                    <w:left w:val="none" w:sz="0" w:space="0" w:color="auto"/>
                                    <w:bottom w:val="none" w:sz="0" w:space="0" w:color="auto"/>
                                    <w:right w:val="none" w:sz="0" w:space="0" w:color="auto"/>
                                  </w:divBdr>
                                  <w:divsChild>
                                    <w:div w:id="1751927115">
                                      <w:marLeft w:val="0"/>
                                      <w:marRight w:val="0"/>
                                      <w:marTop w:val="0"/>
                                      <w:marBottom w:val="0"/>
                                      <w:divBdr>
                                        <w:top w:val="none" w:sz="0" w:space="0" w:color="auto"/>
                                        <w:left w:val="none" w:sz="0" w:space="0" w:color="auto"/>
                                        <w:bottom w:val="none" w:sz="0" w:space="0" w:color="auto"/>
                                        <w:right w:val="none" w:sz="0" w:space="0" w:color="auto"/>
                                      </w:divBdr>
                                      <w:divsChild>
                                        <w:div w:id="1214580609">
                                          <w:marLeft w:val="0"/>
                                          <w:marRight w:val="0"/>
                                          <w:marTop w:val="0"/>
                                          <w:marBottom w:val="0"/>
                                          <w:divBdr>
                                            <w:top w:val="none" w:sz="0" w:space="0" w:color="auto"/>
                                            <w:left w:val="none" w:sz="0" w:space="0" w:color="auto"/>
                                            <w:bottom w:val="none" w:sz="0" w:space="0" w:color="auto"/>
                                            <w:right w:val="none" w:sz="0" w:space="0" w:color="auto"/>
                                          </w:divBdr>
                                        </w:div>
                                        <w:div w:id="150485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418319">
                                  <w:marLeft w:val="0"/>
                                  <w:marRight w:val="0"/>
                                  <w:marTop w:val="0"/>
                                  <w:marBottom w:val="0"/>
                                  <w:divBdr>
                                    <w:top w:val="none" w:sz="0" w:space="0" w:color="auto"/>
                                    <w:left w:val="none" w:sz="0" w:space="0" w:color="auto"/>
                                    <w:bottom w:val="none" w:sz="0" w:space="0" w:color="auto"/>
                                    <w:right w:val="none" w:sz="0" w:space="0" w:color="auto"/>
                                  </w:divBdr>
                                  <w:divsChild>
                                    <w:div w:id="1575627175">
                                      <w:marLeft w:val="0"/>
                                      <w:marRight w:val="0"/>
                                      <w:marTop w:val="0"/>
                                      <w:marBottom w:val="0"/>
                                      <w:divBdr>
                                        <w:top w:val="none" w:sz="0" w:space="0" w:color="auto"/>
                                        <w:left w:val="none" w:sz="0" w:space="0" w:color="auto"/>
                                        <w:bottom w:val="none" w:sz="0" w:space="0" w:color="auto"/>
                                        <w:right w:val="none" w:sz="0" w:space="0" w:color="auto"/>
                                      </w:divBdr>
                                      <w:divsChild>
                                        <w:div w:id="1286930920">
                                          <w:marLeft w:val="0"/>
                                          <w:marRight w:val="0"/>
                                          <w:marTop w:val="0"/>
                                          <w:marBottom w:val="0"/>
                                          <w:divBdr>
                                            <w:top w:val="none" w:sz="0" w:space="0" w:color="auto"/>
                                            <w:left w:val="none" w:sz="0" w:space="0" w:color="auto"/>
                                            <w:bottom w:val="none" w:sz="0" w:space="0" w:color="auto"/>
                                            <w:right w:val="none" w:sz="0" w:space="0" w:color="auto"/>
                                          </w:divBdr>
                                        </w:div>
                                        <w:div w:id="68486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45075">
                                  <w:marLeft w:val="0"/>
                                  <w:marRight w:val="0"/>
                                  <w:marTop w:val="0"/>
                                  <w:marBottom w:val="0"/>
                                  <w:divBdr>
                                    <w:top w:val="none" w:sz="0" w:space="0" w:color="auto"/>
                                    <w:left w:val="none" w:sz="0" w:space="0" w:color="auto"/>
                                    <w:bottom w:val="none" w:sz="0" w:space="0" w:color="auto"/>
                                    <w:right w:val="none" w:sz="0" w:space="0" w:color="auto"/>
                                  </w:divBdr>
                                  <w:divsChild>
                                    <w:div w:id="564682370">
                                      <w:marLeft w:val="0"/>
                                      <w:marRight w:val="0"/>
                                      <w:marTop w:val="0"/>
                                      <w:marBottom w:val="0"/>
                                      <w:divBdr>
                                        <w:top w:val="none" w:sz="0" w:space="0" w:color="auto"/>
                                        <w:left w:val="none" w:sz="0" w:space="0" w:color="auto"/>
                                        <w:bottom w:val="none" w:sz="0" w:space="0" w:color="auto"/>
                                        <w:right w:val="none" w:sz="0" w:space="0" w:color="auto"/>
                                      </w:divBdr>
                                      <w:divsChild>
                                        <w:div w:id="1296639528">
                                          <w:marLeft w:val="0"/>
                                          <w:marRight w:val="0"/>
                                          <w:marTop w:val="0"/>
                                          <w:marBottom w:val="0"/>
                                          <w:divBdr>
                                            <w:top w:val="none" w:sz="0" w:space="0" w:color="auto"/>
                                            <w:left w:val="none" w:sz="0" w:space="0" w:color="auto"/>
                                            <w:bottom w:val="none" w:sz="0" w:space="0" w:color="auto"/>
                                            <w:right w:val="none" w:sz="0" w:space="0" w:color="auto"/>
                                          </w:divBdr>
                                        </w:div>
                                        <w:div w:id="177636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92878">
                                  <w:marLeft w:val="0"/>
                                  <w:marRight w:val="0"/>
                                  <w:marTop w:val="0"/>
                                  <w:marBottom w:val="0"/>
                                  <w:divBdr>
                                    <w:top w:val="none" w:sz="0" w:space="0" w:color="auto"/>
                                    <w:left w:val="none" w:sz="0" w:space="0" w:color="auto"/>
                                    <w:bottom w:val="none" w:sz="0" w:space="0" w:color="auto"/>
                                    <w:right w:val="none" w:sz="0" w:space="0" w:color="auto"/>
                                  </w:divBdr>
                                  <w:divsChild>
                                    <w:div w:id="1439957026">
                                      <w:marLeft w:val="0"/>
                                      <w:marRight w:val="0"/>
                                      <w:marTop w:val="0"/>
                                      <w:marBottom w:val="0"/>
                                      <w:divBdr>
                                        <w:top w:val="none" w:sz="0" w:space="0" w:color="auto"/>
                                        <w:left w:val="none" w:sz="0" w:space="0" w:color="auto"/>
                                        <w:bottom w:val="none" w:sz="0" w:space="0" w:color="auto"/>
                                        <w:right w:val="none" w:sz="0" w:space="0" w:color="auto"/>
                                      </w:divBdr>
                                      <w:divsChild>
                                        <w:div w:id="1400639768">
                                          <w:marLeft w:val="0"/>
                                          <w:marRight w:val="0"/>
                                          <w:marTop w:val="0"/>
                                          <w:marBottom w:val="0"/>
                                          <w:divBdr>
                                            <w:top w:val="none" w:sz="0" w:space="0" w:color="auto"/>
                                            <w:left w:val="none" w:sz="0" w:space="0" w:color="auto"/>
                                            <w:bottom w:val="none" w:sz="0" w:space="0" w:color="auto"/>
                                            <w:right w:val="none" w:sz="0" w:space="0" w:color="auto"/>
                                          </w:divBdr>
                                        </w:div>
                                        <w:div w:id="1687750240">
                                          <w:marLeft w:val="0"/>
                                          <w:marRight w:val="0"/>
                                          <w:marTop w:val="0"/>
                                          <w:marBottom w:val="0"/>
                                          <w:divBdr>
                                            <w:top w:val="none" w:sz="0" w:space="0" w:color="auto"/>
                                            <w:left w:val="none" w:sz="0" w:space="0" w:color="auto"/>
                                            <w:bottom w:val="none" w:sz="0" w:space="0" w:color="auto"/>
                                            <w:right w:val="none" w:sz="0" w:space="0" w:color="auto"/>
                                          </w:divBdr>
                                        </w:div>
                                        <w:div w:id="340787237">
                                          <w:marLeft w:val="0"/>
                                          <w:marRight w:val="0"/>
                                          <w:marTop w:val="0"/>
                                          <w:marBottom w:val="0"/>
                                          <w:divBdr>
                                            <w:top w:val="none" w:sz="0" w:space="0" w:color="auto"/>
                                            <w:left w:val="none" w:sz="0" w:space="0" w:color="auto"/>
                                            <w:bottom w:val="none" w:sz="0" w:space="0" w:color="auto"/>
                                            <w:right w:val="none" w:sz="0" w:space="0" w:color="auto"/>
                                          </w:divBdr>
                                        </w:div>
                                        <w:div w:id="329453833">
                                          <w:marLeft w:val="0"/>
                                          <w:marRight w:val="0"/>
                                          <w:marTop w:val="0"/>
                                          <w:marBottom w:val="0"/>
                                          <w:divBdr>
                                            <w:top w:val="none" w:sz="0" w:space="0" w:color="auto"/>
                                            <w:left w:val="none" w:sz="0" w:space="0" w:color="auto"/>
                                            <w:bottom w:val="none" w:sz="0" w:space="0" w:color="auto"/>
                                            <w:right w:val="none" w:sz="0" w:space="0" w:color="auto"/>
                                          </w:divBdr>
                                        </w:div>
                                        <w:div w:id="62200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91814">
                                  <w:marLeft w:val="0"/>
                                  <w:marRight w:val="0"/>
                                  <w:marTop w:val="0"/>
                                  <w:marBottom w:val="0"/>
                                  <w:divBdr>
                                    <w:top w:val="none" w:sz="0" w:space="0" w:color="auto"/>
                                    <w:left w:val="none" w:sz="0" w:space="0" w:color="auto"/>
                                    <w:bottom w:val="none" w:sz="0" w:space="0" w:color="auto"/>
                                    <w:right w:val="none" w:sz="0" w:space="0" w:color="auto"/>
                                  </w:divBdr>
                                  <w:divsChild>
                                    <w:div w:id="135415841">
                                      <w:marLeft w:val="0"/>
                                      <w:marRight w:val="0"/>
                                      <w:marTop w:val="0"/>
                                      <w:marBottom w:val="0"/>
                                      <w:divBdr>
                                        <w:top w:val="none" w:sz="0" w:space="0" w:color="auto"/>
                                        <w:left w:val="none" w:sz="0" w:space="0" w:color="auto"/>
                                        <w:bottom w:val="none" w:sz="0" w:space="0" w:color="auto"/>
                                        <w:right w:val="none" w:sz="0" w:space="0" w:color="auto"/>
                                      </w:divBdr>
                                      <w:divsChild>
                                        <w:div w:id="1731225334">
                                          <w:marLeft w:val="0"/>
                                          <w:marRight w:val="0"/>
                                          <w:marTop w:val="0"/>
                                          <w:marBottom w:val="0"/>
                                          <w:divBdr>
                                            <w:top w:val="none" w:sz="0" w:space="0" w:color="auto"/>
                                            <w:left w:val="none" w:sz="0" w:space="0" w:color="auto"/>
                                            <w:bottom w:val="none" w:sz="0" w:space="0" w:color="auto"/>
                                            <w:right w:val="none" w:sz="0" w:space="0" w:color="auto"/>
                                          </w:divBdr>
                                        </w:div>
                                        <w:div w:id="310066170">
                                          <w:marLeft w:val="0"/>
                                          <w:marRight w:val="0"/>
                                          <w:marTop w:val="0"/>
                                          <w:marBottom w:val="0"/>
                                          <w:divBdr>
                                            <w:top w:val="none" w:sz="0" w:space="0" w:color="auto"/>
                                            <w:left w:val="none" w:sz="0" w:space="0" w:color="auto"/>
                                            <w:bottom w:val="none" w:sz="0" w:space="0" w:color="auto"/>
                                            <w:right w:val="none" w:sz="0" w:space="0" w:color="auto"/>
                                          </w:divBdr>
                                        </w:div>
                                        <w:div w:id="1874951630">
                                          <w:marLeft w:val="0"/>
                                          <w:marRight w:val="0"/>
                                          <w:marTop w:val="0"/>
                                          <w:marBottom w:val="0"/>
                                          <w:divBdr>
                                            <w:top w:val="none" w:sz="0" w:space="0" w:color="auto"/>
                                            <w:left w:val="none" w:sz="0" w:space="0" w:color="auto"/>
                                            <w:bottom w:val="none" w:sz="0" w:space="0" w:color="auto"/>
                                            <w:right w:val="none" w:sz="0" w:space="0" w:color="auto"/>
                                          </w:divBdr>
                                        </w:div>
                                        <w:div w:id="2106732332">
                                          <w:marLeft w:val="0"/>
                                          <w:marRight w:val="0"/>
                                          <w:marTop w:val="0"/>
                                          <w:marBottom w:val="0"/>
                                          <w:divBdr>
                                            <w:top w:val="none" w:sz="0" w:space="0" w:color="auto"/>
                                            <w:left w:val="none" w:sz="0" w:space="0" w:color="auto"/>
                                            <w:bottom w:val="none" w:sz="0" w:space="0" w:color="auto"/>
                                            <w:right w:val="none" w:sz="0" w:space="0" w:color="auto"/>
                                          </w:divBdr>
                                        </w:div>
                                        <w:div w:id="117895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96784">
                                  <w:marLeft w:val="0"/>
                                  <w:marRight w:val="0"/>
                                  <w:marTop w:val="0"/>
                                  <w:marBottom w:val="0"/>
                                  <w:divBdr>
                                    <w:top w:val="none" w:sz="0" w:space="0" w:color="auto"/>
                                    <w:left w:val="none" w:sz="0" w:space="0" w:color="auto"/>
                                    <w:bottom w:val="none" w:sz="0" w:space="0" w:color="auto"/>
                                    <w:right w:val="none" w:sz="0" w:space="0" w:color="auto"/>
                                  </w:divBdr>
                                  <w:divsChild>
                                    <w:div w:id="1747023715">
                                      <w:marLeft w:val="0"/>
                                      <w:marRight w:val="0"/>
                                      <w:marTop w:val="0"/>
                                      <w:marBottom w:val="0"/>
                                      <w:divBdr>
                                        <w:top w:val="none" w:sz="0" w:space="0" w:color="auto"/>
                                        <w:left w:val="none" w:sz="0" w:space="0" w:color="auto"/>
                                        <w:bottom w:val="none" w:sz="0" w:space="0" w:color="auto"/>
                                        <w:right w:val="none" w:sz="0" w:space="0" w:color="auto"/>
                                      </w:divBdr>
                                      <w:divsChild>
                                        <w:div w:id="132215399">
                                          <w:marLeft w:val="0"/>
                                          <w:marRight w:val="0"/>
                                          <w:marTop w:val="0"/>
                                          <w:marBottom w:val="0"/>
                                          <w:divBdr>
                                            <w:top w:val="none" w:sz="0" w:space="0" w:color="auto"/>
                                            <w:left w:val="none" w:sz="0" w:space="0" w:color="auto"/>
                                            <w:bottom w:val="none" w:sz="0" w:space="0" w:color="auto"/>
                                            <w:right w:val="none" w:sz="0" w:space="0" w:color="auto"/>
                                          </w:divBdr>
                                        </w:div>
                                        <w:div w:id="1983459851">
                                          <w:marLeft w:val="0"/>
                                          <w:marRight w:val="0"/>
                                          <w:marTop w:val="0"/>
                                          <w:marBottom w:val="0"/>
                                          <w:divBdr>
                                            <w:top w:val="none" w:sz="0" w:space="0" w:color="auto"/>
                                            <w:left w:val="none" w:sz="0" w:space="0" w:color="auto"/>
                                            <w:bottom w:val="none" w:sz="0" w:space="0" w:color="auto"/>
                                            <w:right w:val="none" w:sz="0" w:space="0" w:color="auto"/>
                                          </w:divBdr>
                                        </w:div>
                                        <w:div w:id="175315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933808">
                                  <w:marLeft w:val="0"/>
                                  <w:marRight w:val="0"/>
                                  <w:marTop w:val="0"/>
                                  <w:marBottom w:val="0"/>
                                  <w:divBdr>
                                    <w:top w:val="none" w:sz="0" w:space="0" w:color="auto"/>
                                    <w:left w:val="none" w:sz="0" w:space="0" w:color="auto"/>
                                    <w:bottom w:val="none" w:sz="0" w:space="0" w:color="auto"/>
                                    <w:right w:val="none" w:sz="0" w:space="0" w:color="auto"/>
                                  </w:divBdr>
                                  <w:divsChild>
                                    <w:div w:id="60104686">
                                      <w:marLeft w:val="0"/>
                                      <w:marRight w:val="0"/>
                                      <w:marTop w:val="0"/>
                                      <w:marBottom w:val="0"/>
                                      <w:divBdr>
                                        <w:top w:val="none" w:sz="0" w:space="0" w:color="auto"/>
                                        <w:left w:val="none" w:sz="0" w:space="0" w:color="auto"/>
                                        <w:bottom w:val="none" w:sz="0" w:space="0" w:color="auto"/>
                                        <w:right w:val="none" w:sz="0" w:space="0" w:color="auto"/>
                                      </w:divBdr>
                                      <w:divsChild>
                                        <w:div w:id="1564945539">
                                          <w:marLeft w:val="0"/>
                                          <w:marRight w:val="0"/>
                                          <w:marTop w:val="0"/>
                                          <w:marBottom w:val="0"/>
                                          <w:divBdr>
                                            <w:top w:val="none" w:sz="0" w:space="0" w:color="auto"/>
                                            <w:left w:val="none" w:sz="0" w:space="0" w:color="auto"/>
                                            <w:bottom w:val="none" w:sz="0" w:space="0" w:color="auto"/>
                                            <w:right w:val="none" w:sz="0" w:space="0" w:color="auto"/>
                                          </w:divBdr>
                                        </w:div>
                                        <w:div w:id="6294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21727">
                                  <w:marLeft w:val="0"/>
                                  <w:marRight w:val="0"/>
                                  <w:marTop w:val="0"/>
                                  <w:marBottom w:val="0"/>
                                  <w:divBdr>
                                    <w:top w:val="none" w:sz="0" w:space="0" w:color="auto"/>
                                    <w:left w:val="none" w:sz="0" w:space="0" w:color="auto"/>
                                    <w:bottom w:val="none" w:sz="0" w:space="0" w:color="auto"/>
                                    <w:right w:val="none" w:sz="0" w:space="0" w:color="auto"/>
                                  </w:divBdr>
                                  <w:divsChild>
                                    <w:div w:id="1995530355">
                                      <w:marLeft w:val="0"/>
                                      <w:marRight w:val="0"/>
                                      <w:marTop w:val="0"/>
                                      <w:marBottom w:val="0"/>
                                      <w:divBdr>
                                        <w:top w:val="none" w:sz="0" w:space="0" w:color="auto"/>
                                        <w:left w:val="none" w:sz="0" w:space="0" w:color="auto"/>
                                        <w:bottom w:val="none" w:sz="0" w:space="0" w:color="auto"/>
                                        <w:right w:val="none" w:sz="0" w:space="0" w:color="auto"/>
                                      </w:divBdr>
                                      <w:divsChild>
                                        <w:div w:id="1330673280">
                                          <w:marLeft w:val="0"/>
                                          <w:marRight w:val="0"/>
                                          <w:marTop w:val="0"/>
                                          <w:marBottom w:val="0"/>
                                          <w:divBdr>
                                            <w:top w:val="none" w:sz="0" w:space="0" w:color="auto"/>
                                            <w:left w:val="none" w:sz="0" w:space="0" w:color="auto"/>
                                            <w:bottom w:val="none" w:sz="0" w:space="0" w:color="auto"/>
                                            <w:right w:val="none" w:sz="0" w:space="0" w:color="auto"/>
                                          </w:divBdr>
                                        </w:div>
                                        <w:div w:id="110221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295511">
                                  <w:marLeft w:val="0"/>
                                  <w:marRight w:val="0"/>
                                  <w:marTop w:val="0"/>
                                  <w:marBottom w:val="0"/>
                                  <w:divBdr>
                                    <w:top w:val="none" w:sz="0" w:space="0" w:color="auto"/>
                                    <w:left w:val="none" w:sz="0" w:space="0" w:color="auto"/>
                                    <w:bottom w:val="none" w:sz="0" w:space="0" w:color="auto"/>
                                    <w:right w:val="none" w:sz="0" w:space="0" w:color="auto"/>
                                  </w:divBdr>
                                  <w:divsChild>
                                    <w:div w:id="1433285400">
                                      <w:marLeft w:val="0"/>
                                      <w:marRight w:val="0"/>
                                      <w:marTop w:val="0"/>
                                      <w:marBottom w:val="0"/>
                                      <w:divBdr>
                                        <w:top w:val="none" w:sz="0" w:space="0" w:color="auto"/>
                                        <w:left w:val="none" w:sz="0" w:space="0" w:color="auto"/>
                                        <w:bottom w:val="none" w:sz="0" w:space="0" w:color="auto"/>
                                        <w:right w:val="none" w:sz="0" w:space="0" w:color="auto"/>
                                      </w:divBdr>
                                      <w:divsChild>
                                        <w:div w:id="2110656569">
                                          <w:marLeft w:val="0"/>
                                          <w:marRight w:val="0"/>
                                          <w:marTop w:val="0"/>
                                          <w:marBottom w:val="0"/>
                                          <w:divBdr>
                                            <w:top w:val="none" w:sz="0" w:space="0" w:color="auto"/>
                                            <w:left w:val="none" w:sz="0" w:space="0" w:color="auto"/>
                                            <w:bottom w:val="none" w:sz="0" w:space="0" w:color="auto"/>
                                            <w:right w:val="none" w:sz="0" w:space="0" w:color="auto"/>
                                          </w:divBdr>
                                        </w:div>
                                        <w:div w:id="183471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632972">
                                  <w:marLeft w:val="0"/>
                                  <w:marRight w:val="0"/>
                                  <w:marTop w:val="0"/>
                                  <w:marBottom w:val="0"/>
                                  <w:divBdr>
                                    <w:top w:val="none" w:sz="0" w:space="0" w:color="auto"/>
                                    <w:left w:val="none" w:sz="0" w:space="0" w:color="auto"/>
                                    <w:bottom w:val="none" w:sz="0" w:space="0" w:color="auto"/>
                                    <w:right w:val="none" w:sz="0" w:space="0" w:color="auto"/>
                                  </w:divBdr>
                                  <w:divsChild>
                                    <w:div w:id="1669482618">
                                      <w:marLeft w:val="0"/>
                                      <w:marRight w:val="0"/>
                                      <w:marTop w:val="0"/>
                                      <w:marBottom w:val="0"/>
                                      <w:divBdr>
                                        <w:top w:val="none" w:sz="0" w:space="0" w:color="auto"/>
                                        <w:left w:val="none" w:sz="0" w:space="0" w:color="auto"/>
                                        <w:bottom w:val="none" w:sz="0" w:space="0" w:color="auto"/>
                                        <w:right w:val="none" w:sz="0" w:space="0" w:color="auto"/>
                                      </w:divBdr>
                                      <w:divsChild>
                                        <w:div w:id="2036225225">
                                          <w:marLeft w:val="0"/>
                                          <w:marRight w:val="0"/>
                                          <w:marTop w:val="0"/>
                                          <w:marBottom w:val="0"/>
                                          <w:divBdr>
                                            <w:top w:val="none" w:sz="0" w:space="0" w:color="auto"/>
                                            <w:left w:val="none" w:sz="0" w:space="0" w:color="auto"/>
                                            <w:bottom w:val="none" w:sz="0" w:space="0" w:color="auto"/>
                                            <w:right w:val="none" w:sz="0" w:space="0" w:color="auto"/>
                                          </w:divBdr>
                                        </w:div>
                                        <w:div w:id="130180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95846">
                                  <w:marLeft w:val="0"/>
                                  <w:marRight w:val="0"/>
                                  <w:marTop w:val="0"/>
                                  <w:marBottom w:val="0"/>
                                  <w:divBdr>
                                    <w:top w:val="none" w:sz="0" w:space="0" w:color="auto"/>
                                    <w:left w:val="none" w:sz="0" w:space="0" w:color="auto"/>
                                    <w:bottom w:val="none" w:sz="0" w:space="0" w:color="auto"/>
                                    <w:right w:val="none" w:sz="0" w:space="0" w:color="auto"/>
                                  </w:divBdr>
                                  <w:divsChild>
                                    <w:div w:id="719938152">
                                      <w:marLeft w:val="0"/>
                                      <w:marRight w:val="0"/>
                                      <w:marTop w:val="0"/>
                                      <w:marBottom w:val="0"/>
                                      <w:divBdr>
                                        <w:top w:val="none" w:sz="0" w:space="0" w:color="auto"/>
                                        <w:left w:val="none" w:sz="0" w:space="0" w:color="auto"/>
                                        <w:bottom w:val="none" w:sz="0" w:space="0" w:color="auto"/>
                                        <w:right w:val="none" w:sz="0" w:space="0" w:color="auto"/>
                                      </w:divBdr>
                                      <w:divsChild>
                                        <w:div w:id="788623785">
                                          <w:marLeft w:val="0"/>
                                          <w:marRight w:val="0"/>
                                          <w:marTop w:val="0"/>
                                          <w:marBottom w:val="0"/>
                                          <w:divBdr>
                                            <w:top w:val="none" w:sz="0" w:space="0" w:color="auto"/>
                                            <w:left w:val="none" w:sz="0" w:space="0" w:color="auto"/>
                                            <w:bottom w:val="none" w:sz="0" w:space="0" w:color="auto"/>
                                            <w:right w:val="none" w:sz="0" w:space="0" w:color="auto"/>
                                          </w:divBdr>
                                        </w:div>
                                        <w:div w:id="36171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82724">
                                  <w:marLeft w:val="0"/>
                                  <w:marRight w:val="0"/>
                                  <w:marTop w:val="0"/>
                                  <w:marBottom w:val="0"/>
                                  <w:divBdr>
                                    <w:top w:val="none" w:sz="0" w:space="0" w:color="auto"/>
                                    <w:left w:val="none" w:sz="0" w:space="0" w:color="auto"/>
                                    <w:bottom w:val="none" w:sz="0" w:space="0" w:color="auto"/>
                                    <w:right w:val="none" w:sz="0" w:space="0" w:color="auto"/>
                                  </w:divBdr>
                                  <w:divsChild>
                                    <w:div w:id="1231311537">
                                      <w:marLeft w:val="0"/>
                                      <w:marRight w:val="0"/>
                                      <w:marTop w:val="0"/>
                                      <w:marBottom w:val="0"/>
                                      <w:divBdr>
                                        <w:top w:val="none" w:sz="0" w:space="0" w:color="auto"/>
                                        <w:left w:val="none" w:sz="0" w:space="0" w:color="auto"/>
                                        <w:bottom w:val="none" w:sz="0" w:space="0" w:color="auto"/>
                                        <w:right w:val="none" w:sz="0" w:space="0" w:color="auto"/>
                                      </w:divBdr>
                                      <w:divsChild>
                                        <w:div w:id="531921062">
                                          <w:marLeft w:val="0"/>
                                          <w:marRight w:val="0"/>
                                          <w:marTop w:val="0"/>
                                          <w:marBottom w:val="0"/>
                                          <w:divBdr>
                                            <w:top w:val="none" w:sz="0" w:space="0" w:color="auto"/>
                                            <w:left w:val="none" w:sz="0" w:space="0" w:color="auto"/>
                                            <w:bottom w:val="none" w:sz="0" w:space="0" w:color="auto"/>
                                            <w:right w:val="none" w:sz="0" w:space="0" w:color="auto"/>
                                          </w:divBdr>
                                        </w:div>
                                        <w:div w:id="33318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24638">
                                  <w:marLeft w:val="0"/>
                                  <w:marRight w:val="0"/>
                                  <w:marTop w:val="0"/>
                                  <w:marBottom w:val="0"/>
                                  <w:divBdr>
                                    <w:top w:val="none" w:sz="0" w:space="0" w:color="auto"/>
                                    <w:left w:val="none" w:sz="0" w:space="0" w:color="auto"/>
                                    <w:bottom w:val="none" w:sz="0" w:space="0" w:color="auto"/>
                                    <w:right w:val="none" w:sz="0" w:space="0" w:color="auto"/>
                                  </w:divBdr>
                                  <w:divsChild>
                                    <w:div w:id="611403931">
                                      <w:marLeft w:val="0"/>
                                      <w:marRight w:val="0"/>
                                      <w:marTop w:val="0"/>
                                      <w:marBottom w:val="0"/>
                                      <w:divBdr>
                                        <w:top w:val="none" w:sz="0" w:space="0" w:color="auto"/>
                                        <w:left w:val="none" w:sz="0" w:space="0" w:color="auto"/>
                                        <w:bottom w:val="none" w:sz="0" w:space="0" w:color="auto"/>
                                        <w:right w:val="none" w:sz="0" w:space="0" w:color="auto"/>
                                      </w:divBdr>
                                      <w:divsChild>
                                        <w:div w:id="2079860414">
                                          <w:marLeft w:val="0"/>
                                          <w:marRight w:val="0"/>
                                          <w:marTop w:val="0"/>
                                          <w:marBottom w:val="0"/>
                                          <w:divBdr>
                                            <w:top w:val="none" w:sz="0" w:space="0" w:color="auto"/>
                                            <w:left w:val="none" w:sz="0" w:space="0" w:color="auto"/>
                                            <w:bottom w:val="none" w:sz="0" w:space="0" w:color="auto"/>
                                            <w:right w:val="none" w:sz="0" w:space="0" w:color="auto"/>
                                          </w:divBdr>
                                        </w:div>
                                        <w:div w:id="166424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62106">
                                  <w:marLeft w:val="0"/>
                                  <w:marRight w:val="0"/>
                                  <w:marTop w:val="0"/>
                                  <w:marBottom w:val="0"/>
                                  <w:divBdr>
                                    <w:top w:val="none" w:sz="0" w:space="0" w:color="auto"/>
                                    <w:left w:val="none" w:sz="0" w:space="0" w:color="auto"/>
                                    <w:bottom w:val="none" w:sz="0" w:space="0" w:color="auto"/>
                                    <w:right w:val="none" w:sz="0" w:space="0" w:color="auto"/>
                                  </w:divBdr>
                                  <w:divsChild>
                                    <w:div w:id="933905991">
                                      <w:marLeft w:val="0"/>
                                      <w:marRight w:val="0"/>
                                      <w:marTop w:val="0"/>
                                      <w:marBottom w:val="0"/>
                                      <w:divBdr>
                                        <w:top w:val="none" w:sz="0" w:space="0" w:color="auto"/>
                                        <w:left w:val="none" w:sz="0" w:space="0" w:color="auto"/>
                                        <w:bottom w:val="none" w:sz="0" w:space="0" w:color="auto"/>
                                        <w:right w:val="none" w:sz="0" w:space="0" w:color="auto"/>
                                      </w:divBdr>
                                      <w:divsChild>
                                        <w:div w:id="1952085362">
                                          <w:marLeft w:val="0"/>
                                          <w:marRight w:val="0"/>
                                          <w:marTop w:val="0"/>
                                          <w:marBottom w:val="0"/>
                                          <w:divBdr>
                                            <w:top w:val="none" w:sz="0" w:space="0" w:color="auto"/>
                                            <w:left w:val="none" w:sz="0" w:space="0" w:color="auto"/>
                                            <w:bottom w:val="none" w:sz="0" w:space="0" w:color="auto"/>
                                            <w:right w:val="none" w:sz="0" w:space="0" w:color="auto"/>
                                          </w:divBdr>
                                        </w:div>
                                        <w:div w:id="113386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47335">
                                  <w:marLeft w:val="0"/>
                                  <w:marRight w:val="0"/>
                                  <w:marTop w:val="0"/>
                                  <w:marBottom w:val="0"/>
                                  <w:divBdr>
                                    <w:top w:val="none" w:sz="0" w:space="0" w:color="auto"/>
                                    <w:left w:val="none" w:sz="0" w:space="0" w:color="auto"/>
                                    <w:bottom w:val="none" w:sz="0" w:space="0" w:color="auto"/>
                                    <w:right w:val="none" w:sz="0" w:space="0" w:color="auto"/>
                                  </w:divBdr>
                                  <w:divsChild>
                                    <w:div w:id="836111249">
                                      <w:marLeft w:val="0"/>
                                      <w:marRight w:val="0"/>
                                      <w:marTop w:val="0"/>
                                      <w:marBottom w:val="0"/>
                                      <w:divBdr>
                                        <w:top w:val="none" w:sz="0" w:space="0" w:color="auto"/>
                                        <w:left w:val="none" w:sz="0" w:space="0" w:color="auto"/>
                                        <w:bottom w:val="none" w:sz="0" w:space="0" w:color="auto"/>
                                        <w:right w:val="none" w:sz="0" w:space="0" w:color="auto"/>
                                      </w:divBdr>
                                      <w:divsChild>
                                        <w:div w:id="823543868">
                                          <w:marLeft w:val="0"/>
                                          <w:marRight w:val="0"/>
                                          <w:marTop w:val="0"/>
                                          <w:marBottom w:val="0"/>
                                          <w:divBdr>
                                            <w:top w:val="none" w:sz="0" w:space="0" w:color="auto"/>
                                            <w:left w:val="none" w:sz="0" w:space="0" w:color="auto"/>
                                            <w:bottom w:val="none" w:sz="0" w:space="0" w:color="auto"/>
                                            <w:right w:val="none" w:sz="0" w:space="0" w:color="auto"/>
                                          </w:divBdr>
                                        </w:div>
                                        <w:div w:id="116316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679701">
                                  <w:marLeft w:val="0"/>
                                  <w:marRight w:val="0"/>
                                  <w:marTop w:val="0"/>
                                  <w:marBottom w:val="0"/>
                                  <w:divBdr>
                                    <w:top w:val="none" w:sz="0" w:space="0" w:color="auto"/>
                                    <w:left w:val="none" w:sz="0" w:space="0" w:color="auto"/>
                                    <w:bottom w:val="none" w:sz="0" w:space="0" w:color="auto"/>
                                    <w:right w:val="none" w:sz="0" w:space="0" w:color="auto"/>
                                  </w:divBdr>
                                  <w:divsChild>
                                    <w:div w:id="195625471">
                                      <w:marLeft w:val="0"/>
                                      <w:marRight w:val="0"/>
                                      <w:marTop w:val="0"/>
                                      <w:marBottom w:val="0"/>
                                      <w:divBdr>
                                        <w:top w:val="none" w:sz="0" w:space="0" w:color="auto"/>
                                        <w:left w:val="none" w:sz="0" w:space="0" w:color="auto"/>
                                        <w:bottom w:val="none" w:sz="0" w:space="0" w:color="auto"/>
                                        <w:right w:val="none" w:sz="0" w:space="0" w:color="auto"/>
                                      </w:divBdr>
                                      <w:divsChild>
                                        <w:div w:id="1650555171">
                                          <w:marLeft w:val="0"/>
                                          <w:marRight w:val="0"/>
                                          <w:marTop w:val="0"/>
                                          <w:marBottom w:val="0"/>
                                          <w:divBdr>
                                            <w:top w:val="none" w:sz="0" w:space="0" w:color="auto"/>
                                            <w:left w:val="none" w:sz="0" w:space="0" w:color="auto"/>
                                            <w:bottom w:val="none" w:sz="0" w:space="0" w:color="auto"/>
                                            <w:right w:val="none" w:sz="0" w:space="0" w:color="auto"/>
                                          </w:divBdr>
                                        </w:div>
                                        <w:div w:id="136408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10892">
                                  <w:marLeft w:val="0"/>
                                  <w:marRight w:val="0"/>
                                  <w:marTop w:val="0"/>
                                  <w:marBottom w:val="0"/>
                                  <w:divBdr>
                                    <w:top w:val="none" w:sz="0" w:space="0" w:color="auto"/>
                                    <w:left w:val="none" w:sz="0" w:space="0" w:color="auto"/>
                                    <w:bottom w:val="none" w:sz="0" w:space="0" w:color="auto"/>
                                    <w:right w:val="none" w:sz="0" w:space="0" w:color="auto"/>
                                  </w:divBdr>
                                  <w:divsChild>
                                    <w:div w:id="1052729096">
                                      <w:marLeft w:val="0"/>
                                      <w:marRight w:val="0"/>
                                      <w:marTop w:val="0"/>
                                      <w:marBottom w:val="0"/>
                                      <w:divBdr>
                                        <w:top w:val="none" w:sz="0" w:space="0" w:color="auto"/>
                                        <w:left w:val="none" w:sz="0" w:space="0" w:color="auto"/>
                                        <w:bottom w:val="none" w:sz="0" w:space="0" w:color="auto"/>
                                        <w:right w:val="none" w:sz="0" w:space="0" w:color="auto"/>
                                      </w:divBdr>
                                      <w:divsChild>
                                        <w:div w:id="1809735841">
                                          <w:marLeft w:val="0"/>
                                          <w:marRight w:val="0"/>
                                          <w:marTop w:val="0"/>
                                          <w:marBottom w:val="0"/>
                                          <w:divBdr>
                                            <w:top w:val="none" w:sz="0" w:space="0" w:color="auto"/>
                                            <w:left w:val="none" w:sz="0" w:space="0" w:color="auto"/>
                                            <w:bottom w:val="none" w:sz="0" w:space="0" w:color="auto"/>
                                            <w:right w:val="none" w:sz="0" w:space="0" w:color="auto"/>
                                          </w:divBdr>
                                        </w:div>
                                        <w:div w:id="78165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92414">
                                  <w:marLeft w:val="0"/>
                                  <w:marRight w:val="0"/>
                                  <w:marTop w:val="0"/>
                                  <w:marBottom w:val="0"/>
                                  <w:divBdr>
                                    <w:top w:val="none" w:sz="0" w:space="0" w:color="auto"/>
                                    <w:left w:val="none" w:sz="0" w:space="0" w:color="auto"/>
                                    <w:bottom w:val="none" w:sz="0" w:space="0" w:color="auto"/>
                                    <w:right w:val="none" w:sz="0" w:space="0" w:color="auto"/>
                                  </w:divBdr>
                                  <w:divsChild>
                                    <w:div w:id="588659448">
                                      <w:marLeft w:val="0"/>
                                      <w:marRight w:val="0"/>
                                      <w:marTop w:val="0"/>
                                      <w:marBottom w:val="0"/>
                                      <w:divBdr>
                                        <w:top w:val="none" w:sz="0" w:space="0" w:color="auto"/>
                                        <w:left w:val="none" w:sz="0" w:space="0" w:color="auto"/>
                                        <w:bottom w:val="none" w:sz="0" w:space="0" w:color="auto"/>
                                        <w:right w:val="none" w:sz="0" w:space="0" w:color="auto"/>
                                      </w:divBdr>
                                      <w:divsChild>
                                        <w:div w:id="1874533776">
                                          <w:marLeft w:val="0"/>
                                          <w:marRight w:val="0"/>
                                          <w:marTop w:val="0"/>
                                          <w:marBottom w:val="0"/>
                                          <w:divBdr>
                                            <w:top w:val="none" w:sz="0" w:space="0" w:color="auto"/>
                                            <w:left w:val="none" w:sz="0" w:space="0" w:color="auto"/>
                                            <w:bottom w:val="none" w:sz="0" w:space="0" w:color="auto"/>
                                            <w:right w:val="none" w:sz="0" w:space="0" w:color="auto"/>
                                          </w:divBdr>
                                        </w:div>
                                        <w:div w:id="98802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72482">
                                  <w:marLeft w:val="0"/>
                                  <w:marRight w:val="0"/>
                                  <w:marTop w:val="0"/>
                                  <w:marBottom w:val="0"/>
                                  <w:divBdr>
                                    <w:top w:val="none" w:sz="0" w:space="0" w:color="auto"/>
                                    <w:left w:val="none" w:sz="0" w:space="0" w:color="auto"/>
                                    <w:bottom w:val="none" w:sz="0" w:space="0" w:color="auto"/>
                                    <w:right w:val="none" w:sz="0" w:space="0" w:color="auto"/>
                                  </w:divBdr>
                                  <w:divsChild>
                                    <w:div w:id="75055167">
                                      <w:marLeft w:val="0"/>
                                      <w:marRight w:val="0"/>
                                      <w:marTop w:val="0"/>
                                      <w:marBottom w:val="0"/>
                                      <w:divBdr>
                                        <w:top w:val="none" w:sz="0" w:space="0" w:color="auto"/>
                                        <w:left w:val="none" w:sz="0" w:space="0" w:color="auto"/>
                                        <w:bottom w:val="none" w:sz="0" w:space="0" w:color="auto"/>
                                        <w:right w:val="none" w:sz="0" w:space="0" w:color="auto"/>
                                      </w:divBdr>
                                      <w:divsChild>
                                        <w:div w:id="232592310">
                                          <w:marLeft w:val="0"/>
                                          <w:marRight w:val="0"/>
                                          <w:marTop w:val="0"/>
                                          <w:marBottom w:val="0"/>
                                          <w:divBdr>
                                            <w:top w:val="none" w:sz="0" w:space="0" w:color="auto"/>
                                            <w:left w:val="none" w:sz="0" w:space="0" w:color="auto"/>
                                            <w:bottom w:val="none" w:sz="0" w:space="0" w:color="auto"/>
                                            <w:right w:val="none" w:sz="0" w:space="0" w:color="auto"/>
                                          </w:divBdr>
                                        </w:div>
                                        <w:div w:id="94989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850772">
                                  <w:marLeft w:val="0"/>
                                  <w:marRight w:val="0"/>
                                  <w:marTop w:val="0"/>
                                  <w:marBottom w:val="0"/>
                                  <w:divBdr>
                                    <w:top w:val="none" w:sz="0" w:space="0" w:color="auto"/>
                                    <w:left w:val="none" w:sz="0" w:space="0" w:color="auto"/>
                                    <w:bottom w:val="none" w:sz="0" w:space="0" w:color="auto"/>
                                    <w:right w:val="none" w:sz="0" w:space="0" w:color="auto"/>
                                  </w:divBdr>
                                  <w:divsChild>
                                    <w:div w:id="1656569760">
                                      <w:marLeft w:val="0"/>
                                      <w:marRight w:val="0"/>
                                      <w:marTop w:val="0"/>
                                      <w:marBottom w:val="0"/>
                                      <w:divBdr>
                                        <w:top w:val="none" w:sz="0" w:space="0" w:color="auto"/>
                                        <w:left w:val="none" w:sz="0" w:space="0" w:color="auto"/>
                                        <w:bottom w:val="none" w:sz="0" w:space="0" w:color="auto"/>
                                        <w:right w:val="none" w:sz="0" w:space="0" w:color="auto"/>
                                      </w:divBdr>
                                      <w:divsChild>
                                        <w:div w:id="1813324341">
                                          <w:marLeft w:val="0"/>
                                          <w:marRight w:val="0"/>
                                          <w:marTop w:val="0"/>
                                          <w:marBottom w:val="0"/>
                                          <w:divBdr>
                                            <w:top w:val="none" w:sz="0" w:space="0" w:color="auto"/>
                                            <w:left w:val="none" w:sz="0" w:space="0" w:color="auto"/>
                                            <w:bottom w:val="none" w:sz="0" w:space="0" w:color="auto"/>
                                            <w:right w:val="none" w:sz="0" w:space="0" w:color="auto"/>
                                          </w:divBdr>
                                        </w:div>
                                        <w:div w:id="134127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813908">
                                  <w:marLeft w:val="0"/>
                                  <w:marRight w:val="0"/>
                                  <w:marTop w:val="0"/>
                                  <w:marBottom w:val="0"/>
                                  <w:divBdr>
                                    <w:top w:val="none" w:sz="0" w:space="0" w:color="auto"/>
                                    <w:left w:val="none" w:sz="0" w:space="0" w:color="auto"/>
                                    <w:bottom w:val="none" w:sz="0" w:space="0" w:color="auto"/>
                                    <w:right w:val="none" w:sz="0" w:space="0" w:color="auto"/>
                                  </w:divBdr>
                                  <w:divsChild>
                                    <w:div w:id="920678989">
                                      <w:marLeft w:val="0"/>
                                      <w:marRight w:val="0"/>
                                      <w:marTop w:val="0"/>
                                      <w:marBottom w:val="0"/>
                                      <w:divBdr>
                                        <w:top w:val="none" w:sz="0" w:space="0" w:color="auto"/>
                                        <w:left w:val="none" w:sz="0" w:space="0" w:color="auto"/>
                                        <w:bottom w:val="none" w:sz="0" w:space="0" w:color="auto"/>
                                        <w:right w:val="none" w:sz="0" w:space="0" w:color="auto"/>
                                      </w:divBdr>
                                      <w:divsChild>
                                        <w:div w:id="1304116275">
                                          <w:marLeft w:val="0"/>
                                          <w:marRight w:val="0"/>
                                          <w:marTop w:val="0"/>
                                          <w:marBottom w:val="0"/>
                                          <w:divBdr>
                                            <w:top w:val="none" w:sz="0" w:space="0" w:color="auto"/>
                                            <w:left w:val="none" w:sz="0" w:space="0" w:color="auto"/>
                                            <w:bottom w:val="none" w:sz="0" w:space="0" w:color="auto"/>
                                            <w:right w:val="none" w:sz="0" w:space="0" w:color="auto"/>
                                          </w:divBdr>
                                        </w:div>
                                        <w:div w:id="206814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0035">
                                  <w:marLeft w:val="0"/>
                                  <w:marRight w:val="0"/>
                                  <w:marTop w:val="0"/>
                                  <w:marBottom w:val="0"/>
                                  <w:divBdr>
                                    <w:top w:val="none" w:sz="0" w:space="0" w:color="auto"/>
                                    <w:left w:val="none" w:sz="0" w:space="0" w:color="auto"/>
                                    <w:bottom w:val="none" w:sz="0" w:space="0" w:color="auto"/>
                                    <w:right w:val="none" w:sz="0" w:space="0" w:color="auto"/>
                                  </w:divBdr>
                                  <w:divsChild>
                                    <w:div w:id="1756316573">
                                      <w:marLeft w:val="0"/>
                                      <w:marRight w:val="0"/>
                                      <w:marTop w:val="0"/>
                                      <w:marBottom w:val="0"/>
                                      <w:divBdr>
                                        <w:top w:val="none" w:sz="0" w:space="0" w:color="auto"/>
                                        <w:left w:val="none" w:sz="0" w:space="0" w:color="auto"/>
                                        <w:bottom w:val="none" w:sz="0" w:space="0" w:color="auto"/>
                                        <w:right w:val="none" w:sz="0" w:space="0" w:color="auto"/>
                                      </w:divBdr>
                                      <w:divsChild>
                                        <w:div w:id="1050612076">
                                          <w:marLeft w:val="0"/>
                                          <w:marRight w:val="0"/>
                                          <w:marTop w:val="0"/>
                                          <w:marBottom w:val="0"/>
                                          <w:divBdr>
                                            <w:top w:val="none" w:sz="0" w:space="0" w:color="auto"/>
                                            <w:left w:val="none" w:sz="0" w:space="0" w:color="auto"/>
                                            <w:bottom w:val="none" w:sz="0" w:space="0" w:color="auto"/>
                                            <w:right w:val="none" w:sz="0" w:space="0" w:color="auto"/>
                                          </w:divBdr>
                                        </w:div>
                                        <w:div w:id="146913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85370">
                                  <w:marLeft w:val="0"/>
                                  <w:marRight w:val="0"/>
                                  <w:marTop w:val="0"/>
                                  <w:marBottom w:val="0"/>
                                  <w:divBdr>
                                    <w:top w:val="none" w:sz="0" w:space="0" w:color="auto"/>
                                    <w:left w:val="none" w:sz="0" w:space="0" w:color="auto"/>
                                    <w:bottom w:val="none" w:sz="0" w:space="0" w:color="auto"/>
                                    <w:right w:val="none" w:sz="0" w:space="0" w:color="auto"/>
                                  </w:divBdr>
                                  <w:divsChild>
                                    <w:div w:id="1410805783">
                                      <w:marLeft w:val="0"/>
                                      <w:marRight w:val="0"/>
                                      <w:marTop w:val="0"/>
                                      <w:marBottom w:val="0"/>
                                      <w:divBdr>
                                        <w:top w:val="none" w:sz="0" w:space="0" w:color="auto"/>
                                        <w:left w:val="none" w:sz="0" w:space="0" w:color="auto"/>
                                        <w:bottom w:val="none" w:sz="0" w:space="0" w:color="auto"/>
                                        <w:right w:val="none" w:sz="0" w:space="0" w:color="auto"/>
                                      </w:divBdr>
                                      <w:divsChild>
                                        <w:div w:id="2047832347">
                                          <w:marLeft w:val="0"/>
                                          <w:marRight w:val="0"/>
                                          <w:marTop w:val="0"/>
                                          <w:marBottom w:val="0"/>
                                          <w:divBdr>
                                            <w:top w:val="none" w:sz="0" w:space="0" w:color="auto"/>
                                            <w:left w:val="none" w:sz="0" w:space="0" w:color="auto"/>
                                            <w:bottom w:val="none" w:sz="0" w:space="0" w:color="auto"/>
                                            <w:right w:val="none" w:sz="0" w:space="0" w:color="auto"/>
                                          </w:divBdr>
                                        </w:div>
                                        <w:div w:id="131996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575029">
                                  <w:marLeft w:val="0"/>
                                  <w:marRight w:val="0"/>
                                  <w:marTop w:val="0"/>
                                  <w:marBottom w:val="0"/>
                                  <w:divBdr>
                                    <w:top w:val="none" w:sz="0" w:space="0" w:color="auto"/>
                                    <w:left w:val="none" w:sz="0" w:space="0" w:color="auto"/>
                                    <w:bottom w:val="none" w:sz="0" w:space="0" w:color="auto"/>
                                    <w:right w:val="none" w:sz="0" w:space="0" w:color="auto"/>
                                  </w:divBdr>
                                  <w:divsChild>
                                    <w:div w:id="2064478465">
                                      <w:marLeft w:val="0"/>
                                      <w:marRight w:val="0"/>
                                      <w:marTop w:val="0"/>
                                      <w:marBottom w:val="0"/>
                                      <w:divBdr>
                                        <w:top w:val="none" w:sz="0" w:space="0" w:color="auto"/>
                                        <w:left w:val="none" w:sz="0" w:space="0" w:color="auto"/>
                                        <w:bottom w:val="none" w:sz="0" w:space="0" w:color="auto"/>
                                        <w:right w:val="none" w:sz="0" w:space="0" w:color="auto"/>
                                      </w:divBdr>
                                      <w:divsChild>
                                        <w:div w:id="832112049">
                                          <w:marLeft w:val="0"/>
                                          <w:marRight w:val="0"/>
                                          <w:marTop w:val="0"/>
                                          <w:marBottom w:val="0"/>
                                          <w:divBdr>
                                            <w:top w:val="none" w:sz="0" w:space="0" w:color="auto"/>
                                            <w:left w:val="none" w:sz="0" w:space="0" w:color="auto"/>
                                            <w:bottom w:val="none" w:sz="0" w:space="0" w:color="auto"/>
                                            <w:right w:val="none" w:sz="0" w:space="0" w:color="auto"/>
                                          </w:divBdr>
                                        </w:div>
                                        <w:div w:id="154386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664705">
                                  <w:marLeft w:val="0"/>
                                  <w:marRight w:val="0"/>
                                  <w:marTop w:val="0"/>
                                  <w:marBottom w:val="0"/>
                                  <w:divBdr>
                                    <w:top w:val="none" w:sz="0" w:space="0" w:color="auto"/>
                                    <w:left w:val="none" w:sz="0" w:space="0" w:color="auto"/>
                                    <w:bottom w:val="none" w:sz="0" w:space="0" w:color="auto"/>
                                    <w:right w:val="none" w:sz="0" w:space="0" w:color="auto"/>
                                  </w:divBdr>
                                  <w:divsChild>
                                    <w:div w:id="1909461438">
                                      <w:marLeft w:val="0"/>
                                      <w:marRight w:val="0"/>
                                      <w:marTop w:val="0"/>
                                      <w:marBottom w:val="0"/>
                                      <w:divBdr>
                                        <w:top w:val="none" w:sz="0" w:space="0" w:color="auto"/>
                                        <w:left w:val="none" w:sz="0" w:space="0" w:color="auto"/>
                                        <w:bottom w:val="none" w:sz="0" w:space="0" w:color="auto"/>
                                        <w:right w:val="none" w:sz="0" w:space="0" w:color="auto"/>
                                      </w:divBdr>
                                      <w:divsChild>
                                        <w:div w:id="939724973">
                                          <w:marLeft w:val="0"/>
                                          <w:marRight w:val="0"/>
                                          <w:marTop w:val="0"/>
                                          <w:marBottom w:val="0"/>
                                          <w:divBdr>
                                            <w:top w:val="none" w:sz="0" w:space="0" w:color="auto"/>
                                            <w:left w:val="none" w:sz="0" w:space="0" w:color="auto"/>
                                            <w:bottom w:val="none" w:sz="0" w:space="0" w:color="auto"/>
                                            <w:right w:val="none" w:sz="0" w:space="0" w:color="auto"/>
                                          </w:divBdr>
                                        </w:div>
                                        <w:div w:id="14692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696449">
                                  <w:marLeft w:val="0"/>
                                  <w:marRight w:val="0"/>
                                  <w:marTop w:val="0"/>
                                  <w:marBottom w:val="0"/>
                                  <w:divBdr>
                                    <w:top w:val="none" w:sz="0" w:space="0" w:color="auto"/>
                                    <w:left w:val="none" w:sz="0" w:space="0" w:color="auto"/>
                                    <w:bottom w:val="none" w:sz="0" w:space="0" w:color="auto"/>
                                    <w:right w:val="none" w:sz="0" w:space="0" w:color="auto"/>
                                  </w:divBdr>
                                  <w:divsChild>
                                    <w:div w:id="1149710796">
                                      <w:marLeft w:val="0"/>
                                      <w:marRight w:val="0"/>
                                      <w:marTop w:val="0"/>
                                      <w:marBottom w:val="0"/>
                                      <w:divBdr>
                                        <w:top w:val="none" w:sz="0" w:space="0" w:color="auto"/>
                                        <w:left w:val="none" w:sz="0" w:space="0" w:color="auto"/>
                                        <w:bottom w:val="none" w:sz="0" w:space="0" w:color="auto"/>
                                        <w:right w:val="none" w:sz="0" w:space="0" w:color="auto"/>
                                      </w:divBdr>
                                      <w:divsChild>
                                        <w:div w:id="1752238610">
                                          <w:marLeft w:val="0"/>
                                          <w:marRight w:val="0"/>
                                          <w:marTop w:val="0"/>
                                          <w:marBottom w:val="0"/>
                                          <w:divBdr>
                                            <w:top w:val="none" w:sz="0" w:space="0" w:color="auto"/>
                                            <w:left w:val="none" w:sz="0" w:space="0" w:color="auto"/>
                                            <w:bottom w:val="none" w:sz="0" w:space="0" w:color="auto"/>
                                            <w:right w:val="none" w:sz="0" w:space="0" w:color="auto"/>
                                          </w:divBdr>
                                        </w:div>
                                        <w:div w:id="137627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37426">
                                  <w:marLeft w:val="0"/>
                                  <w:marRight w:val="0"/>
                                  <w:marTop w:val="0"/>
                                  <w:marBottom w:val="0"/>
                                  <w:divBdr>
                                    <w:top w:val="none" w:sz="0" w:space="0" w:color="auto"/>
                                    <w:left w:val="none" w:sz="0" w:space="0" w:color="auto"/>
                                    <w:bottom w:val="none" w:sz="0" w:space="0" w:color="auto"/>
                                    <w:right w:val="none" w:sz="0" w:space="0" w:color="auto"/>
                                  </w:divBdr>
                                  <w:divsChild>
                                    <w:div w:id="533621066">
                                      <w:marLeft w:val="0"/>
                                      <w:marRight w:val="0"/>
                                      <w:marTop w:val="0"/>
                                      <w:marBottom w:val="0"/>
                                      <w:divBdr>
                                        <w:top w:val="none" w:sz="0" w:space="0" w:color="auto"/>
                                        <w:left w:val="none" w:sz="0" w:space="0" w:color="auto"/>
                                        <w:bottom w:val="none" w:sz="0" w:space="0" w:color="auto"/>
                                        <w:right w:val="none" w:sz="0" w:space="0" w:color="auto"/>
                                      </w:divBdr>
                                      <w:divsChild>
                                        <w:div w:id="1408189328">
                                          <w:marLeft w:val="0"/>
                                          <w:marRight w:val="0"/>
                                          <w:marTop w:val="0"/>
                                          <w:marBottom w:val="0"/>
                                          <w:divBdr>
                                            <w:top w:val="none" w:sz="0" w:space="0" w:color="auto"/>
                                            <w:left w:val="none" w:sz="0" w:space="0" w:color="auto"/>
                                            <w:bottom w:val="none" w:sz="0" w:space="0" w:color="auto"/>
                                            <w:right w:val="none" w:sz="0" w:space="0" w:color="auto"/>
                                          </w:divBdr>
                                        </w:div>
                                        <w:div w:id="196458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698094">
                                  <w:marLeft w:val="0"/>
                                  <w:marRight w:val="0"/>
                                  <w:marTop w:val="0"/>
                                  <w:marBottom w:val="0"/>
                                  <w:divBdr>
                                    <w:top w:val="none" w:sz="0" w:space="0" w:color="auto"/>
                                    <w:left w:val="none" w:sz="0" w:space="0" w:color="auto"/>
                                    <w:bottom w:val="none" w:sz="0" w:space="0" w:color="auto"/>
                                    <w:right w:val="none" w:sz="0" w:space="0" w:color="auto"/>
                                  </w:divBdr>
                                  <w:divsChild>
                                    <w:div w:id="915672843">
                                      <w:marLeft w:val="0"/>
                                      <w:marRight w:val="0"/>
                                      <w:marTop w:val="0"/>
                                      <w:marBottom w:val="0"/>
                                      <w:divBdr>
                                        <w:top w:val="none" w:sz="0" w:space="0" w:color="auto"/>
                                        <w:left w:val="none" w:sz="0" w:space="0" w:color="auto"/>
                                        <w:bottom w:val="none" w:sz="0" w:space="0" w:color="auto"/>
                                        <w:right w:val="none" w:sz="0" w:space="0" w:color="auto"/>
                                      </w:divBdr>
                                      <w:divsChild>
                                        <w:div w:id="1885629288">
                                          <w:marLeft w:val="0"/>
                                          <w:marRight w:val="0"/>
                                          <w:marTop w:val="0"/>
                                          <w:marBottom w:val="0"/>
                                          <w:divBdr>
                                            <w:top w:val="none" w:sz="0" w:space="0" w:color="auto"/>
                                            <w:left w:val="none" w:sz="0" w:space="0" w:color="auto"/>
                                            <w:bottom w:val="none" w:sz="0" w:space="0" w:color="auto"/>
                                            <w:right w:val="none" w:sz="0" w:space="0" w:color="auto"/>
                                          </w:divBdr>
                                        </w:div>
                                        <w:div w:id="30659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149342">
                                  <w:marLeft w:val="0"/>
                                  <w:marRight w:val="0"/>
                                  <w:marTop w:val="0"/>
                                  <w:marBottom w:val="0"/>
                                  <w:divBdr>
                                    <w:top w:val="none" w:sz="0" w:space="0" w:color="auto"/>
                                    <w:left w:val="none" w:sz="0" w:space="0" w:color="auto"/>
                                    <w:bottom w:val="none" w:sz="0" w:space="0" w:color="auto"/>
                                    <w:right w:val="none" w:sz="0" w:space="0" w:color="auto"/>
                                  </w:divBdr>
                                  <w:divsChild>
                                    <w:div w:id="1940216596">
                                      <w:marLeft w:val="0"/>
                                      <w:marRight w:val="0"/>
                                      <w:marTop w:val="0"/>
                                      <w:marBottom w:val="0"/>
                                      <w:divBdr>
                                        <w:top w:val="none" w:sz="0" w:space="0" w:color="auto"/>
                                        <w:left w:val="none" w:sz="0" w:space="0" w:color="auto"/>
                                        <w:bottom w:val="none" w:sz="0" w:space="0" w:color="auto"/>
                                        <w:right w:val="none" w:sz="0" w:space="0" w:color="auto"/>
                                      </w:divBdr>
                                      <w:divsChild>
                                        <w:div w:id="700715030">
                                          <w:marLeft w:val="0"/>
                                          <w:marRight w:val="0"/>
                                          <w:marTop w:val="0"/>
                                          <w:marBottom w:val="0"/>
                                          <w:divBdr>
                                            <w:top w:val="none" w:sz="0" w:space="0" w:color="auto"/>
                                            <w:left w:val="none" w:sz="0" w:space="0" w:color="auto"/>
                                            <w:bottom w:val="none" w:sz="0" w:space="0" w:color="auto"/>
                                            <w:right w:val="none" w:sz="0" w:space="0" w:color="auto"/>
                                          </w:divBdr>
                                        </w:div>
                                        <w:div w:id="79378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60305">
                                  <w:marLeft w:val="0"/>
                                  <w:marRight w:val="0"/>
                                  <w:marTop w:val="0"/>
                                  <w:marBottom w:val="0"/>
                                  <w:divBdr>
                                    <w:top w:val="none" w:sz="0" w:space="0" w:color="auto"/>
                                    <w:left w:val="none" w:sz="0" w:space="0" w:color="auto"/>
                                    <w:bottom w:val="none" w:sz="0" w:space="0" w:color="auto"/>
                                    <w:right w:val="none" w:sz="0" w:space="0" w:color="auto"/>
                                  </w:divBdr>
                                  <w:divsChild>
                                    <w:div w:id="1448617816">
                                      <w:marLeft w:val="0"/>
                                      <w:marRight w:val="0"/>
                                      <w:marTop w:val="0"/>
                                      <w:marBottom w:val="0"/>
                                      <w:divBdr>
                                        <w:top w:val="none" w:sz="0" w:space="0" w:color="auto"/>
                                        <w:left w:val="none" w:sz="0" w:space="0" w:color="auto"/>
                                        <w:bottom w:val="none" w:sz="0" w:space="0" w:color="auto"/>
                                        <w:right w:val="none" w:sz="0" w:space="0" w:color="auto"/>
                                      </w:divBdr>
                                      <w:divsChild>
                                        <w:div w:id="389815575">
                                          <w:marLeft w:val="0"/>
                                          <w:marRight w:val="0"/>
                                          <w:marTop w:val="0"/>
                                          <w:marBottom w:val="0"/>
                                          <w:divBdr>
                                            <w:top w:val="none" w:sz="0" w:space="0" w:color="auto"/>
                                            <w:left w:val="none" w:sz="0" w:space="0" w:color="auto"/>
                                            <w:bottom w:val="none" w:sz="0" w:space="0" w:color="auto"/>
                                            <w:right w:val="none" w:sz="0" w:space="0" w:color="auto"/>
                                          </w:divBdr>
                                        </w:div>
                                        <w:div w:id="19885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98673">
                                  <w:marLeft w:val="0"/>
                                  <w:marRight w:val="0"/>
                                  <w:marTop w:val="0"/>
                                  <w:marBottom w:val="0"/>
                                  <w:divBdr>
                                    <w:top w:val="none" w:sz="0" w:space="0" w:color="auto"/>
                                    <w:left w:val="none" w:sz="0" w:space="0" w:color="auto"/>
                                    <w:bottom w:val="none" w:sz="0" w:space="0" w:color="auto"/>
                                    <w:right w:val="none" w:sz="0" w:space="0" w:color="auto"/>
                                  </w:divBdr>
                                  <w:divsChild>
                                    <w:div w:id="1112820803">
                                      <w:marLeft w:val="0"/>
                                      <w:marRight w:val="0"/>
                                      <w:marTop w:val="0"/>
                                      <w:marBottom w:val="0"/>
                                      <w:divBdr>
                                        <w:top w:val="none" w:sz="0" w:space="0" w:color="auto"/>
                                        <w:left w:val="none" w:sz="0" w:space="0" w:color="auto"/>
                                        <w:bottom w:val="none" w:sz="0" w:space="0" w:color="auto"/>
                                        <w:right w:val="none" w:sz="0" w:space="0" w:color="auto"/>
                                      </w:divBdr>
                                      <w:divsChild>
                                        <w:div w:id="1944073783">
                                          <w:marLeft w:val="0"/>
                                          <w:marRight w:val="0"/>
                                          <w:marTop w:val="0"/>
                                          <w:marBottom w:val="0"/>
                                          <w:divBdr>
                                            <w:top w:val="none" w:sz="0" w:space="0" w:color="auto"/>
                                            <w:left w:val="none" w:sz="0" w:space="0" w:color="auto"/>
                                            <w:bottom w:val="none" w:sz="0" w:space="0" w:color="auto"/>
                                            <w:right w:val="none" w:sz="0" w:space="0" w:color="auto"/>
                                          </w:divBdr>
                                        </w:div>
                                        <w:div w:id="1859390545">
                                          <w:marLeft w:val="0"/>
                                          <w:marRight w:val="0"/>
                                          <w:marTop w:val="0"/>
                                          <w:marBottom w:val="0"/>
                                          <w:divBdr>
                                            <w:top w:val="none" w:sz="0" w:space="0" w:color="auto"/>
                                            <w:left w:val="none" w:sz="0" w:space="0" w:color="auto"/>
                                            <w:bottom w:val="none" w:sz="0" w:space="0" w:color="auto"/>
                                            <w:right w:val="none" w:sz="0" w:space="0" w:color="auto"/>
                                          </w:divBdr>
                                        </w:div>
                                        <w:div w:id="29118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487017">
                                  <w:marLeft w:val="0"/>
                                  <w:marRight w:val="0"/>
                                  <w:marTop w:val="0"/>
                                  <w:marBottom w:val="0"/>
                                  <w:divBdr>
                                    <w:top w:val="none" w:sz="0" w:space="0" w:color="auto"/>
                                    <w:left w:val="none" w:sz="0" w:space="0" w:color="auto"/>
                                    <w:bottom w:val="none" w:sz="0" w:space="0" w:color="auto"/>
                                    <w:right w:val="none" w:sz="0" w:space="0" w:color="auto"/>
                                  </w:divBdr>
                                  <w:divsChild>
                                    <w:div w:id="683047972">
                                      <w:marLeft w:val="0"/>
                                      <w:marRight w:val="0"/>
                                      <w:marTop w:val="0"/>
                                      <w:marBottom w:val="0"/>
                                      <w:divBdr>
                                        <w:top w:val="none" w:sz="0" w:space="0" w:color="auto"/>
                                        <w:left w:val="none" w:sz="0" w:space="0" w:color="auto"/>
                                        <w:bottom w:val="none" w:sz="0" w:space="0" w:color="auto"/>
                                        <w:right w:val="none" w:sz="0" w:space="0" w:color="auto"/>
                                      </w:divBdr>
                                      <w:divsChild>
                                        <w:div w:id="1324893018">
                                          <w:marLeft w:val="0"/>
                                          <w:marRight w:val="0"/>
                                          <w:marTop w:val="0"/>
                                          <w:marBottom w:val="0"/>
                                          <w:divBdr>
                                            <w:top w:val="none" w:sz="0" w:space="0" w:color="auto"/>
                                            <w:left w:val="none" w:sz="0" w:space="0" w:color="auto"/>
                                            <w:bottom w:val="none" w:sz="0" w:space="0" w:color="auto"/>
                                            <w:right w:val="none" w:sz="0" w:space="0" w:color="auto"/>
                                          </w:divBdr>
                                        </w:div>
                                        <w:div w:id="1947687614">
                                          <w:marLeft w:val="0"/>
                                          <w:marRight w:val="0"/>
                                          <w:marTop w:val="0"/>
                                          <w:marBottom w:val="0"/>
                                          <w:divBdr>
                                            <w:top w:val="none" w:sz="0" w:space="0" w:color="auto"/>
                                            <w:left w:val="none" w:sz="0" w:space="0" w:color="auto"/>
                                            <w:bottom w:val="none" w:sz="0" w:space="0" w:color="auto"/>
                                            <w:right w:val="none" w:sz="0" w:space="0" w:color="auto"/>
                                          </w:divBdr>
                                        </w:div>
                                        <w:div w:id="123450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86558">
                                  <w:marLeft w:val="0"/>
                                  <w:marRight w:val="0"/>
                                  <w:marTop w:val="0"/>
                                  <w:marBottom w:val="0"/>
                                  <w:divBdr>
                                    <w:top w:val="none" w:sz="0" w:space="0" w:color="auto"/>
                                    <w:left w:val="none" w:sz="0" w:space="0" w:color="auto"/>
                                    <w:bottom w:val="none" w:sz="0" w:space="0" w:color="auto"/>
                                    <w:right w:val="none" w:sz="0" w:space="0" w:color="auto"/>
                                  </w:divBdr>
                                  <w:divsChild>
                                    <w:div w:id="74740449">
                                      <w:marLeft w:val="0"/>
                                      <w:marRight w:val="0"/>
                                      <w:marTop w:val="0"/>
                                      <w:marBottom w:val="0"/>
                                      <w:divBdr>
                                        <w:top w:val="none" w:sz="0" w:space="0" w:color="auto"/>
                                        <w:left w:val="none" w:sz="0" w:space="0" w:color="auto"/>
                                        <w:bottom w:val="none" w:sz="0" w:space="0" w:color="auto"/>
                                        <w:right w:val="none" w:sz="0" w:space="0" w:color="auto"/>
                                      </w:divBdr>
                                      <w:divsChild>
                                        <w:div w:id="1919902665">
                                          <w:marLeft w:val="0"/>
                                          <w:marRight w:val="0"/>
                                          <w:marTop w:val="0"/>
                                          <w:marBottom w:val="0"/>
                                          <w:divBdr>
                                            <w:top w:val="none" w:sz="0" w:space="0" w:color="auto"/>
                                            <w:left w:val="none" w:sz="0" w:space="0" w:color="auto"/>
                                            <w:bottom w:val="none" w:sz="0" w:space="0" w:color="auto"/>
                                            <w:right w:val="none" w:sz="0" w:space="0" w:color="auto"/>
                                          </w:divBdr>
                                        </w:div>
                                        <w:div w:id="122567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922195">
                                  <w:marLeft w:val="0"/>
                                  <w:marRight w:val="0"/>
                                  <w:marTop w:val="0"/>
                                  <w:marBottom w:val="0"/>
                                  <w:divBdr>
                                    <w:top w:val="none" w:sz="0" w:space="0" w:color="auto"/>
                                    <w:left w:val="none" w:sz="0" w:space="0" w:color="auto"/>
                                    <w:bottom w:val="none" w:sz="0" w:space="0" w:color="auto"/>
                                    <w:right w:val="none" w:sz="0" w:space="0" w:color="auto"/>
                                  </w:divBdr>
                                  <w:divsChild>
                                    <w:div w:id="816845205">
                                      <w:marLeft w:val="0"/>
                                      <w:marRight w:val="0"/>
                                      <w:marTop w:val="0"/>
                                      <w:marBottom w:val="0"/>
                                      <w:divBdr>
                                        <w:top w:val="none" w:sz="0" w:space="0" w:color="auto"/>
                                        <w:left w:val="none" w:sz="0" w:space="0" w:color="auto"/>
                                        <w:bottom w:val="none" w:sz="0" w:space="0" w:color="auto"/>
                                        <w:right w:val="none" w:sz="0" w:space="0" w:color="auto"/>
                                      </w:divBdr>
                                      <w:divsChild>
                                        <w:div w:id="2021541013">
                                          <w:marLeft w:val="0"/>
                                          <w:marRight w:val="0"/>
                                          <w:marTop w:val="0"/>
                                          <w:marBottom w:val="0"/>
                                          <w:divBdr>
                                            <w:top w:val="none" w:sz="0" w:space="0" w:color="auto"/>
                                            <w:left w:val="none" w:sz="0" w:space="0" w:color="auto"/>
                                            <w:bottom w:val="none" w:sz="0" w:space="0" w:color="auto"/>
                                            <w:right w:val="none" w:sz="0" w:space="0" w:color="auto"/>
                                          </w:divBdr>
                                        </w:div>
                                        <w:div w:id="8913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33654">
                                  <w:marLeft w:val="0"/>
                                  <w:marRight w:val="0"/>
                                  <w:marTop w:val="0"/>
                                  <w:marBottom w:val="0"/>
                                  <w:divBdr>
                                    <w:top w:val="none" w:sz="0" w:space="0" w:color="auto"/>
                                    <w:left w:val="none" w:sz="0" w:space="0" w:color="auto"/>
                                    <w:bottom w:val="none" w:sz="0" w:space="0" w:color="auto"/>
                                    <w:right w:val="none" w:sz="0" w:space="0" w:color="auto"/>
                                  </w:divBdr>
                                  <w:divsChild>
                                    <w:div w:id="1047022861">
                                      <w:marLeft w:val="0"/>
                                      <w:marRight w:val="0"/>
                                      <w:marTop w:val="0"/>
                                      <w:marBottom w:val="0"/>
                                      <w:divBdr>
                                        <w:top w:val="none" w:sz="0" w:space="0" w:color="auto"/>
                                        <w:left w:val="none" w:sz="0" w:space="0" w:color="auto"/>
                                        <w:bottom w:val="none" w:sz="0" w:space="0" w:color="auto"/>
                                        <w:right w:val="none" w:sz="0" w:space="0" w:color="auto"/>
                                      </w:divBdr>
                                      <w:divsChild>
                                        <w:div w:id="1259408114">
                                          <w:marLeft w:val="0"/>
                                          <w:marRight w:val="0"/>
                                          <w:marTop w:val="0"/>
                                          <w:marBottom w:val="0"/>
                                          <w:divBdr>
                                            <w:top w:val="none" w:sz="0" w:space="0" w:color="auto"/>
                                            <w:left w:val="none" w:sz="0" w:space="0" w:color="auto"/>
                                            <w:bottom w:val="none" w:sz="0" w:space="0" w:color="auto"/>
                                            <w:right w:val="none" w:sz="0" w:space="0" w:color="auto"/>
                                          </w:divBdr>
                                        </w:div>
                                        <w:div w:id="180781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835845">
                                  <w:marLeft w:val="0"/>
                                  <w:marRight w:val="0"/>
                                  <w:marTop w:val="0"/>
                                  <w:marBottom w:val="0"/>
                                  <w:divBdr>
                                    <w:top w:val="none" w:sz="0" w:space="0" w:color="auto"/>
                                    <w:left w:val="none" w:sz="0" w:space="0" w:color="auto"/>
                                    <w:bottom w:val="none" w:sz="0" w:space="0" w:color="auto"/>
                                    <w:right w:val="none" w:sz="0" w:space="0" w:color="auto"/>
                                  </w:divBdr>
                                  <w:divsChild>
                                    <w:div w:id="175776658">
                                      <w:marLeft w:val="0"/>
                                      <w:marRight w:val="0"/>
                                      <w:marTop w:val="0"/>
                                      <w:marBottom w:val="0"/>
                                      <w:divBdr>
                                        <w:top w:val="none" w:sz="0" w:space="0" w:color="auto"/>
                                        <w:left w:val="none" w:sz="0" w:space="0" w:color="auto"/>
                                        <w:bottom w:val="none" w:sz="0" w:space="0" w:color="auto"/>
                                        <w:right w:val="none" w:sz="0" w:space="0" w:color="auto"/>
                                      </w:divBdr>
                                      <w:divsChild>
                                        <w:div w:id="1749617864">
                                          <w:marLeft w:val="0"/>
                                          <w:marRight w:val="0"/>
                                          <w:marTop w:val="0"/>
                                          <w:marBottom w:val="0"/>
                                          <w:divBdr>
                                            <w:top w:val="none" w:sz="0" w:space="0" w:color="auto"/>
                                            <w:left w:val="none" w:sz="0" w:space="0" w:color="auto"/>
                                            <w:bottom w:val="none" w:sz="0" w:space="0" w:color="auto"/>
                                            <w:right w:val="none" w:sz="0" w:space="0" w:color="auto"/>
                                          </w:divBdr>
                                        </w:div>
                                        <w:div w:id="181209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07908">
                                  <w:marLeft w:val="0"/>
                                  <w:marRight w:val="0"/>
                                  <w:marTop w:val="0"/>
                                  <w:marBottom w:val="0"/>
                                  <w:divBdr>
                                    <w:top w:val="none" w:sz="0" w:space="0" w:color="auto"/>
                                    <w:left w:val="none" w:sz="0" w:space="0" w:color="auto"/>
                                    <w:bottom w:val="none" w:sz="0" w:space="0" w:color="auto"/>
                                    <w:right w:val="none" w:sz="0" w:space="0" w:color="auto"/>
                                  </w:divBdr>
                                  <w:divsChild>
                                    <w:div w:id="1918516549">
                                      <w:marLeft w:val="0"/>
                                      <w:marRight w:val="0"/>
                                      <w:marTop w:val="0"/>
                                      <w:marBottom w:val="0"/>
                                      <w:divBdr>
                                        <w:top w:val="none" w:sz="0" w:space="0" w:color="auto"/>
                                        <w:left w:val="none" w:sz="0" w:space="0" w:color="auto"/>
                                        <w:bottom w:val="none" w:sz="0" w:space="0" w:color="auto"/>
                                        <w:right w:val="none" w:sz="0" w:space="0" w:color="auto"/>
                                      </w:divBdr>
                                      <w:divsChild>
                                        <w:div w:id="246885275">
                                          <w:marLeft w:val="0"/>
                                          <w:marRight w:val="0"/>
                                          <w:marTop w:val="0"/>
                                          <w:marBottom w:val="0"/>
                                          <w:divBdr>
                                            <w:top w:val="none" w:sz="0" w:space="0" w:color="auto"/>
                                            <w:left w:val="none" w:sz="0" w:space="0" w:color="auto"/>
                                            <w:bottom w:val="none" w:sz="0" w:space="0" w:color="auto"/>
                                            <w:right w:val="none" w:sz="0" w:space="0" w:color="auto"/>
                                          </w:divBdr>
                                        </w:div>
                                        <w:div w:id="1826776965">
                                          <w:marLeft w:val="0"/>
                                          <w:marRight w:val="0"/>
                                          <w:marTop w:val="0"/>
                                          <w:marBottom w:val="0"/>
                                          <w:divBdr>
                                            <w:top w:val="none" w:sz="0" w:space="0" w:color="auto"/>
                                            <w:left w:val="none" w:sz="0" w:space="0" w:color="auto"/>
                                            <w:bottom w:val="none" w:sz="0" w:space="0" w:color="auto"/>
                                            <w:right w:val="none" w:sz="0" w:space="0" w:color="auto"/>
                                          </w:divBdr>
                                        </w:div>
                                        <w:div w:id="204998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411044">
                                  <w:marLeft w:val="0"/>
                                  <w:marRight w:val="0"/>
                                  <w:marTop w:val="0"/>
                                  <w:marBottom w:val="0"/>
                                  <w:divBdr>
                                    <w:top w:val="none" w:sz="0" w:space="0" w:color="auto"/>
                                    <w:left w:val="none" w:sz="0" w:space="0" w:color="auto"/>
                                    <w:bottom w:val="none" w:sz="0" w:space="0" w:color="auto"/>
                                    <w:right w:val="none" w:sz="0" w:space="0" w:color="auto"/>
                                  </w:divBdr>
                                  <w:divsChild>
                                    <w:div w:id="1642734802">
                                      <w:marLeft w:val="0"/>
                                      <w:marRight w:val="0"/>
                                      <w:marTop w:val="0"/>
                                      <w:marBottom w:val="0"/>
                                      <w:divBdr>
                                        <w:top w:val="none" w:sz="0" w:space="0" w:color="auto"/>
                                        <w:left w:val="none" w:sz="0" w:space="0" w:color="auto"/>
                                        <w:bottom w:val="none" w:sz="0" w:space="0" w:color="auto"/>
                                        <w:right w:val="none" w:sz="0" w:space="0" w:color="auto"/>
                                      </w:divBdr>
                                      <w:divsChild>
                                        <w:div w:id="1437554290">
                                          <w:marLeft w:val="0"/>
                                          <w:marRight w:val="0"/>
                                          <w:marTop w:val="0"/>
                                          <w:marBottom w:val="0"/>
                                          <w:divBdr>
                                            <w:top w:val="none" w:sz="0" w:space="0" w:color="auto"/>
                                            <w:left w:val="none" w:sz="0" w:space="0" w:color="auto"/>
                                            <w:bottom w:val="none" w:sz="0" w:space="0" w:color="auto"/>
                                            <w:right w:val="none" w:sz="0" w:space="0" w:color="auto"/>
                                          </w:divBdr>
                                        </w:div>
                                        <w:div w:id="1997032860">
                                          <w:marLeft w:val="0"/>
                                          <w:marRight w:val="0"/>
                                          <w:marTop w:val="0"/>
                                          <w:marBottom w:val="0"/>
                                          <w:divBdr>
                                            <w:top w:val="none" w:sz="0" w:space="0" w:color="auto"/>
                                            <w:left w:val="none" w:sz="0" w:space="0" w:color="auto"/>
                                            <w:bottom w:val="none" w:sz="0" w:space="0" w:color="auto"/>
                                            <w:right w:val="none" w:sz="0" w:space="0" w:color="auto"/>
                                          </w:divBdr>
                                        </w:div>
                                        <w:div w:id="190441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422409">
                                  <w:marLeft w:val="0"/>
                                  <w:marRight w:val="0"/>
                                  <w:marTop w:val="0"/>
                                  <w:marBottom w:val="0"/>
                                  <w:divBdr>
                                    <w:top w:val="none" w:sz="0" w:space="0" w:color="auto"/>
                                    <w:left w:val="none" w:sz="0" w:space="0" w:color="auto"/>
                                    <w:bottom w:val="none" w:sz="0" w:space="0" w:color="auto"/>
                                    <w:right w:val="none" w:sz="0" w:space="0" w:color="auto"/>
                                  </w:divBdr>
                                  <w:divsChild>
                                    <w:div w:id="862938174">
                                      <w:marLeft w:val="0"/>
                                      <w:marRight w:val="0"/>
                                      <w:marTop w:val="0"/>
                                      <w:marBottom w:val="0"/>
                                      <w:divBdr>
                                        <w:top w:val="none" w:sz="0" w:space="0" w:color="auto"/>
                                        <w:left w:val="none" w:sz="0" w:space="0" w:color="auto"/>
                                        <w:bottom w:val="none" w:sz="0" w:space="0" w:color="auto"/>
                                        <w:right w:val="none" w:sz="0" w:space="0" w:color="auto"/>
                                      </w:divBdr>
                                      <w:divsChild>
                                        <w:div w:id="1231185933">
                                          <w:marLeft w:val="0"/>
                                          <w:marRight w:val="0"/>
                                          <w:marTop w:val="0"/>
                                          <w:marBottom w:val="0"/>
                                          <w:divBdr>
                                            <w:top w:val="none" w:sz="0" w:space="0" w:color="auto"/>
                                            <w:left w:val="none" w:sz="0" w:space="0" w:color="auto"/>
                                            <w:bottom w:val="none" w:sz="0" w:space="0" w:color="auto"/>
                                            <w:right w:val="none" w:sz="0" w:space="0" w:color="auto"/>
                                          </w:divBdr>
                                        </w:div>
                                        <w:div w:id="1533883902">
                                          <w:marLeft w:val="0"/>
                                          <w:marRight w:val="0"/>
                                          <w:marTop w:val="0"/>
                                          <w:marBottom w:val="0"/>
                                          <w:divBdr>
                                            <w:top w:val="none" w:sz="0" w:space="0" w:color="auto"/>
                                            <w:left w:val="none" w:sz="0" w:space="0" w:color="auto"/>
                                            <w:bottom w:val="none" w:sz="0" w:space="0" w:color="auto"/>
                                            <w:right w:val="none" w:sz="0" w:space="0" w:color="auto"/>
                                          </w:divBdr>
                                        </w:div>
                                        <w:div w:id="207646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667012">
                                  <w:marLeft w:val="0"/>
                                  <w:marRight w:val="0"/>
                                  <w:marTop w:val="0"/>
                                  <w:marBottom w:val="0"/>
                                  <w:divBdr>
                                    <w:top w:val="none" w:sz="0" w:space="0" w:color="auto"/>
                                    <w:left w:val="none" w:sz="0" w:space="0" w:color="auto"/>
                                    <w:bottom w:val="none" w:sz="0" w:space="0" w:color="auto"/>
                                    <w:right w:val="none" w:sz="0" w:space="0" w:color="auto"/>
                                  </w:divBdr>
                                  <w:divsChild>
                                    <w:div w:id="738021767">
                                      <w:marLeft w:val="0"/>
                                      <w:marRight w:val="0"/>
                                      <w:marTop w:val="0"/>
                                      <w:marBottom w:val="0"/>
                                      <w:divBdr>
                                        <w:top w:val="none" w:sz="0" w:space="0" w:color="auto"/>
                                        <w:left w:val="none" w:sz="0" w:space="0" w:color="auto"/>
                                        <w:bottom w:val="none" w:sz="0" w:space="0" w:color="auto"/>
                                        <w:right w:val="none" w:sz="0" w:space="0" w:color="auto"/>
                                      </w:divBdr>
                                      <w:divsChild>
                                        <w:div w:id="1261527621">
                                          <w:marLeft w:val="0"/>
                                          <w:marRight w:val="0"/>
                                          <w:marTop w:val="0"/>
                                          <w:marBottom w:val="0"/>
                                          <w:divBdr>
                                            <w:top w:val="none" w:sz="0" w:space="0" w:color="auto"/>
                                            <w:left w:val="none" w:sz="0" w:space="0" w:color="auto"/>
                                            <w:bottom w:val="none" w:sz="0" w:space="0" w:color="auto"/>
                                            <w:right w:val="none" w:sz="0" w:space="0" w:color="auto"/>
                                          </w:divBdr>
                                        </w:div>
                                        <w:div w:id="644895239">
                                          <w:marLeft w:val="0"/>
                                          <w:marRight w:val="0"/>
                                          <w:marTop w:val="0"/>
                                          <w:marBottom w:val="0"/>
                                          <w:divBdr>
                                            <w:top w:val="none" w:sz="0" w:space="0" w:color="auto"/>
                                            <w:left w:val="none" w:sz="0" w:space="0" w:color="auto"/>
                                            <w:bottom w:val="none" w:sz="0" w:space="0" w:color="auto"/>
                                            <w:right w:val="none" w:sz="0" w:space="0" w:color="auto"/>
                                          </w:divBdr>
                                        </w:div>
                                        <w:div w:id="168292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37157">
                                  <w:marLeft w:val="0"/>
                                  <w:marRight w:val="0"/>
                                  <w:marTop w:val="0"/>
                                  <w:marBottom w:val="0"/>
                                  <w:divBdr>
                                    <w:top w:val="none" w:sz="0" w:space="0" w:color="auto"/>
                                    <w:left w:val="none" w:sz="0" w:space="0" w:color="auto"/>
                                    <w:bottom w:val="none" w:sz="0" w:space="0" w:color="auto"/>
                                    <w:right w:val="none" w:sz="0" w:space="0" w:color="auto"/>
                                  </w:divBdr>
                                  <w:divsChild>
                                    <w:div w:id="1907179268">
                                      <w:marLeft w:val="0"/>
                                      <w:marRight w:val="0"/>
                                      <w:marTop w:val="0"/>
                                      <w:marBottom w:val="0"/>
                                      <w:divBdr>
                                        <w:top w:val="none" w:sz="0" w:space="0" w:color="auto"/>
                                        <w:left w:val="none" w:sz="0" w:space="0" w:color="auto"/>
                                        <w:bottom w:val="none" w:sz="0" w:space="0" w:color="auto"/>
                                        <w:right w:val="none" w:sz="0" w:space="0" w:color="auto"/>
                                      </w:divBdr>
                                      <w:divsChild>
                                        <w:div w:id="1506550702">
                                          <w:marLeft w:val="0"/>
                                          <w:marRight w:val="0"/>
                                          <w:marTop w:val="0"/>
                                          <w:marBottom w:val="0"/>
                                          <w:divBdr>
                                            <w:top w:val="none" w:sz="0" w:space="0" w:color="auto"/>
                                            <w:left w:val="none" w:sz="0" w:space="0" w:color="auto"/>
                                            <w:bottom w:val="none" w:sz="0" w:space="0" w:color="auto"/>
                                            <w:right w:val="none" w:sz="0" w:space="0" w:color="auto"/>
                                          </w:divBdr>
                                        </w:div>
                                        <w:div w:id="187160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727241">
                                  <w:marLeft w:val="0"/>
                                  <w:marRight w:val="0"/>
                                  <w:marTop w:val="0"/>
                                  <w:marBottom w:val="0"/>
                                  <w:divBdr>
                                    <w:top w:val="none" w:sz="0" w:space="0" w:color="auto"/>
                                    <w:left w:val="none" w:sz="0" w:space="0" w:color="auto"/>
                                    <w:bottom w:val="none" w:sz="0" w:space="0" w:color="auto"/>
                                    <w:right w:val="none" w:sz="0" w:space="0" w:color="auto"/>
                                  </w:divBdr>
                                  <w:divsChild>
                                    <w:div w:id="1090656798">
                                      <w:marLeft w:val="0"/>
                                      <w:marRight w:val="0"/>
                                      <w:marTop w:val="0"/>
                                      <w:marBottom w:val="0"/>
                                      <w:divBdr>
                                        <w:top w:val="none" w:sz="0" w:space="0" w:color="auto"/>
                                        <w:left w:val="none" w:sz="0" w:space="0" w:color="auto"/>
                                        <w:bottom w:val="none" w:sz="0" w:space="0" w:color="auto"/>
                                        <w:right w:val="none" w:sz="0" w:space="0" w:color="auto"/>
                                      </w:divBdr>
                                      <w:divsChild>
                                        <w:div w:id="1176961420">
                                          <w:marLeft w:val="0"/>
                                          <w:marRight w:val="0"/>
                                          <w:marTop w:val="0"/>
                                          <w:marBottom w:val="0"/>
                                          <w:divBdr>
                                            <w:top w:val="none" w:sz="0" w:space="0" w:color="auto"/>
                                            <w:left w:val="none" w:sz="0" w:space="0" w:color="auto"/>
                                            <w:bottom w:val="none" w:sz="0" w:space="0" w:color="auto"/>
                                            <w:right w:val="none" w:sz="0" w:space="0" w:color="auto"/>
                                          </w:divBdr>
                                        </w:div>
                                        <w:div w:id="188621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23696">
                                  <w:marLeft w:val="0"/>
                                  <w:marRight w:val="0"/>
                                  <w:marTop w:val="0"/>
                                  <w:marBottom w:val="0"/>
                                  <w:divBdr>
                                    <w:top w:val="none" w:sz="0" w:space="0" w:color="auto"/>
                                    <w:left w:val="none" w:sz="0" w:space="0" w:color="auto"/>
                                    <w:bottom w:val="none" w:sz="0" w:space="0" w:color="auto"/>
                                    <w:right w:val="none" w:sz="0" w:space="0" w:color="auto"/>
                                  </w:divBdr>
                                  <w:divsChild>
                                    <w:div w:id="2079015984">
                                      <w:marLeft w:val="0"/>
                                      <w:marRight w:val="0"/>
                                      <w:marTop w:val="0"/>
                                      <w:marBottom w:val="0"/>
                                      <w:divBdr>
                                        <w:top w:val="none" w:sz="0" w:space="0" w:color="auto"/>
                                        <w:left w:val="none" w:sz="0" w:space="0" w:color="auto"/>
                                        <w:bottom w:val="none" w:sz="0" w:space="0" w:color="auto"/>
                                        <w:right w:val="none" w:sz="0" w:space="0" w:color="auto"/>
                                      </w:divBdr>
                                      <w:divsChild>
                                        <w:div w:id="2085640761">
                                          <w:marLeft w:val="0"/>
                                          <w:marRight w:val="0"/>
                                          <w:marTop w:val="0"/>
                                          <w:marBottom w:val="0"/>
                                          <w:divBdr>
                                            <w:top w:val="none" w:sz="0" w:space="0" w:color="auto"/>
                                            <w:left w:val="none" w:sz="0" w:space="0" w:color="auto"/>
                                            <w:bottom w:val="none" w:sz="0" w:space="0" w:color="auto"/>
                                            <w:right w:val="none" w:sz="0" w:space="0" w:color="auto"/>
                                          </w:divBdr>
                                        </w:div>
                                        <w:div w:id="1630820673">
                                          <w:marLeft w:val="0"/>
                                          <w:marRight w:val="0"/>
                                          <w:marTop w:val="0"/>
                                          <w:marBottom w:val="0"/>
                                          <w:divBdr>
                                            <w:top w:val="none" w:sz="0" w:space="0" w:color="auto"/>
                                            <w:left w:val="none" w:sz="0" w:space="0" w:color="auto"/>
                                            <w:bottom w:val="none" w:sz="0" w:space="0" w:color="auto"/>
                                            <w:right w:val="none" w:sz="0" w:space="0" w:color="auto"/>
                                          </w:divBdr>
                                        </w:div>
                                        <w:div w:id="74202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757538">
                          <w:marLeft w:val="0"/>
                          <w:marRight w:val="0"/>
                          <w:marTop w:val="0"/>
                          <w:marBottom w:val="0"/>
                          <w:divBdr>
                            <w:top w:val="none" w:sz="0" w:space="0" w:color="auto"/>
                            <w:left w:val="none" w:sz="0" w:space="0" w:color="auto"/>
                            <w:bottom w:val="none" w:sz="0" w:space="0" w:color="auto"/>
                            <w:right w:val="none" w:sz="0" w:space="0" w:color="auto"/>
                          </w:divBdr>
                          <w:divsChild>
                            <w:div w:id="2073037845">
                              <w:marLeft w:val="0"/>
                              <w:marRight w:val="0"/>
                              <w:marTop w:val="0"/>
                              <w:marBottom w:val="0"/>
                              <w:divBdr>
                                <w:top w:val="none" w:sz="0" w:space="0" w:color="auto"/>
                                <w:left w:val="none" w:sz="0" w:space="0" w:color="auto"/>
                                <w:bottom w:val="none" w:sz="0" w:space="0" w:color="auto"/>
                                <w:right w:val="none" w:sz="0" w:space="0" w:color="auto"/>
                              </w:divBdr>
                            </w:div>
                            <w:div w:id="530412990">
                              <w:marLeft w:val="0"/>
                              <w:marRight w:val="0"/>
                              <w:marTop w:val="0"/>
                              <w:marBottom w:val="0"/>
                              <w:divBdr>
                                <w:top w:val="none" w:sz="0" w:space="0" w:color="auto"/>
                                <w:left w:val="none" w:sz="0" w:space="0" w:color="auto"/>
                                <w:bottom w:val="none" w:sz="0" w:space="0" w:color="auto"/>
                                <w:right w:val="none" w:sz="0" w:space="0" w:color="auto"/>
                              </w:divBdr>
                              <w:divsChild>
                                <w:div w:id="34670597">
                                  <w:marLeft w:val="0"/>
                                  <w:marRight w:val="0"/>
                                  <w:marTop w:val="0"/>
                                  <w:marBottom w:val="0"/>
                                  <w:divBdr>
                                    <w:top w:val="none" w:sz="0" w:space="0" w:color="auto"/>
                                    <w:left w:val="none" w:sz="0" w:space="0" w:color="auto"/>
                                    <w:bottom w:val="none" w:sz="0" w:space="0" w:color="auto"/>
                                    <w:right w:val="none" w:sz="0" w:space="0" w:color="auto"/>
                                  </w:divBdr>
                                </w:div>
                                <w:div w:id="1311056475">
                                  <w:marLeft w:val="0"/>
                                  <w:marRight w:val="0"/>
                                  <w:marTop w:val="0"/>
                                  <w:marBottom w:val="0"/>
                                  <w:divBdr>
                                    <w:top w:val="none" w:sz="0" w:space="0" w:color="auto"/>
                                    <w:left w:val="none" w:sz="0" w:space="0" w:color="auto"/>
                                    <w:bottom w:val="none" w:sz="0" w:space="0" w:color="auto"/>
                                    <w:right w:val="none" w:sz="0" w:space="0" w:color="auto"/>
                                  </w:divBdr>
                                  <w:divsChild>
                                    <w:div w:id="2140343008">
                                      <w:marLeft w:val="0"/>
                                      <w:marRight w:val="0"/>
                                      <w:marTop w:val="0"/>
                                      <w:marBottom w:val="0"/>
                                      <w:divBdr>
                                        <w:top w:val="none" w:sz="0" w:space="0" w:color="auto"/>
                                        <w:left w:val="none" w:sz="0" w:space="0" w:color="auto"/>
                                        <w:bottom w:val="none" w:sz="0" w:space="0" w:color="auto"/>
                                        <w:right w:val="none" w:sz="0" w:space="0" w:color="auto"/>
                                      </w:divBdr>
                                      <w:divsChild>
                                        <w:div w:id="1008295193">
                                          <w:marLeft w:val="0"/>
                                          <w:marRight w:val="0"/>
                                          <w:marTop w:val="0"/>
                                          <w:marBottom w:val="0"/>
                                          <w:divBdr>
                                            <w:top w:val="none" w:sz="0" w:space="0" w:color="auto"/>
                                            <w:left w:val="none" w:sz="0" w:space="0" w:color="auto"/>
                                            <w:bottom w:val="none" w:sz="0" w:space="0" w:color="auto"/>
                                            <w:right w:val="none" w:sz="0" w:space="0" w:color="auto"/>
                                          </w:divBdr>
                                        </w:div>
                                        <w:div w:id="51199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02381">
                                  <w:marLeft w:val="0"/>
                                  <w:marRight w:val="0"/>
                                  <w:marTop w:val="0"/>
                                  <w:marBottom w:val="0"/>
                                  <w:divBdr>
                                    <w:top w:val="none" w:sz="0" w:space="0" w:color="auto"/>
                                    <w:left w:val="none" w:sz="0" w:space="0" w:color="auto"/>
                                    <w:bottom w:val="none" w:sz="0" w:space="0" w:color="auto"/>
                                    <w:right w:val="none" w:sz="0" w:space="0" w:color="auto"/>
                                  </w:divBdr>
                                  <w:divsChild>
                                    <w:div w:id="1787574739">
                                      <w:marLeft w:val="0"/>
                                      <w:marRight w:val="0"/>
                                      <w:marTop w:val="0"/>
                                      <w:marBottom w:val="0"/>
                                      <w:divBdr>
                                        <w:top w:val="none" w:sz="0" w:space="0" w:color="auto"/>
                                        <w:left w:val="none" w:sz="0" w:space="0" w:color="auto"/>
                                        <w:bottom w:val="none" w:sz="0" w:space="0" w:color="auto"/>
                                        <w:right w:val="none" w:sz="0" w:space="0" w:color="auto"/>
                                      </w:divBdr>
                                      <w:divsChild>
                                        <w:div w:id="38360270">
                                          <w:marLeft w:val="0"/>
                                          <w:marRight w:val="0"/>
                                          <w:marTop w:val="0"/>
                                          <w:marBottom w:val="0"/>
                                          <w:divBdr>
                                            <w:top w:val="none" w:sz="0" w:space="0" w:color="auto"/>
                                            <w:left w:val="none" w:sz="0" w:space="0" w:color="auto"/>
                                            <w:bottom w:val="none" w:sz="0" w:space="0" w:color="auto"/>
                                            <w:right w:val="none" w:sz="0" w:space="0" w:color="auto"/>
                                          </w:divBdr>
                                        </w:div>
                                        <w:div w:id="525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97780">
                                  <w:marLeft w:val="0"/>
                                  <w:marRight w:val="0"/>
                                  <w:marTop w:val="0"/>
                                  <w:marBottom w:val="0"/>
                                  <w:divBdr>
                                    <w:top w:val="none" w:sz="0" w:space="0" w:color="auto"/>
                                    <w:left w:val="none" w:sz="0" w:space="0" w:color="auto"/>
                                    <w:bottom w:val="none" w:sz="0" w:space="0" w:color="auto"/>
                                    <w:right w:val="none" w:sz="0" w:space="0" w:color="auto"/>
                                  </w:divBdr>
                                  <w:divsChild>
                                    <w:div w:id="1029526541">
                                      <w:marLeft w:val="0"/>
                                      <w:marRight w:val="0"/>
                                      <w:marTop w:val="0"/>
                                      <w:marBottom w:val="0"/>
                                      <w:divBdr>
                                        <w:top w:val="none" w:sz="0" w:space="0" w:color="auto"/>
                                        <w:left w:val="none" w:sz="0" w:space="0" w:color="auto"/>
                                        <w:bottom w:val="none" w:sz="0" w:space="0" w:color="auto"/>
                                        <w:right w:val="none" w:sz="0" w:space="0" w:color="auto"/>
                                      </w:divBdr>
                                      <w:divsChild>
                                        <w:div w:id="1847331444">
                                          <w:marLeft w:val="0"/>
                                          <w:marRight w:val="0"/>
                                          <w:marTop w:val="0"/>
                                          <w:marBottom w:val="0"/>
                                          <w:divBdr>
                                            <w:top w:val="none" w:sz="0" w:space="0" w:color="auto"/>
                                            <w:left w:val="none" w:sz="0" w:space="0" w:color="auto"/>
                                            <w:bottom w:val="none" w:sz="0" w:space="0" w:color="auto"/>
                                            <w:right w:val="none" w:sz="0" w:space="0" w:color="auto"/>
                                          </w:divBdr>
                                        </w:div>
                                        <w:div w:id="34590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48853">
                                  <w:marLeft w:val="0"/>
                                  <w:marRight w:val="0"/>
                                  <w:marTop w:val="0"/>
                                  <w:marBottom w:val="0"/>
                                  <w:divBdr>
                                    <w:top w:val="none" w:sz="0" w:space="0" w:color="auto"/>
                                    <w:left w:val="none" w:sz="0" w:space="0" w:color="auto"/>
                                    <w:bottom w:val="none" w:sz="0" w:space="0" w:color="auto"/>
                                    <w:right w:val="none" w:sz="0" w:space="0" w:color="auto"/>
                                  </w:divBdr>
                                  <w:divsChild>
                                    <w:div w:id="736047762">
                                      <w:marLeft w:val="0"/>
                                      <w:marRight w:val="0"/>
                                      <w:marTop w:val="0"/>
                                      <w:marBottom w:val="0"/>
                                      <w:divBdr>
                                        <w:top w:val="none" w:sz="0" w:space="0" w:color="auto"/>
                                        <w:left w:val="none" w:sz="0" w:space="0" w:color="auto"/>
                                        <w:bottom w:val="none" w:sz="0" w:space="0" w:color="auto"/>
                                        <w:right w:val="none" w:sz="0" w:space="0" w:color="auto"/>
                                      </w:divBdr>
                                      <w:divsChild>
                                        <w:div w:id="667514788">
                                          <w:marLeft w:val="0"/>
                                          <w:marRight w:val="0"/>
                                          <w:marTop w:val="0"/>
                                          <w:marBottom w:val="0"/>
                                          <w:divBdr>
                                            <w:top w:val="none" w:sz="0" w:space="0" w:color="auto"/>
                                            <w:left w:val="none" w:sz="0" w:space="0" w:color="auto"/>
                                            <w:bottom w:val="none" w:sz="0" w:space="0" w:color="auto"/>
                                            <w:right w:val="none" w:sz="0" w:space="0" w:color="auto"/>
                                          </w:divBdr>
                                        </w:div>
                                        <w:div w:id="1764841014">
                                          <w:marLeft w:val="0"/>
                                          <w:marRight w:val="0"/>
                                          <w:marTop w:val="0"/>
                                          <w:marBottom w:val="0"/>
                                          <w:divBdr>
                                            <w:top w:val="none" w:sz="0" w:space="0" w:color="auto"/>
                                            <w:left w:val="none" w:sz="0" w:space="0" w:color="auto"/>
                                            <w:bottom w:val="none" w:sz="0" w:space="0" w:color="auto"/>
                                            <w:right w:val="none" w:sz="0" w:space="0" w:color="auto"/>
                                          </w:divBdr>
                                        </w:div>
                                        <w:div w:id="1411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465500">
                                  <w:marLeft w:val="0"/>
                                  <w:marRight w:val="0"/>
                                  <w:marTop w:val="0"/>
                                  <w:marBottom w:val="0"/>
                                  <w:divBdr>
                                    <w:top w:val="none" w:sz="0" w:space="0" w:color="auto"/>
                                    <w:left w:val="none" w:sz="0" w:space="0" w:color="auto"/>
                                    <w:bottom w:val="none" w:sz="0" w:space="0" w:color="auto"/>
                                    <w:right w:val="none" w:sz="0" w:space="0" w:color="auto"/>
                                  </w:divBdr>
                                  <w:divsChild>
                                    <w:div w:id="1855916378">
                                      <w:marLeft w:val="0"/>
                                      <w:marRight w:val="0"/>
                                      <w:marTop w:val="0"/>
                                      <w:marBottom w:val="0"/>
                                      <w:divBdr>
                                        <w:top w:val="none" w:sz="0" w:space="0" w:color="auto"/>
                                        <w:left w:val="none" w:sz="0" w:space="0" w:color="auto"/>
                                        <w:bottom w:val="none" w:sz="0" w:space="0" w:color="auto"/>
                                        <w:right w:val="none" w:sz="0" w:space="0" w:color="auto"/>
                                      </w:divBdr>
                                      <w:divsChild>
                                        <w:div w:id="1880895167">
                                          <w:marLeft w:val="0"/>
                                          <w:marRight w:val="0"/>
                                          <w:marTop w:val="0"/>
                                          <w:marBottom w:val="0"/>
                                          <w:divBdr>
                                            <w:top w:val="none" w:sz="0" w:space="0" w:color="auto"/>
                                            <w:left w:val="none" w:sz="0" w:space="0" w:color="auto"/>
                                            <w:bottom w:val="none" w:sz="0" w:space="0" w:color="auto"/>
                                            <w:right w:val="none" w:sz="0" w:space="0" w:color="auto"/>
                                          </w:divBdr>
                                        </w:div>
                                        <w:div w:id="1853032363">
                                          <w:marLeft w:val="0"/>
                                          <w:marRight w:val="0"/>
                                          <w:marTop w:val="0"/>
                                          <w:marBottom w:val="0"/>
                                          <w:divBdr>
                                            <w:top w:val="none" w:sz="0" w:space="0" w:color="auto"/>
                                            <w:left w:val="none" w:sz="0" w:space="0" w:color="auto"/>
                                            <w:bottom w:val="none" w:sz="0" w:space="0" w:color="auto"/>
                                            <w:right w:val="none" w:sz="0" w:space="0" w:color="auto"/>
                                          </w:divBdr>
                                        </w:div>
                                        <w:div w:id="117545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820566">
                                  <w:marLeft w:val="0"/>
                                  <w:marRight w:val="0"/>
                                  <w:marTop w:val="0"/>
                                  <w:marBottom w:val="0"/>
                                  <w:divBdr>
                                    <w:top w:val="none" w:sz="0" w:space="0" w:color="auto"/>
                                    <w:left w:val="none" w:sz="0" w:space="0" w:color="auto"/>
                                    <w:bottom w:val="none" w:sz="0" w:space="0" w:color="auto"/>
                                    <w:right w:val="none" w:sz="0" w:space="0" w:color="auto"/>
                                  </w:divBdr>
                                  <w:divsChild>
                                    <w:div w:id="944267532">
                                      <w:marLeft w:val="0"/>
                                      <w:marRight w:val="0"/>
                                      <w:marTop w:val="0"/>
                                      <w:marBottom w:val="0"/>
                                      <w:divBdr>
                                        <w:top w:val="none" w:sz="0" w:space="0" w:color="auto"/>
                                        <w:left w:val="none" w:sz="0" w:space="0" w:color="auto"/>
                                        <w:bottom w:val="none" w:sz="0" w:space="0" w:color="auto"/>
                                        <w:right w:val="none" w:sz="0" w:space="0" w:color="auto"/>
                                      </w:divBdr>
                                      <w:divsChild>
                                        <w:div w:id="1756517561">
                                          <w:marLeft w:val="0"/>
                                          <w:marRight w:val="0"/>
                                          <w:marTop w:val="0"/>
                                          <w:marBottom w:val="0"/>
                                          <w:divBdr>
                                            <w:top w:val="none" w:sz="0" w:space="0" w:color="auto"/>
                                            <w:left w:val="none" w:sz="0" w:space="0" w:color="auto"/>
                                            <w:bottom w:val="none" w:sz="0" w:space="0" w:color="auto"/>
                                            <w:right w:val="none" w:sz="0" w:space="0" w:color="auto"/>
                                          </w:divBdr>
                                        </w:div>
                                        <w:div w:id="17409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84028">
                                  <w:marLeft w:val="0"/>
                                  <w:marRight w:val="0"/>
                                  <w:marTop w:val="0"/>
                                  <w:marBottom w:val="0"/>
                                  <w:divBdr>
                                    <w:top w:val="none" w:sz="0" w:space="0" w:color="auto"/>
                                    <w:left w:val="none" w:sz="0" w:space="0" w:color="auto"/>
                                    <w:bottom w:val="none" w:sz="0" w:space="0" w:color="auto"/>
                                    <w:right w:val="none" w:sz="0" w:space="0" w:color="auto"/>
                                  </w:divBdr>
                                  <w:divsChild>
                                    <w:div w:id="968557501">
                                      <w:marLeft w:val="0"/>
                                      <w:marRight w:val="0"/>
                                      <w:marTop w:val="0"/>
                                      <w:marBottom w:val="0"/>
                                      <w:divBdr>
                                        <w:top w:val="none" w:sz="0" w:space="0" w:color="auto"/>
                                        <w:left w:val="none" w:sz="0" w:space="0" w:color="auto"/>
                                        <w:bottom w:val="none" w:sz="0" w:space="0" w:color="auto"/>
                                        <w:right w:val="none" w:sz="0" w:space="0" w:color="auto"/>
                                      </w:divBdr>
                                      <w:divsChild>
                                        <w:div w:id="197359076">
                                          <w:marLeft w:val="0"/>
                                          <w:marRight w:val="0"/>
                                          <w:marTop w:val="0"/>
                                          <w:marBottom w:val="0"/>
                                          <w:divBdr>
                                            <w:top w:val="none" w:sz="0" w:space="0" w:color="auto"/>
                                            <w:left w:val="none" w:sz="0" w:space="0" w:color="auto"/>
                                            <w:bottom w:val="none" w:sz="0" w:space="0" w:color="auto"/>
                                            <w:right w:val="none" w:sz="0" w:space="0" w:color="auto"/>
                                          </w:divBdr>
                                        </w:div>
                                        <w:div w:id="1329363364">
                                          <w:marLeft w:val="0"/>
                                          <w:marRight w:val="0"/>
                                          <w:marTop w:val="0"/>
                                          <w:marBottom w:val="0"/>
                                          <w:divBdr>
                                            <w:top w:val="none" w:sz="0" w:space="0" w:color="auto"/>
                                            <w:left w:val="none" w:sz="0" w:space="0" w:color="auto"/>
                                            <w:bottom w:val="none" w:sz="0" w:space="0" w:color="auto"/>
                                            <w:right w:val="none" w:sz="0" w:space="0" w:color="auto"/>
                                          </w:divBdr>
                                        </w:div>
                                        <w:div w:id="10153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754225">
                                  <w:marLeft w:val="0"/>
                                  <w:marRight w:val="0"/>
                                  <w:marTop w:val="0"/>
                                  <w:marBottom w:val="0"/>
                                  <w:divBdr>
                                    <w:top w:val="none" w:sz="0" w:space="0" w:color="auto"/>
                                    <w:left w:val="none" w:sz="0" w:space="0" w:color="auto"/>
                                    <w:bottom w:val="none" w:sz="0" w:space="0" w:color="auto"/>
                                    <w:right w:val="none" w:sz="0" w:space="0" w:color="auto"/>
                                  </w:divBdr>
                                  <w:divsChild>
                                    <w:div w:id="1696810046">
                                      <w:marLeft w:val="0"/>
                                      <w:marRight w:val="0"/>
                                      <w:marTop w:val="0"/>
                                      <w:marBottom w:val="0"/>
                                      <w:divBdr>
                                        <w:top w:val="none" w:sz="0" w:space="0" w:color="auto"/>
                                        <w:left w:val="none" w:sz="0" w:space="0" w:color="auto"/>
                                        <w:bottom w:val="none" w:sz="0" w:space="0" w:color="auto"/>
                                        <w:right w:val="none" w:sz="0" w:space="0" w:color="auto"/>
                                      </w:divBdr>
                                      <w:divsChild>
                                        <w:div w:id="1669096736">
                                          <w:marLeft w:val="0"/>
                                          <w:marRight w:val="0"/>
                                          <w:marTop w:val="0"/>
                                          <w:marBottom w:val="0"/>
                                          <w:divBdr>
                                            <w:top w:val="none" w:sz="0" w:space="0" w:color="auto"/>
                                            <w:left w:val="none" w:sz="0" w:space="0" w:color="auto"/>
                                            <w:bottom w:val="none" w:sz="0" w:space="0" w:color="auto"/>
                                            <w:right w:val="none" w:sz="0" w:space="0" w:color="auto"/>
                                          </w:divBdr>
                                        </w:div>
                                        <w:div w:id="772046531">
                                          <w:marLeft w:val="0"/>
                                          <w:marRight w:val="0"/>
                                          <w:marTop w:val="0"/>
                                          <w:marBottom w:val="0"/>
                                          <w:divBdr>
                                            <w:top w:val="none" w:sz="0" w:space="0" w:color="auto"/>
                                            <w:left w:val="none" w:sz="0" w:space="0" w:color="auto"/>
                                            <w:bottom w:val="none" w:sz="0" w:space="0" w:color="auto"/>
                                            <w:right w:val="none" w:sz="0" w:space="0" w:color="auto"/>
                                          </w:divBdr>
                                        </w:div>
                                        <w:div w:id="66551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059969">
                                  <w:marLeft w:val="0"/>
                                  <w:marRight w:val="0"/>
                                  <w:marTop w:val="0"/>
                                  <w:marBottom w:val="0"/>
                                  <w:divBdr>
                                    <w:top w:val="none" w:sz="0" w:space="0" w:color="auto"/>
                                    <w:left w:val="none" w:sz="0" w:space="0" w:color="auto"/>
                                    <w:bottom w:val="none" w:sz="0" w:space="0" w:color="auto"/>
                                    <w:right w:val="none" w:sz="0" w:space="0" w:color="auto"/>
                                  </w:divBdr>
                                  <w:divsChild>
                                    <w:div w:id="1494834701">
                                      <w:marLeft w:val="0"/>
                                      <w:marRight w:val="0"/>
                                      <w:marTop w:val="0"/>
                                      <w:marBottom w:val="0"/>
                                      <w:divBdr>
                                        <w:top w:val="none" w:sz="0" w:space="0" w:color="auto"/>
                                        <w:left w:val="none" w:sz="0" w:space="0" w:color="auto"/>
                                        <w:bottom w:val="none" w:sz="0" w:space="0" w:color="auto"/>
                                        <w:right w:val="none" w:sz="0" w:space="0" w:color="auto"/>
                                      </w:divBdr>
                                      <w:divsChild>
                                        <w:div w:id="1672679222">
                                          <w:marLeft w:val="0"/>
                                          <w:marRight w:val="0"/>
                                          <w:marTop w:val="0"/>
                                          <w:marBottom w:val="0"/>
                                          <w:divBdr>
                                            <w:top w:val="none" w:sz="0" w:space="0" w:color="auto"/>
                                            <w:left w:val="none" w:sz="0" w:space="0" w:color="auto"/>
                                            <w:bottom w:val="none" w:sz="0" w:space="0" w:color="auto"/>
                                            <w:right w:val="none" w:sz="0" w:space="0" w:color="auto"/>
                                          </w:divBdr>
                                        </w:div>
                                        <w:div w:id="42403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053954">
                                  <w:marLeft w:val="0"/>
                                  <w:marRight w:val="0"/>
                                  <w:marTop w:val="0"/>
                                  <w:marBottom w:val="0"/>
                                  <w:divBdr>
                                    <w:top w:val="none" w:sz="0" w:space="0" w:color="auto"/>
                                    <w:left w:val="none" w:sz="0" w:space="0" w:color="auto"/>
                                    <w:bottom w:val="none" w:sz="0" w:space="0" w:color="auto"/>
                                    <w:right w:val="none" w:sz="0" w:space="0" w:color="auto"/>
                                  </w:divBdr>
                                  <w:divsChild>
                                    <w:div w:id="61758892">
                                      <w:marLeft w:val="0"/>
                                      <w:marRight w:val="0"/>
                                      <w:marTop w:val="0"/>
                                      <w:marBottom w:val="0"/>
                                      <w:divBdr>
                                        <w:top w:val="none" w:sz="0" w:space="0" w:color="auto"/>
                                        <w:left w:val="none" w:sz="0" w:space="0" w:color="auto"/>
                                        <w:bottom w:val="none" w:sz="0" w:space="0" w:color="auto"/>
                                        <w:right w:val="none" w:sz="0" w:space="0" w:color="auto"/>
                                      </w:divBdr>
                                      <w:divsChild>
                                        <w:div w:id="1925261313">
                                          <w:marLeft w:val="0"/>
                                          <w:marRight w:val="0"/>
                                          <w:marTop w:val="0"/>
                                          <w:marBottom w:val="0"/>
                                          <w:divBdr>
                                            <w:top w:val="none" w:sz="0" w:space="0" w:color="auto"/>
                                            <w:left w:val="none" w:sz="0" w:space="0" w:color="auto"/>
                                            <w:bottom w:val="none" w:sz="0" w:space="0" w:color="auto"/>
                                            <w:right w:val="none" w:sz="0" w:space="0" w:color="auto"/>
                                          </w:divBdr>
                                        </w:div>
                                        <w:div w:id="105087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6942">
                                  <w:marLeft w:val="0"/>
                                  <w:marRight w:val="0"/>
                                  <w:marTop w:val="0"/>
                                  <w:marBottom w:val="0"/>
                                  <w:divBdr>
                                    <w:top w:val="none" w:sz="0" w:space="0" w:color="auto"/>
                                    <w:left w:val="none" w:sz="0" w:space="0" w:color="auto"/>
                                    <w:bottom w:val="none" w:sz="0" w:space="0" w:color="auto"/>
                                    <w:right w:val="none" w:sz="0" w:space="0" w:color="auto"/>
                                  </w:divBdr>
                                  <w:divsChild>
                                    <w:div w:id="901333583">
                                      <w:marLeft w:val="0"/>
                                      <w:marRight w:val="0"/>
                                      <w:marTop w:val="0"/>
                                      <w:marBottom w:val="0"/>
                                      <w:divBdr>
                                        <w:top w:val="none" w:sz="0" w:space="0" w:color="auto"/>
                                        <w:left w:val="none" w:sz="0" w:space="0" w:color="auto"/>
                                        <w:bottom w:val="none" w:sz="0" w:space="0" w:color="auto"/>
                                        <w:right w:val="none" w:sz="0" w:space="0" w:color="auto"/>
                                      </w:divBdr>
                                      <w:divsChild>
                                        <w:div w:id="1712462434">
                                          <w:marLeft w:val="0"/>
                                          <w:marRight w:val="0"/>
                                          <w:marTop w:val="0"/>
                                          <w:marBottom w:val="0"/>
                                          <w:divBdr>
                                            <w:top w:val="none" w:sz="0" w:space="0" w:color="auto"/>
                                            <w:left w:val="none" w:sz="0" w:space="0" w:color="auto"/>
                                            <w:bottom w:val="none" w:sz="0" w:space="0" w:color="auto"/>
                                            <w:right w:val="none" w:sz="0" w:space="0" w:color="auto"/>
                                          </w:divBdr>
                                        </w:div>
                                        <w:div w:id="618025335">
                                          <w:marLeft w:val="0"/>
                                          <w:marRight w:val="0"/>
                                          <w:marTop w:val="0"/>
                                          <w:marBottom w:val="0"/>
                                          <w:divBdr>
                                            <w:top w:val="none" w:sz="0" w:space="0" w:color="auto"/>
                                            <w:left w:val="none" w:sz="0" w:space="0" w:color="auto"/>
                                            <w:bottom w:val="none" w:sz="0" w:space="0" w:color="auto"/>
                                            <w:right w:val="none" w:sz="0" w:space="0" w:color="auto"/>
                                          </w:divBdr>
                                        </w:div>
                                        <w:div w:id="1890721951">
                                          <w:marLeft w:val="0"/>
                                          <w:marRight w:val="0"/>
                                          <w:marTop w:val="0"/>
                                          <w:marBottom w:val="0"/>
                                          <w:divBdr>
                                            <w:top w:val="none" w:sz="0" w:space="0" w:color="auto"/>
                                            <w:left w:val="none" w:sz="0" w:space="0" w:color="auto"/>
                                            <w:bottom w:val="none" w:sz="0" w:space="0" w:color="auto"/>
                                            <w:right w:val="none" w:sz="0" w:space="0" w:color="auto"/>
                                          </w:divBdr>
                                        </w:div>
                                        <w:div w:id="21229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597195">
                                  <w:marLeft w:val="0"/>
                                  <w:marRight w:val="0"/>
                                  <w:marTop w:val="0"/>
                                  <w:marBottom w:val="0"/>
                                  <w:divBdr>
                                    <w:top w:val="none" w:sz="0" w:space="0" w:color="auto"/>
                                    <w:left w:val="none" w:sz="0" w:space="0" w:color="auto"/>
                                    <w:bottom w:val="none" w:sz="0" w:space="0" w:color="auto"/>
                                    <w:right w:val="none" w:sz="0" w:space="0" w:color="auto"/>
                                  </w:divBdr>
                                  <w:divsChild>
                                    <w:div w:id="451755788">
                                      <w:marLeft w:val="0"/>
                                      <w:marRight w:val="0"/>
                                      <w:marTop w:val="0"/>
                                      <w:marBottom w:val="0"/>
                                      <w:divBdr>
                                        <w:top w:val="none" w:sz="0" w:space="0" w:color="auto"/>
                                        <w:left w:val="none" w:sz="0" w:space="0" w:color="auto"/>
                                        <w:bottom w:val="none" w:sz="0" w:space="0" w:color="auto"/>
                                        <w:right w:val="none" w:sz="0" w:space="0" w:color="auto"/>
                                      </w:divBdr>
                                      <w:divsChild>
                                        <w:div w:id="1485851218">
                                          <w:marLeft w:val="0"/>
                                          <w:marRight w:val="0"/>
                                          <w:marTop w:val="0"/>
                                          <w:marBottom w:val="0"/>
                                          <w:divBdr>
                                            <w:top w:val="none" w:sz="0" w:space="0" w:color="auto"/>
                                            <w:left w:val="none" w:sz="0" w:space="0" w:color="auto"/>
                                            <w:bottom w:val="none" w:sz="0" w:space="0" w:color="auto"/>
                                            <w:right w:val="none" w:sz="0" w:space="0" w:color="auto"/>
                                          </w:divBdr>
                                        </w:div>
                                        <w:div w:id="1001010689">
                                          <w:marLeft w:val="0"/>
                                          <w:marRight w:val="0"/>
                                          <w:marTop w:val="0"/>
                                          <w:marBottom w:val="0"/>
                                          <w:divBdr>
                                            <w:top w:val="none" w:sz="0" w:space="0" w:color="auto"/>
                                            <w:left w:val="none" w:sz="0" w:space="0" w:color="auto"/>
                                            <w:bottom w:val="none" w:sz="0" w:space="0" w:color="auto"/>
                                            <w:right w:val="none" w:sz="0" w:space="0" w:color="auto"/>
                                          </w:divBdr>
                                        </w:div>
                                        <w:div w:id="139299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180">
                                  <w:marLeft w:val="0"/>
                                  <w:marRight w:val="0"/>
                                  <w:marTop w:val="0"/>
                                  <w:marBottom w:val="0"/>
                                  <w:divBdr>
                                    <w:top w:val="none" w:sz="0" w:space="0" w:color="auto"/>
                                    <w:left w:val="none" w:sz="0" w:space="0" w:color="auto"/>
                                    <w:bottom w:val="none" w:sz="0" w:space="0" w:color="auto"/>
                                    <w:right w:val="none" w:sz="0" w:space="0" w:color="auto"/>
                                  </w:divBdr>
                                  <w:divsChild>
                                    <w:div w:id="1791121130">
                                      <w:marLeft w:val="0"/>
                                      <w:marRight w:val="0"/>
                                      <w:marTop w:val="0"/>
                                      <w:marBottom w:val="0"/>
                                      <w:divBdr>
                                        <w:top w:val="none" w:sz="0" w:space="0" w:color="auto"/>
                                        <w:left w:val="none" w:sz="0" w:space="0" w:color="auto"/>
                                        <w:bottom w:val="none" w:sz="0" w:space="0" w:color="auto"/>
                                        <w:right w:val="none" w:sz="0" w:space="0" w:color="auto"/>
                                      </w:divBdr>
                                      <w:divsChild>
                                        <w:div w:id="848566471">
                                          <w:marLeft w:val="0"/>
                                          <w:marRight w:val="0"/>
                                          <w:marTop w:val="0"/>
                                          <w:marBottom w:val="0"/>
                                          <w:divBdr>
                                            <w:top w:val="none" w:sz="0" w:space="0" w:color="auto"/>
                                            <w:left w:val="none" w:sz="0" w:space="0" w:color="auto"/>
                                            <w:bottom w:val="none" w:sz="0" w:space="0" w:color="auto"/>
                                            <w:right w:val="none" w:sz="0" w:space="0" w:color="auto"/>
                                          </w:divBdr>
                                        </w:div>
                                        <w:div w:id="331570846">
                                          <w:marLeft w:val="0"/>
                                          <w:marRight w:val="0"/>
                                          <w:marTop w:val="0"/>
                                          <w:marBottom w:val="0"/>
                                          <w:divBdr>
                                            <w:top w:val="none" w:sz="0" w:space="0" w:color="auto"/>
                                            <w:left w:val="none" w:sz="0" w:space="0" w:color="auto"/>
                                            <w:bottom w:val="none" w:sz="0" w:space="0" w:color="auto"/>
                                            <w:right w:val="none" w:sz="0" w:space="0" w:color="auto"/>
                                          </w:divBdr>
                                        </w:div>
                                        <w:div w:id="1907951640">
                                          <w:marLeft w:val="0"/>
                                          <w:marRight w:val="0"/>
                                          <w:marTop w:val="0"/>
                                          <w:marBottom w:val="0"/>
                                          <w:divBdr>
                                            <w:top w:val="none" w:sz="0" w:space="0" w:color="auto"/>
                                            <w:left w:val="none" w:sz="0" w:space="0" w:color="auto"/>
                                            <w:bottom w:val="none" w:sz="0" w:space="0" w:color="auto"/>
                                            <w:right w:val="none" w:sz="0" w:space="0" w:color="auto"/>
                                          </w:divBdr>
                                        </w:div>
                                        <w:div w:id="21269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247148">
                                  <w:marLeft w:val="0"/>
                                  <w:marRight w:val="0"/>
                                  <w:marTop w:val="0"/>
                                  <w:marBottom w:val="0"/>
                                  <w:divBdr>
                                    <w:top w:val="none" w:sz="0" w:space="0" w:color="auto"/>
                                    <w:left w:val="none" w:sz="0" w:space="0" w:color="auto"/>
                                    <w:bottom w:val="none" w:sz="0" w:space="0" w:color="auto"/>
                                    <w:right w:val="none" w:sz="0" w:space="0" w:color="auto"/>
                                  </w:divBdr>
                                  <w:divsChild>
                                    <w:div w:id="329220017">
                                      <w:marLeft w:val="0"/>
                                      <w:marRight w:val="0"/>
                                      <w:marTop w:val="0"/>
                                      <w:marBottom w:val="0"/>
                                      <w:divBdr>
                                        <w:top w:val="none" w:sz="0" w:space="0" w:color="auto"/>
                                        <w:left w:val="none" w:sz="0" w:space="0" w:color="auto"/>
                                        <w:bottom w:val="none" w:sz="0" w:space="0" w:color="auto"/>
                                        <w:right w:val="none" w:sz="0" w:space="0" w:color="auto"/>
                                      </w:divBdr>
                                      <w:divsChild>
                                        <w:div w:id="1358002851">
                                          <w:marLeft w:val="0"/>
                                          <w:marRight w:val="0"/>
                                          <w:marTop w:val="0"/>
                                          <w:marBottom w:val="0"/>
                                          <w:divBdr>
                                            <w:top w:val="none" w:sz="0" w:space="0" w:color="auto"/>
                                            <w:left w:val="none" w:sz="0" w:space="0" w:color="auto"/>
                                            <w:bottom w:val="none" w:sz="0" w:space="0" w:color="auto"/>
                                            <w:right w:val="none" w:sz="0" w:space="0" w:color="auto"/>
                                          </w:divBdr>
                                        </w:div>
                                        <w:div w:id="1962296132">
                                          <w:marLeft w:val="0"/>
                                          <w:marRight w:val="0"/>
                                          <w:marTop w:val="0"/>
                                          <w:marBottom w:val="0"/>
                                          <w:divBdr>
                                            <w:top w:val="none" w:sz="0" w:space="0" w:color="auto"/>
                                            <w:left w:val="none" w:sz="0" w:space="0" w:color="auto"/>
                                            <w:bottom w:val="none" w:sz="0" w:space="0" w:color="auto"/>
                                            <w:right w:val="none" w:sz="0" w:space="0" w:color="auto"/>
                                          </w:divBdr>
                                        </w:div>
                                        <w:div w:id="849032233">
                                          <w:marLeft w:val="0"/>
                                          <w:marRight w:val="0"/>
                                          <w:marTop w:val="0"/>
                                          <w:marBottom w:val="0"/>
                                          <w:divBdr>
                                            <w:top w:val="none" w:sz="0" w:space="0" w:color="auto"/>
                                            <w:left w:val="none" w:sz="0" w:space="0" w:color="auto"/>
                                            <w:bottom w:val="none" w:sz="0" w:space="0" w:color="auto"/>
                                            <w:right w:val="none" w:sz="0" w:space="0" w:color="auto"/>
                                          </w:divBdr>
                                        </w:div>
                                        <w:div w:id="69850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0567">
                                  <w:marLeft w:val="0"/>
                                  <w:marRight w:val="0"/>
                                  <w:marTop w:val="0"/>
                                  <w:marBottom w:val="0"/>
                                  <w:divBdr>
                                    <w:top w:val="none" w:sz="0" w:space="0" w:color="auto"/>
                                    <w:left w:val="none" w:sz="0" w:space="0" w:color="auto"/>
                                    <w:bottom w:val="none" w:sz="0" w:space="0" w:color="auto"/>
                                    <w:right w:val="none" w:sz="0" w:space="0" w:color="auto"/>
                                  </w:divBdr>
                                  <w:divsChild>
                                    <w:div w:id="408961454">
                                      <w:marLeft w:val="0"/>
                                      <w:marRight w:val="0"/>
                                      <w:marTop w:val="0"/>
                                      <w:marBottom w:val="0"/>
                                      <w:divBdr>
                                        <w:top w:val="none" w:sz="0" w:space="0" w:color="auto"/>
                                        <w:left w:val="none" w:sz="0" w:space="0" w:color="auto"/>
                                        <w:bottom w:val="none" w:sz="0" w:space="0" w:color="auto"/>
                                        <w:right w:val="none" w:sz="0" w:space="0" w:color="auto"/>
                                      </w:divBdr>
                                      <w:divsChild>
                                        <w:div w:id="1109423278">
                                          <w:marLeft w:val="0"/>
                                          <w:marRight w:val="0"/>
                                          <w:marTop w:val="0"/>
                                          <w:marBottom w:val="0"/>
                                          <w:divBdr>
                                            <w:top w:val="none" w:sz="0" w:space="0" w:color="auto"/>
                                            <w:left w:val="none" w:sz="0" w:space="0" w:color="auto"/>
                                            <w:bottom w:val="none" w:sz="0" w:space="0" w:color="auto"/>
                                            <w:right w:val="none" w:sz="0" w:space="0" w:color="auto"/>
                                          </w:divBdr>
                                        </w:div>
                                        <w:div w:id="1825464747">
                                          <w:marLeft w:val="0"/>
                                          <w:marRight w:val="0"/>
                                          <w:marTop w:val="0"/>
                                          <w:marBottom w:val="0"/>
                                          <w:divBdr>
                                            <w:top w:val="none" w:sz="0" w:space="0" w:color="auto"/>
                                            <w:left w:val="none" w:sz="0" w:space="0" w:color="auto"/>
                                            <w:bottom w:val="none" w:sz="0" w:space="0" w:color="auto"/>
                                            <w:right w:val="none" w:sz="0" w:space="0" w:color="auto"/>
                                          </w:divBdr>
                                        </w:div>
                                        <w:div w:id="19380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4723">
                                  <w:marLeft w:val="0"/>
                                  <w:marRight w:val="0"/>
                                  <w:marTop w:val="0"/>
                                  <w:marBottom w:val="0"/>
                                  <w:divBdr>
                                    <w:top w:val="none" w:sz="0" w:space="0" w:color="auto"/>
                                    <w:left w:val="none" w:sz="0" w:space="0" w:color="auto"/>
                                    <w:bottom w:val="none" w:sz="0" w:space="0" w:color="auto"/>
                                    <w:right w:val="none" w:sz="0" w:space="0" w:color="auto"/>
                                  </w:divBdr>
                                  <w:divsChild>
                                    <w:div w:id="1740135814">
                                      <w:marLeft w:val="0"/>
                                      <w:marRight w:val="0"/>
                                      <w:marTop w:val="0"/>
                                      <w:marBottom w:val="0"/>
                                      <w:divBdr>
                                        <w:top w:val="none" w:sz="0" w:space="0" w:color="auto"/>
                                        <w:left w:val="none" w:sz="0" w:space="0" w:color="auto"/>
                                        <w:bottom w:val="none" w:sz="0" w:space="0" w:color="auto"/>
                                        <w:right w:val="none" w:sz="0" w:space="0" w:color="auto"/>
                                      </w:divBdr>
                                      <w:divsChild>
                                        <w:div w:id="1664433273">
                                          <w:marLeft w:val="0"/>
                                          <w:marRight w:val="0"/>
                                          <w:marTop w:val="0"/>
                                          <w:marBottom w:val="0"/>
                                          <w:divBdr>
                                            <w:top w:val="none" w:sz="0" w:space="0" w:color="auto"/>
                                            <w:left w:val="none" w:sz="0" w:space="0" w:color="auto"/>
                                            <w:bottom w:val="none" w:sz="0" w:space="0" w:color="auto"/>
                                            <w:right w:val="none" w:sz="0" w:space="0" w:color="auto"/>
                                          </w:divBdr>
                                        </w:div>
                                        <w:div w:id="8223263">
                                          <w:marLeft w:val="0"/>
                                          <w:marRight w:val="0"/>
                                          <w:marTop w:val="0"/>
                                          <w:marBottom w:val="0"/>
                                          <w:divBdr>
                                            <w:top w:val="none" w:sz="0" w:space="0" w:color="auto"/>
                                            <w:left w:val="none" w:sz="0" w:space="0" w:color="auto"/>
                                            <w:bottom w:val="none" w:sz="0" w:space="0" w:color="auto"/>
                                            <w:right w:val="none" w:sz="0" w:space="0" w:color="auto"/>
                                          </w:divBdr>
                                        </w:div>
                                        <w:div w:id="56734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335970">
                                  <w:marLeft w:val="0"/>
                                  <w:marRight w:val="0"/>
                                  <w:marTop w:val="0"/>
                                  <w:marBottom w:val="0"/>
                                  <w:divBdr>
                                    <w:top w:val="none" w:sz="0" w:space="0" w:color="auto"/>
                                    <w:left w:val="none" w:sz="0" w:space="0" w:color="auto"/>
                                    <w:bottom w:val="none" w:sz="0" w:space="0" w:color="auto"/>
                                    <w:right w:val="none" w:sz="0" w:space="0" w:color="auto"/>
                                  </w:divBdr>
                                  <w:divsChild>
                                    <w:div w:id="726730979">
                                      <w:marLeft w:val="0"/>
                                      <w:marRight w:val="0"/>
                                      <w:marTop w:val="0"/>
                                      <w:marBottom w:val="0"/>
                                      <w:divBdr>
                                        <w:top w:val="none" w:sz="0" w:space="0" w:color="auto"/>
                                        <w:left w:val="none" w:sz="0" w:space="0" w:color="auto"/>
                                        <w:bottom w:val="none" w:sz="0" w:space="0" w:color="auto"/>
                                        <w:right w:val="none" w:sz="0" w:space="0" w:color="auto"/>
                                      </w:divBdr>
                                      <w:divsChild>
                                        <w:div w:id="1254240958">
                                          <w:marLeft w:val="0"/>
                                          <w:marRight w:val="0"/>
                                          <w:marTop w:val="0"/>
                                          <w:marBottom w:val="0"/>
                                          <w:divBdr>
                                            <w:top w:val="none" w:sz="0" w:space="0" w:color="auto"/>
                                            <w:left w:val="none" w:sz="0" w:space="0" w:color="auto"/>
                                            <w:bottom w:val="none" w:sz="0" w:space="0" w:color="auto"/>
                                            <w:right w:val="none" w:sz="0" w:space="0" w:color="auto"/>
                                          </w:divBdr>
                                        </w:div>
                                        <w:div w:id="1120608151">
                                          <w:marLeft w:val="0"/>
                                          <w:marRight w:val="0"/>
                                          <w:marTop w:val="0"/>
                                          <w:marBottom w:val="0"/>
                                          <w:divBdr>
                                            <w:top w:val="none" w:sz="0" w:space="0" w:color="auto"/>
                                            <w:left w:val="none" w:sz="0" w:space="0" w:color="auto"/>
                                            <w:bottom w:val="none" w:sz="0" w:space="0" w:color="auto"/>
                                            <w:right w:val="none" w:sz="0" w:space="0" w:color="auto"/>
                                          </w:divBdr>
                                        </w:div>
                                        <w:div w:id="460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05935">
                                  <w:marLeft w:val="0"/>
                                  <w:marRight w:val="0"/>
                                  <w:marTop w:val="0"/>
                                  <w:marBottom w:val="0"/>
                                  <w:divBdr>
                                    <w:top w:val="none" w:sz="0" w:space="0" w:color="auto"/>
                                    <w:left w:val="none" w:sz="0" w:space="0" w:color="auto"/>
                                    <w:bottom w:val="none" w:sz="0" w:space="0" w:color="auto"/>
                                    <w:right w:val="none" w:sz="0" w:space="0" w:color="auto"/>
                                  </w:divBdr>
                                  <w:divsChild>
                                    <w:div w:id="1162237693">
                                      <w:marLeft w:val="0"/>
                                      <w:marRight w:val="0"/>
                                      <w:marTop w:val="0"/>
                                      <w:marBottom w:val="0"/>
                                      <w:divBdr>
                                        <w:top w:val="none" w:sz="0" w:space="0" w:color="auto"/>
                                        <w:left w:val="none" w:sz="0" w:space="0" w:color="auto"/>
                                        <w:bottom w:val="none" w:sz="0" w:space="0" w:color="auto"/>
                                        <w:right w:val="none" w:sz="0" w:space="0" w:color="auto"/>
                                      </w:divBdr>
                                      <w:divsChild>
                                        <w:div w:id="837504501">
                                          <w:marLeft w:val="0"/>
                                          <w:marRight w:val="0"/>
                                          <w:marTop w:val="0"/>
                                          <w:marBottom w:val="0"/>
                                          <w:divBdr>
                                            <w:top w:val="none" w:sz="0" w:space="0" w:color="auto"/>
                                            <w:left w:val="none" w:sz="0" w:space="0" w:color="auto"/>
                                            <w:bottom w:val="none" w:sz="0" w:space="0" w:color="auto"/>
                                            <w:right w:val="none" w:sz="0" w:space="0" w:color="auto"/>
                                          </w:divBdr>
                                        </w:div>
                                        <w:div w:id="138270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9644">
                                  <w:marLeft w:val="0"/>
                                  <w:marRight w:val="0"/>
                                  <w:marTop w:val="0"/>
                                  <w:marBottom w:val="0"/>
                                  <w:divBdr>
                                    <w:top w:val="none" w:sz="0" w:space="0" w:color="auto"/>
                                    <w:left w:val="none" w:sz="0" w:space="0" w:color="auto"/>
                                    <w:bottom w:val="none" w:sz="0" w:space="0" w:color="auto"/>
                                    <w:right w:val="none" w:sz="0" w:space="0" w:color="auto"/>
                                  </w:divBdr>
                                  <w:divsChild>
                                    <w:div w:id="1587877854">
                                      <w:marLeft w:val="0"/>
                                      <w:marRight w:val="0"/>
                                      <w:marTop w:val="0"/>
                                      <w:marBottom w:val="0"/>
                                      <w:divBdr>
                                        <w:top w:val="none" w:sz="0" w:space="0" w:color="auto"/>
                                        <w:left w:val="none" w:sz="0" w:space="0" w:color="auto"/>
                                        <w:bottom w:val="none" w:sz="0" w:space="0" w:color="auto"/>
                                        <w:right w:val="none" w:sz="0" w:space="0" w:color="auto"/>
                                      </w:divBdr>
                                      <w:divsChild>
                                        <w:div w:id="1935824356">
                                          <w:marLeft w:val="0"/>
                                          <w:marRight w:val="0"/>
                                          <w:marTop w:val="0"/>
                                          <w:marBottom w:val="0"/>
                                          <w:divBdr>
                                            <w:top w:val="none" w:sz="0" w:space="0" w:color="auto"/>
                                            <w:left w:val="none" w:sz="0" w:space="0" w:color="auto"/>
                                            <w:bottom w:val="none" w:sz="0" w:space="0" w:color="auto"/>
                                            <w:right w:val="none" w:sz="0" w:space="0" w:color="auto"/>
                                          </w:divBdr>
                                        </w:div>
                                        <w:div w:id="968778998">
                                          <w:marLeft w:val="0"/>
                                          <w:marRight w:val="0"/>
                                          <w:marTop w:val="0"/>
                                          <w:marBottom w:val="0"/>
                                          <w:divBdr>
                                            <w:top w:val="none" w:sz="0" w:space="0" w:color="auto"/>
                                            <w:left w:val="none" w:sz="0" w:space="0" w:color="auto"/>
                                            <w:bottom w:val="none" w:sz="0" w:space="0" w:color="auto"/>
                                            <w:right w:val="none" w:sz="0" w:space="0" w:color="auto"/>
                                          </w:divBdr>
                                        </w:div>
                                        <w:div w:id="129933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16322">
                                  <w:marLeft w:val="0"/>
                                  <w:marRight w:val="0"/>
                                  <w:marTop w:val="0"/>
                                  <w:marBottom w:val="0"/>
                                  <w:divBdr>
                                    <w:top w:val="none" w:sz="0" w:space="0" w:color="auto"/>
                                    <w:left w:val="none" w:sz="0" w:space="0" w:color="auto"/>
                                    <w:bottom w:val="none" w:sz="0" w:space="0" w:color="auto"/>
                                    <w:right w:val="none" w:sz="0" w:space="0" w:color="auto"/>
                                  </w:divBdr>
                                  <w:divsChild>
                                    <w:div w:id="1305893364">
                                      <w:marLeft w:val="0"/>
                                      <w:marRight w:val="0"/>
                                      <w:marTop w:val="0"/>
                                      <w:marBottom w:val="0"/>
                                      <w:divBdr>
                                        <w:top w:val="none" w:sz="0" w:space="0" w:color="auto"/>
                                        <w:left w:val="none" w:sz="0" w:space="0" w:color="auto"/>
                                        <w:bottom w:val="none" w:sz="0" w:space="0" w:color="auto"/>
                                        <w:right w:val="none" w:sz="0" w:space="0" w:color="auto"/>
                                      </w:divBdr>
                                      <w:divsChild>
                                        <w:div w:id="1391155859">
                                          <w:marLeft w:val="0"/>
                                          <w:marRight w:val="0"/>
                                          <w:marTop w:val="0"/>
                                          <w:marBottom w:val="0"/>
                                          <w:divBdr>
                                            <w:top w:val="none" w:sz="0" w:space="0" w:color="auto"/>
                                            <w:left w:val="none" w:sz="0" w:space="0" w:color="auto"/>
                                            <w:bottom w:val="none" w:sz="0" w:space="0" w:color="auto"/>
                                            <w:right w:val="none" w:sz="0" w:space="0" w:color="auto"/>
                                          </w:divBdr>
                                        </w:div>
                                        <w:div w:id="1492482302">
                                          <w:marLeft w:val="0"/>
                                          <w:marRight w:val="0"/>
                                          <w:marTop w:val="0"/>
                                          <w:marBottom w:val="0"/>
                                          <w:divBdr>
                                            <w:top w:val="none" w:sz="0" w:space="0" w:color="auto"/>
                                            <w:left w:val="none" w:sz="0" w:space="0" w:color="auto"/>
                                            <w:bottom w:val="none" w:sz="0" w:space="0" w:color="auto"/>
                                            <w:right w:val="none" w:sz="0" w:space="0" w:color="auto"/>
                                          </w:divBdr>
                                        </w:div>
                                        <w:div w:id="156613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14521">
                                  <w:marLeft w:val="0"/>
                                  <w:marRight w:val="0"/>
                                  <w:marTop w:val="0"/>
                                  <w:marBottom w:val="0"/>
                                  <w:divBdr>
                                    <w:top w:val="none" w:sz="0" w:space="0" w:color="auto"/>
                                    <w:left w:val="none" w:sz="0" w:space="0" w:color="auto"/>
                                    <w:bottom w:val="none" w:sz="0" w:space="0" w:color="auto"/>
                                    <w:right w:val="none" w:sz="0" w:space="0" w:color="auto"/>
                                  </w:divBdr>
                                  <w:divsChild>
                                    <w:div w:id="1344236588">
                                      <w:marLeft w:val="0"/>
                                      <w:marRight w:val="0"/>
                                      <w:marTop w:val="0"/>
                                      <w:marBottom w:val="0"/>
                                      <w:divBdr>
                                        <w:top w:val="none" w:sz="0" w:space="0" w:color="auto"/>
                                        <w:left w:val="none" w:sz="0" w:space="0" w:color="auto"/>
                                        <w:bottom w:val="none" w:sz="0" w:space="0" w:color="auto"/>
                                        <w:right w:val="none" w:sz="0" w:space="0" w:color="auto"/>
                                      </w:divBdr>
                                      <w:divsChild>
                                        <w:div w:id="1461608850">
                                          <w:marLeft w:val="0"/>
                                          <w:marRight w:val="0"/>
                                          <w:marTop w:val="0"/>
                                          <w:marBottom w:val="0"/>
                                          <w:divBdr>
                                            <w:top w:val="none" w:sz="0" w:space="0" w:color="auto"/>
                                            <w:left w:val="none" w:sz="0" w:space="0" w:color="auto"/>
                                            <w:bottom w:val="none" w:sz="0" w:space="0" w:color="auto"/>
                                            <w:right w:val="none" w:sz="0" w:space="0" w:color="auto"/>
                                          </w:divBdr>
                                        </w:div>
                                        <w:div w:id="1188905507">
                                          <w:marLeft w:val="0"/>
                                          <w:marRight w:val="0"/>
                                          <w:marTop w:val="0"/>
                                          <w:marBottom w:val="0"/>
                                          <w:divBdr>
                                            <w:top w:val="none" w:sz="0" w:space="0" w:color="auto"/>
                                            <w:left w:val="none" w:sz="0" w:space="0" w:color="auto"/>
                                            <w:bottom w:val="none" w:sz="0" w:space="0" w:color="auto"/>
                                            <w:right w:val="none" w:sz="0" w:space="0" w:color="auto"/>
                                          </w:divBdr>
                                        </w:div>
                                        <w:div w:id="135549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19935">
                                  <w:marLeft w:val="0"/>
                                  <w:marRight w:val="0"/>
                                  <w:marTop w:val="0"/>
                                  <w:marBottom w:val="0"/>
                                  <w:divBdr>
                                    <w:top w:val="none" w:sz="0" w:space="0" w:color="auto"/>
                                    <w:left w:val="none" w:sz="0" w:space="0" w:color="auto"/>
                                    <w:bottom w:val="none" w:sz="0" w:space="0" w:color="auto"/>
                                    <w:right w:val="none" w:sz="0" w:space="0" w:color="auto"/>
                                  </w:divBdr>
                                  <w:divsChild>
                                    <w:div w:id="699939645">
                                      <w:marLeft w:val="0"/>
                                      <w:marRight w:val="0"/>
                                      <w:marTop w:val="0"/>
                                      <w:marBottom w:val="0"/>
                                      <w:divBdr>
                                        <w:top w:val="none" w:sz="0" w:space="0" w:color="auto"/>
                                        <w:left w:val="none" w:sz="0" w:space="0" w:color="auto"/>
                                        <w:bottom w:val="none" w:sz="0" w:space="0" w:color="auto"/>
                                        <w:right w:val="none" w:sz="0" w:space="0" w:color="auto"/>
                                      </w:divBdr>
                                      <w:divsChild>
                                        <w:div w:id="222109659">
                                          <w:marLeft w:val="0"/>
                                          <w:marRight w:val="0"/>
                                          <w:marTop w:val="0"/>
                                          <w:marBottom w:val="0"/>
                                          <w:divBdr>
                                            <w:top w:val="none" w:sz="0" w:space="0" w:color="auto"/>
                                            <w:left w:val="none" w:sz="0" w:space="0" w:color="auto"/>
                                            <w:bottom w:val="none" w:sz="0" w:space="0" w:color="auto"/>
                                            <w:right w:val="none" w:sz="0" w:space="0" w:color="auto"/>
                                          </w:divBdr>
                                        </w:div>
                                        <w:div w:id="761341690">
                                          <w:marLeft w:val="0"/>
                                          <w:marRight w:val="0"/>
                                          <w:marTop w:val="0"/>
                                          <w:marBottom w:val="0"/>
                                          <w:divBdr>
                                            <w:top w:val="none" w:sz="0" w:space="0" w:color="auto"/>
                                            <w:left w:val="none" w:sz="0" w:space="0" w:color="auto"/>
                                            <w:bottom w:val="none" w:sz="0" w:space="0" w:color="auto"/>
                                            <w:right w:val="none" w:sz="0" w:space="0" w:color="auto"/>
                                          </w:divBdr>
                                        </w:div>
                                        <w:div w:id="122594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559991">
                                  <w:marLeft w:val="0"/>
                                  <w:marRight w:val="0"/>
                                  <w:marTop w:val="0"/>
                                  <w:marBottom w:val="0"/>
                                  <w:divBdr>
                                    <w:top w:val="none" w:sz="0" w:space="0" w:color="auto"/>
                                    <w:left w:val="none" w:sz="0" w:space="0" w:color="auto"/>
                                    <w:bottom w:val="none" w:sz="0" w:space="0" w:color="auto"/>
                                    <w:right w:val="none" w:sz="0" w:space="0" w:color="auto"/>
                                  </w:divBdr>
                                  <w:divsChild>
                                    <w:div w:id="189534998">
                                      <w:marLeft w:val="0"/>
                                      <w:marRight w:val="0"/>
                                      <w:marTop w:val="0"/>
                                      <w:marBottom w:val="0"/>
                                      <w:divBdr>
                                        <w:top w:val="none" w:sz="0" w:space="0" w:color="auto"/>
                                        <w:left w:val="none" w:sz="0" w:space="0" w:color="auto"/>
                                        <w:bottom w:val="none" w:sz="0" w:space="0" w:color="auto"/>
                                        <w:right w:val="none" w:sz="0" w:space="0" w:color="auto"/>
                                      </w:divBdr>
                                      <w:divsChild>
                                        <w:div w:id="746802026">
                                          <w:marLeft w:val="0"/>
                                          <w:marRight w:val="0"/>
                                          <w:marTop w:val="0"/>
                                          <w:marBottom w:val="0"/>
                                          <w:divBdr>
                                            <w:top w:val="none" w:sz="0" w:space="0" w:color="auto"/>
                                            <w:left w:val="none" w:sz="0" w:space="0" w:color="auto"/>
                                            <w:bottom w:val="none" w:sz="0" w:space="0" w:color="auto"/>
                                            <w:right w:val="none" w:sz="0" w:space="0" w:color="auto"/>
                                          </w:divBdr>
                                        </w:div>
                                        <w:div w:id="795415366">
                                          <w:marLeft w:val="0"/>
                                          <w:marRight w:val="0"/>
                                          <w:marTop w:val="0"/>
                                          <w:marBottom w:val="0"/>
                                          <w:divBdr>
                                            <w:top w:val="none" w:sz="0" w:space="0" w:color="auto"/>
                                            <w:left w:val="none" w:sz="0" w:space="0" w:color="auto"/>
                                            <w:bottom w:val="none" w:sz="0" w:space="0" w:color="auto"/>
                                            <w:right w:val="none" w:sz="0" w:space="0" w:color="auto"/>
                                          </w:divBdr>
                                        </w:div>
                                        <w:div w:id="49158169">
                                          <w:marLeft w:val="0"/>
                                          <w:marRight w:val="0"/>
                                          <w:marTop w:val="0"/>
                                          <w:marBottom w:val="0"/>
                                          <w:divBdr>
                                            <w:top w:val="none" w:sz="0" w:space="0" w:color="auto"/>
                                            <w:left w:val="none" w:sz="0" w:space="0" w:color="auto"/>
                                            <w:bottom w:val="none" w:sz="0" w:space="0" w:color="auto"/>
                                            <w:right w:val="none" w:sz="0" w:space="0" w:color="auto"/>
                                          </w:divBdr>
                                        </w:div>
                                        <w:div w:id="19342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9188">
                                  <w:marLeft w:val="0"/>
                                  <w:marRight w:val="0"/>
                                  <w:marTop w:val="0"/>
                                  <w:marBottom w:val="0"/>
                                  <w:divBdr>
                                    <w:top w:val="none" w:sz="0" w:space="0" w:color="auto"/>
                                    <w:left w:val="none" w:sz="0" w:space="0" w:color="auto"/>
                                    <w:bottom w:val="none" w:sz="0" w:space="0" w:color="auto"/>
                                    <w:right w:val="none" w:sz="0" w:space="0" w:color="auto"/>
                                  </w:divBdr>
                                  <w:divsChild>
                                    <w:div w:id="1436949045">
                                      <w:marLeft w:val="0"/>
                                      <w:marRight w:val="0"/>
                                      <w:marTop w:val="0"/>
                                      <w:marBottom w:val="0"/>
                                      <w:divBdr>
                                        <w:top w:val="none" w:sz="0" w:space="0" w:color="auto"/>
                                        <w:left w:val="none" w:sz="0" w:space="0" w:color="auto"/>
                                        <w:bottom w:val="none" w:sz="0" w:space="0" w:color="auto"/>
                                        <w:right w:val="none" w:sz="0" w:space="0" w:color="auto"/>
                                      </w:divBdr>
                                      <w:divsChild>
                                        <w:div w:id="301422658">
                                          <w:marLeft w:val="0"/>
                                          <w:marRight w:val="0"/>
                                          <w:marTop w:val="0"/>
                                          <w:marBottom w:val="0"/>
                                          <w:divBdr>
                                            <w:top w:val="none" w:sz="0" w:space="0" w:color="auto"/>
                                            <w:left w:val="none" w:sz="0" w:space="0" w:color="auto"/>
                                            <w:bottom w:val="none" w:sz="0" w:space="0" w:color="auto"/>
                                            <w:right w:val="none" w:sz="0" w:space="0" w:color="auto"/>
                                          </w:divBdr>
                                        </w:div>
                                        <w:div w:id="267856684">
                                          <w:marLeft w:val="0"/>
                                          <w:marRight w:val="0"/>
                                          <w:marTop w:val="0"/>
                                          <w:marBottom w:val="0"/>
                                          <w:divBdr>
                                            <w:top w:val="none" w:sz="0" w:space="0" w:color="auto"/>
                                            <w:left w:val="none" w:sz="0" w:space="0" w:color="auto"/>
                                            <w:bottom w:val="none" w:sz="0" w:space="0" w:color="auto"/>
                                            <w:right w:val="none" w:sz="0" w:space="0" w:color="auto"/>
                                          </w:divBdr>
                                        </w:div>
                                        <w:div w:id="95251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120156">
                                  <w:marLeft w:val="0"/>
                                  <w:marRight w:val="0"/>
                                  <w:marTop w:val="0"/>
                                  <w:marBottom w:val="0"/>
                                  <w:divBdr>
                                    <w:top w:val="none" w:sz="0" w:space="0" w:color="auto"/>
                                    <w:left w:val="none" w:sz="0" w:space="0" w:color="auto"/>
                                    <w:bottom w:val="none" w:sz="0" w:space="0" w:color="auto"/>
                                    <w:right w:val="none" w:sz="0" w:space="0" w:color="auto"/>
                                  </w:divBdr>
                                  <w:divsChild>
                                    <w:div w:id="1454522223">
                                      <w:marLeft w:val="0"/>
                                      <w:marRight w:val="0"/>
                                      <w:marTop w:val="0"/>
                                      <w:marBottom w:val="0"/>
                                      <w:divBdr>
                                        <w:top w:val="none" w:sz="0" w:space="0" w:color="auto"/>
                                        <w:left w:val="none" w:sz="0" w:space="0" w:color="auto"/>
                                        <w:bottom w:val="none" w:sz="0" w:space="0" w:color="auto"/>
                                        <w:right w:val="none" w:sz="0" w:space="0" w:color="auto"/>
                                      </w:divBdr>
                                      <w:divsChild>
                                        <w:div w:id="1400442178">
                                          <w:marLeft w:val="0"/>
                                          <w:marRight w:val="0"/>
                                          <w:marTop w:val="0"/>
                                          <w:marBottom w:val="0"/>
                                          <w:divBdr>
                                            <w:top w:val="none" w:sz="0" w:space="0" w:color="auto"/>
                                            <w:left w:val="none" w:sz="0" w:space="0" w:color="auto"/>
                                            <w:bottom w:val="none" w:sz="0" w:space="0" w:color="auto"/>
                                            <w:right w:val="none" w:sz="0" w:space="0" w:color="auto"/>
                                          </w:divBdr>
                                        </w:div>
                                        <w:div w:id="817528816">
                                          <w:marLeft w:val="0"/>
                                          <w:marRight w:val="0"/>
                                          <w:marTop w:val="0"/>
                                          <w:marBottom w:val="0"/>
                                          <w:divBdr>
                                            <w:top w:val="none" w:sz="0" w:space="0" w:color="auto"/>
                                            <w:left w:val="none" w:sz="0" w:space="0" w:color="auto"/>
                                            <w:bottom w:val="none" w:sz="0" w:space="0" w:color="auto"/>
                                            <w:right w:val="none" w:sz="0" w:space="0" w:color="auto"/>
                                          </w:divBdr>
                                        </w:div>
                                        <w:div w:id="1400907033">
                                          <w:marLeft w:val="0"/>
                                          <w:marRight w:val="0"/>
                                          <w:marTop w:val="0"/>
                                          <w:marBottom w:val="0"/>
                                          <w:divBdr>
                                            <w:top w:val="none" w:sz="0" w:space="0" w:color="auto"/>
                                            <w:left w:val="none" w:sz="0" w:space="0" w:color="auto"/>
                                            <w:bottom w:val="none" w:sz="0" w:space="0" w:color="auto"/>
                                            <w:right w:val="none" w:sz="0" w:space="0" w:color="auto"/>
                                          </w:divBdr>
                                        </w:div>
                                        <w:div w:id="123686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53790">
                                  <w:marLeft w:val="0"/>
                                  <w:marRight w:val="0"/>
                                  <w:marTop w:val="0"/>
                                  <w:marBottom w:val="0"/>
                                  <w:divBdr>
                                    <w:top w:val="none" w:sz="0" w:space="0" w:color="auto"/>
                                    <w:left w:val="none" w:sz="0" w:space="0" w:color="auto"/>
                                    <w:bottom w:val="none" w:sz="0" w:space="0" w:color="auto"/>
                                    <w:right w:val="none" w:sz="0" w:space="0" w:color="auto"/>
                                  </w:divBdr>
                                  <w:divsChild>
                                    <w:div w:id="304702507">
                                      <w:marLeft w:val="0"/>
                                      <w:marRight w:val="0"/>
                                      <w:marTop w:val="0"/>
                                      <w:marBottom w:val="0"/>
                                      <w:divBdr>
                                        <w:top w:val="none" w:sz="0" w:space="0" w:color="auto"/>
                                        <w:left w:val="none" w:sz="0" w:space="0" w:color="auto"/>
                                        <w:bottom w:val="none" w:sz="0" w:space="0" w:color="auto"/>
                                        <w:right w:val="none" w:sz="0" w:space="0" w:color="auto"/>
                                      </w:divBdr>
                                      <w:divsChild>
                                        <w:div w:id="1182083342">
                                          <w:marLeft w:val="0"/>
                                          <w:marRight w:val="0"/>
                                          <w:marTop w:val="0"/>
                                          <w:marBottom w:val="0"/>
                                          <w:divBdr>
                                            <w:top w:val="none" w:sz="0" w:space="0" w:color="auto"/>
                                            <w:left w:val="none" w:sz="0" w:space="0" w:color="auto"/>
                                            <w:bottom w:val="none" w:sz="0" w:space="0" w:color="auto"/>
                                            <w:right w:val="none" w:sz="0" w:space="0" w:color="auto"/>
                                          </w:divBdr>
                                        </w:div>
                                        <w:div w:id="52853856">
                                          <w:marLeft w:val="0"/>
                                          <w:marRight w:val="0"/>
                                          <w:marTop w:val="0"/>
                                          <w:marBottom w:val="0"/>
                                          <w:divBdr>
                                            <w:top w:val="none" w:sz="0" w:space="0" w:color="auto"/>
                                            <w:left w:val="none" w:sz="0" w:space="0" w:color="auto"/>
                                            <w:bottom w:val="none" w:sz="0" w:space="0" w:color="auto"/>
                                            <w:right w:val="none" w:sz="0" w:space="0" w:color="auto"/>
                                          </w:divBdr>
                                        </w:div>
                                        <w:div w:id="737551910">
                                          <w:marLeft w:val="0"/>
                                          <w:marRight w:val="0"/>
                                          <w:marTop w:val="0"/>
                                          <w:marBottom w:val="0"/>
                                          <w:divBdr>
                                            <w:top w:val="none" w:sz="0" w:space="0" w:color="auto"/>
                                            <w:left w:val="none" w:sz="0" w:space="0" w:color="auto"/>
                                            <w:bottom w:val="none" w:sz="0" w:space="0" w:color="auto"/>
                                            <w:right w:val="none" w:sz="0" w:space="0" w:color="auto"/>
                                          </w:divBdr>
                                        </w:div>
                                        <w:div w:id="41374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7523">
                                  <w:marLeft w:val="0"/>
                                  <w:marRight w:val="0"/>
                                  <w:marTop w:val="0"/>
                                  <w:marBottom w:val="0"/>
                                  <w:divBdr>
                                    <w:top w:val="none" w:sz="0" w:space="0" w:color="auto"/>
                                    <w:left w:val="none" w:sz="0" w:space="0" w:color="auto"/>
                                    <w:bottom w:val="none" w:sz="0" w:space="0" w:color="auto"/>
                                    <w:right w:val="none" w:sz="0" w:space="0" w:color="auto"/>
                                  </w:divBdr>
                                  <w:divsChild>
                                    <w:div w:id="904223004">
                                      <w:marLeft w:val="0"/>
                                      <w:marRight w:val="0"/>
                                      <w:marTop w:val="0"/>
                                      <w:marBottom w:val="0"/>
                                      <w:divBdr>
                                        <w:top w:val="none" w:sz="0" w:space="0" w:color="auto"/>
                                        <w:left w:val="none" w:sz="0" w:space="0" w:color="auto"/>
                                        <w:bottom w:val="none" w:sz="0" w:space="0" w:color="auto"/>
                                        <w:right w:val="none" w:sz="0" w:space="0" w:color="auto"/>
                                      </w:divBdr>
                                      <w:divsChild>
                                        <w:div w:id="1077287725">
                                          <w:marLeft w:val="0"/>
                                          <w:marRight w:val="0"/>
                                          <w:marTop w:val="0"/>
                                          <w:marBottom w:val="0"/>
                                          <w:divBdr>
                                            <w:top w:val="none" w:sz="0" w:space="0" w:color="auto"/>
                                            <w:left w:val="none" w:sz="0" w:space="0" w:color="auto"/>
                                            <w:bottom w:val="none" w:sz="0" w:space="0" w:color="auto"/>
                                            <w:right w:val="none" w:sz="0" w:space="0" w:color="auto"/>
                                          </w:divBdr>
                                        </w:div>
                                        <w:div w:id="521014694">
                                          <w:marLeft w:val="0"/>
                                          <w:marRight w:val="0"/>
                                          <w:marTop w:val="0"/>
                                          <w:marBottom w:val="0"/>
                                          <w:divBdr>
                                            <w:top w:val="none" w:sz="0" w:space="0" w:color="auto"/>
                                            <w:left w:val="none" w:sz="0" w:space="0" w:color="auto"/>
                                            <w:bottom w:val="none" w:sz="0" w:space="0" w:color="auto"/>
                                            <w:right w:val="none" w:sz="0" w:space="0" w:color="auto"/>
                                          </w:divBdr>
                                        </w:div>
                                        <w:div w:id="512109357">
                                          <w:marLeft w:val="0"/>
                                          <w:marRight w:val="0"/>
                                          <w:marTop w:val="0"/>
                                          <w:marBottom w:val="0"/>
                                          <w:divBdr>
                                            <w:top w:val="none" w:sz="0" w:space="0" w:color="auto"/>
                                            <w:left w:val="none" w:sz="0" w:space="0" w:color="auto"/>
                                            <w:bottom w:val="none" w:sz="0" w:space="0" w:color="auto"/>
                                            <w:right w:val="none" w:sz="0" w:space="0" w:color="auto"/>
                                          </w:divBdr>
                                        </w:div>
                                        <w:div w:id="2425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416183">
                                  <w:marLeft w:val="0"/>
                                  <w:marRight w:val="0"/>
                                  <w:marTop w:val="0"/>
                                  <w:marBottom w:val="0"/>
                                  <w:divBdr>
                                    <w:top w:val="none" w:sz="0" w:space="0" w:color="auto"/>
                                    <w:left w:val="none" w:sz="0" w:space="0" w:color="auto"/>
                                    <w:bottom w:val="none" w:sz="0" w:space="0" w:color="auto"/>
                                    <w:right w:val="none" w:sz="0" w:space="0" w:color="auto"/>
                                  </w:divBdr>
                                  <w:divsChild>
                                    <w:div w:id="1335259218">
                                      <w:marLeft w:val="0"/>
                                      <w:marRight w:val="0"/>
                                      <w:marTop w:val="0"/>
                                      <w:marBottom w:val="0"/>
                                      <w:divBdr>
                                        <w:top w:val="none" w:sz="0" w:space="0" w:color="auto"/>
                                        <w:left w:val="none" w:sz="0" w:space="0" w:color="auto"/>
                                        <w:bottom w:val="none" w:sz="0" w:space="0" w:color="auto"/>
                                        <w:right w:val="none" w:sz="0" w:space="0" w:color="auto"/>
                                      </w:divBdr>
                                      <w:divsChild>
                                        <w:div w:id="1779907211">
                                          <w:marLeft w:val="0"/>
                                          <w:marRight w:val="0"/>
                                          <w:marTop w:val="0"/>
                                          <w:marBottom w:val="0"/>
                                          <w:divBdr>
                                            <w:top w:val="none" w:sz="0" w:space="0" w:color="auto"/>
                                            <w:left w:val="none" w:sz="0" w:space="0" w:color="auto"/>
                                            <w:bottom w:val="none" w:sz="0" w:space="0" w:color="auto"/>
                                            <w:right w:val="none" w:sz="0" w:space="0" w:color="auto"/>
                                          </w:divBdr>
                                        </w:div>
                                        <w:div w:id="2064673011">
                                          <w:marLeft w:val="0"/>
                                          <w:marRight w:val="0"/>
                                          <w:marTop w:val="0"/>
                                          <w:marBottom w:val="0"/>
                                          <w:divBdr>
                                            <w:top w:val="none" w:sz="0" w:space="0" w:color="auto"/>
                                            <w:left w:val="none" w:sz="0" w:space="0" w:color="auto"/>
                                            <w:bottom w:val="none" w:sz="0" w:space="0" w:color="auto"/>
                                            <w:right w:val="none" w:sz="0" w:space="0" w:color="auto"/>
                                          </w:divBdr>
                                        </w:div>
                                        <w:div w:id="1665205904">
                                          <w:marLeft w:val="0"/>
                                          <w:marRight w:val="0"/>
                                          <w:marTop w:val="0"/>
                                          <w:marBottom w:val="0"/>
                                          <w:divBdr>
                                            <w:top w:val="none" w:sz="0" w:space="0" w:color="auto"/>
                                            <w:left w:val="none" w:sz="0" w:space="0" w:color="auto"/>
                                            <w:bottom w:val="none" w:sz="0" w:space="0" w:color="auto"/>
                                            <w:right w:val="none" w:sz="0" w:space="0" w:color="auto"/>
                                          </w:divBdr>
                                        </w:div>
                                        <w:div w:id="100732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291143">
                                  <w:marLeft w:val="0"/>
                                  <w:marRight w:val="0"/>
                                  <w:marTop w:val="0"/>
                                  <w:marBottom w:val="0"/>
                                  <w:divBdr>
                                    <w:top w:val="none" w:sz="0" w:space="0" w:color="auto"/>
                                    <w:left w:val="none" w:sz="0" w:space="0" w:color="auto"/>
                                    <w:bottom w:val="none" w:sz="0" w:space="0" w:color="auto"/>
                                    <w:right w:val="none" w:sz="0" w:space="0" w:color="auto"/>
                                  </w:divBdr>
                                  <w:divsChild>
                                    <w:div w:id="648631243">
                                      <w:marLeft w:val="0"/>
                                      <w:marRight w:val="0"/>
                                      <w:marTop w:val="0"/>
                                      <w:marBottom w:val="0"/>
                                      <w:divBdr>
                                        <w:top w:val="none" w:sz="0" w:space="0" w:color="auto"/>
                                        <w:left w:val="none" w:sz="0" w:space="0" w:color="auto"/>
                                        <w:bottom w:val="none" w:sz="0" w:space="0" w:color="auto"/>
                                        <w:right w:val="none" w:sz="0" w:space="0" w:color="auto"/>
                                      </w:divBdr>
                                      <w:divsChild>
                                        <w:div w:id="150291876">
                                          <w:marLeft w:val="0"/>
                                          <w:marRight w:val="0"/>
                                          <w:marTop w:val="0"/>
                                          <w:marBottom w:val="0"/>
                                          <w:divBdr>
                                            <w:top w:val="none" w:sz="0" w:space="0" w:color="auto"/>
                                            <w:left w:val="none" w:sz="0" w:space="0" w:color="auto"/>
                                            <w:bottom w:val="none" w:sz="0" w:space="0" w:color="auto"/>
                                            <w:right w:val="none" w:sz="0" w:space="0" w:color="auto"/>
                                          </w:divBdr>
                                        </w:div>
                                        <w:div w:id="1354570766">
                                          <w:marLeft w:val="0"/>
                                          <w:marRight w:val="0"/>
                                          <w:marTop w:val="0"/>
                                          <w:marBottom w:val="0"/>
                                          <w:divBdr>
                                            <w:top w:val="none" w:sz="0" w:space="0" w:color="auto"/>
                                            <w:left w:val="none" w:sz="0" w:space="0" w:color="auto"/>
                                            <w:bottom w:val="none" w:sz="0" w:space="0" w:color="auto"/>
                                            <w:right w:val="none" w:sz="0" w:space="0" w:color="auto"/>
                                          </w:divBdr>
                                        </w:div>
                                        <w:div w:id="1138692342">
                                          <w:marLeft w:val="0"/>
                                          <w:marRight w:val="0"/>
                                          <w:marTop w:val="0"/>
                                          <w:marBottom w:val="0"/>
                                          <w:divBdr>
                                            <w:top w:val="none" w:sz="0" w:space="0" w:color="auto"/>
                                            <w:left w:val="none" w:sz="0" w:space="0" w:color="auto"/>
                                            <w:bottom w:val="none" w:sz="0" w:space="0" w:color="auto"/>
                                            <w:right w:val="none" w:sz="0" w:space="0" w:color="auto"/>
                                          </w:divBdr>
                                        </w:div>
                                        <w:div w:id="70333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40549">
                                  <w:marLeft w:val="0"/>
                                  <w:marRight w:val="0"/>
                                  <w:marTop w:val="0"/>
                                  <w:marBottom w:val="0"/>
                                  <w:divBdr>
                                    <w:top w:val="none" w:sz="0" w:space="0" w:color="auto"/>
                                    <w:left w:val="none" w:sz="0" w:space="0" w:color="auto"/>
                                    <w:bottom w:val="none" w:sz="0" w:space="0" w:color="auto"/>
                                    <w:right w:val="none" w:sz="0" w:space="0" w:color="auto"/>
                                  </w:divBdr>
                                  <w:divsChild>
                                    <w:div w:id="288555516">
                                      <w:marLeft w:val="0"/>
                                      <w:marRight w:val="0"/>
                                      <w:marTop w:val="0"/>
                                      <w:marBottom w:val="0"/>
                                      <w:divBdr>
                                        <w:top w:val="none" w:sz="0" w:space="0" w:color="auto"/>
                                        <w:left w:val="none" w:sz="0" w:space="0" w:color="auto"/>
                                        <w:bottom w:val="none" w:sz="0" w:space="0" w:color="auto"/>
                                        <w:right w:val="none" w:sz="0" w:space="0" w:color="auto"/>
                                      </w:divBdr>
                                      <w:divsChild>
                                        <w:div w:id="1323314349">
                                          <w:marLeft w:val="0"/>
                                          <w:marRight w:val="0"/>
                                          <w:marTop w:val="0"/>
                                          <w:marBottom w:val="0"/>
                                          <w:divBdr>
                                            <w:top w:val="none" w:sz="0" w:space="0" w:color="auto"/>
                                            <w:left w:val="none" w:sz="0" w:space="0" w:color="auto"/>
                                            <w:bottom w:val="none" w:sz="0" w:space="0" w:color="auto"/>
                                            <w:right w:val="none" w:sz="0" w:space="0" w:color="auto"/>
                                          </w:divBdr>
                                        </w:div>
                                        <w:div w:id="78799002">
                                          <w:marLeft w:val="0"/>
                                          <w:marRight w:val="0"/>
                                          <w:marTop w:val="0"/>
                                          <w:marBottom w:val="0"/>
                                          <w:divBdr>
                                            <w:top w:val="none" w:sz="0" w:space="0" w:color="auto"/>
                                            <w:left w:val="none" w:sz="0" w:space="0" w:color="auto"/>
                                            <w:bottom w:val="none" w:sz="0" w:space="0" w:color="auto"/>
                                            <w:right w:val="none" w:sz="0" w:space="0" w:color="auto"/>
                                          </w:divBdr>
                                        </w:div>
                                        <w:div w:id="396519688">
                                          <w:marLeft w:val="0"/>
                                          <w:marRight w:val="0"/>
                                          <w:marTop w:val="0"/>
                                          <w:marBottom w:val="0"/>
                                          <w:divBdr>
                                            <w:top w:val="none" w:sz="0" w:space="0" w:color="auto"/>
                                            <w:left w:val="none" w:sz="0" w:space="0" w:color="auto"/>
                                            <w:bottom w:val="none" w:sz="0" w:space="0" w:color="auto"/>
                                            <w:right w:val="none" w:sz="0" w:space="0" w:color="auto"/>
                                          </w:divBdr>
                                        </w:div>
                                        <w:div w:id="15237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302832">
                                  <w:marLeft w:val="0"/>
                                  <w:marRight w:val="0"/>
                                  <w:marTop w:val="0"/>
                                  <w:marBottom w:val="0"/>
                                  <w:divBdr>
                                    <w:top w:val="none" w:sz="0" w:space="0" w:color="auto"/>
                                    <w:left w:val="none" w:sz="0" w:space="0" w:color="auto"/>
                                    <w:bottom w:val="none" w:sz="0" w:space="0" w:color="auto"/>
                                    <w:right w:val="none" w:sz="0" w:space="0" w:color="auto"/>
                                  </w:divBdr>
                                  <w:divsChild>
                                    <w:div w:id="324631212">
                                      <w:marLeft w:val="0"/>
                                      <w:marRight w:val="0"/>
                                      <w:marTop w:val="0"/>
                                      <w:marBottom w:val="0"/>
                                      <w:divBdr>
                                        <w:top w:val="none" w:sz="0" w:space="0" w:color="auto"/>
                                        <w:left w:val="none" w:sz="0" w:space="0" w:color="auto"/>
                                        <w:bottom w:val="none" w:sz="0" w:space="0" w:color="auto"/>
                                        <w:right w:val="none" w:sz="0" w:space="0" w:color="auto"/>
                                      </w:divBdr>
                                      <w:divsChild>
                                        <w:div w:id="1473138477">
                                          <w:marLeft w:val="0"/>
                                          <w:marRight w:val="0"/>
                                          <w:marTop w:val="0"/>
                                          <w:marBottom w:val="0"/>
                                          <w:divBdr>
                                            <w:top w:val="none" w:sz="0" w:space="0" w:color="auto"/>
                                            <w:left w:val="none" w:sz="0" w:space="0" w:color="auto"/>
                                            <w:bottom w:val="none" w:sz="0" w:space="0" w:color="auto"/>
                                            <w:right w:val="none" w:sz="0" w:space="0" w:color="auto"/>
                                          </w:divBdr>
                                        </w:div>
                                        <w:div w:id="55335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20995">
                                  <w:marLeft w:val="0"/>
                                  <w:marRight w:val="0"/>
                                  <w:marTop w:val="0"/>
                                  <w:marBottom w:val="0"/>
                                  <w:divBdr>
                                    <w:top w:val="none" w:sz="0" w:space="0" w:color="auto"/>
                                    <w:left w:val="none" w:sz="0" w:space="0" w:color="auto"/>
                                    <w:bottom w:val="none" w:sz="0" w:space="0" w:color="auto"/>
                                    <w:right w:val="none" w:sz="0" w:space="0" w:color="auto"/>
                                  </w:divBdr>
                                  <w:divsChild>
                                    <w:div w:id="2098020620">
                                      <w:marLeft w:val="0"/>
                                      <w:marRight w:val="0"/>
                                      <w:marTop w:val="0"/>
                                      <w:marBottom w:val="0"/>
                                      <w:divBdr>
                                        <w:top w:val="none" w:sz="0" w:space="0" w:color="auto"/>
                                        <w:left w:val="none" w:sz="0" w:space="0" w:color="auto"/>
                                        <w:bottom w:val="none" w:sz="0" w:space="0" w:color="auto"/>
                                        <w:right w:val="none" w:sz="0" w:space="0" w:color="auto"/>
                                      </w:divBdr>
                                      <w:divsChild>
                                        <w:div w:id="415829143">
                                          <w:marLeft w:val="0"/>
                                          <w:marRight w:val="0"/>
                                          <w:marTop w:val="0"/>
                                          <w:marBottom w:val="0"/>
                                          <w:divBdr>
                                            <w:top w:val="none" w:sz="0" w:space="0" w:color="auto"/>
                                            <w:left w:val="none" w:sz="0" w:space="0" w:color="auto"/>
                                            <w:bottom w:val="none" w:sz="0" w:space="0" w:color="auto"/>
                                            <w:right w:val="none" w:sz="0" w:space="0" w:color="auto"/>
                                          </w:divBdr>
                                        </w:div>
                                        <w:div w:id="9602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131033">
                                  <w:marLeft w:val="0"/>
                                  <w:marRight w:val="0"/>
                                  <w:marTop w:val="0"/>
                                  <w:marBottom w:val="0"/>
                                  <w:divBdr>
                                    <w:top w:val="none" w:sz="0" w:space="0" w:color="auto"/>
                                    <w:left w:val="none" w:sz="0" w:space="0" w:color="auto"/>
                                    <w:bottom w:val="none" w:sz="0" w:space="0" w:color="auto"/>
                                    <w:right w:val="none" w:sz="0" w:space="0" w:color="auto"/>
                                  </w:divBdr>
                                  <w:divsChild>
                                    <w:div w:id="25454230">
                                      <w:marLeft w:val="0"/>
                                      <w:marRight w:val="0"/>
                                      <w:marTop w:val="0"/>
                                      <w:marBottom w:val="0"/>
                                      <w:divBdr>
                                        <w:top w:val="none" w:sz="0" w:space="0" w:color="auto"/>
                                        <w:left w:val="none" w:sz="0" w:space="0" w:color="auto"/>
                                        <w:bottom w:val="none" w:sz="0" w:space="0" w:color="auto"/>
                                        <w:right w:val="none" w:sz="0" w:space="0" w:color="auto"/>
                                      </w:divBdr>
                                      <w:divsChild>
                                        <w:div w:id="622344218">
                                          <w:marLeft w:val="0"/>
                                          <w:marRight w:val="0"/>
                                          <w:marTop w:val="0"/>
                                          <w:marBottom w:val="0"/>
                                          <w:divBdr>
                                            <w:top w:val="none" w:sz="0" w:space="0" w:color="auto"/>
                                            <w:left w:val="none" w:sz="0" w:space="0" w:color="auto"/>
                                            <w:bottom w:val="none" w:sz="0" w:space="0" w:color="auto"/>
                                            <w:right w:val="none" w:sz="0" w:space="0" w:color="auto"/>
                                          </w:divBdr>
                                        </w:div>
                                        <w:div w:id="172772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372">
                                  <w:marLeft w:val="0"/>
                                  <w:marRight w:val="0"/>
                                  <w:marTop w:val="0"/>
                                  <w:marBottom w:val="0"/>
                                  <w:divBdr>
                                    <w:top w:val="none" w:sz="0" w:space="0" w:color="auto"/>
                                    <w:left w:val="none" w:sz="0" w:space="0" w:color="auto"/>
                                    <w:bottom w:val="none" w:sz="0" w:space="0" w:color="auto"/>
                                    <w:right w:val="none" w:sz="0" w:space="0" w:color="auto"/>
                                  </w:divBdr>
                                  <w:divsChild>
                                    <w:div w:id="1162740656">
                                      <w:marLeft w:val="0"/>
                                      <w:marRight w:val="0"/>
                                      <w:marTop w:val="0"/>
                                      <w:marBottom w:val="0"/>
                                      <w:divBdr>
                                        <w:top w:val="none" w:sz="0" w:space="0" w:color="auto"/>
                                        <w:left w:val="none" w:sz="0" w:space="0" w:color="auto"/>
                                        <w:bottom w:val="none" w:sz="0" w:space="0" w:color="auto"/>
                                        <w:right w:val="none" w:sz="0" w:space="0" w:color="auto"/>
                                      </w:divBdr>
                                      <w:divsChild>
                                        <w:div w:id="1937713400">
                                          <w:marLeft w:val="0"/>
                                          <w:marRight w:val="0"/>
                                          <w:marTop w:val="0"/>
                                          <w:marBottom w:val="0"/>
                                          <w:divBdr>
                                            <w:top w:val="none" w:sz="0" w:space="0" w:color="auto"/>
                                            <w:left w:val="none" w:sz="0" w:space="0" w:color="auto"/>
                                            <w:bottom w:val="none" w:sz="0" w:space="0" w:color="auto"/>
                                            <w:right w:val="none" w:sz="0" w:space="0" w:color="auto"/>
                                          </w:divBdr>
                                        </w:div>
                                        <w:div w:id="91856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518570">
                                  <w:marLeft w:val="0"/>
                                  <w:marRight w:val="0"/>
                                  <w:marTop w:val="0"/>
                                  <w:marBottom w:val="0"/>
                                  <w:divBdr>
                                    <w:top w:val="none" w:sz="0" w:space="0" w:color="auto"/>
                                    <w:left w:val="none" w:sz="0" w:space="0" w:color="auto"/>
                                    <w:bottom w:val="none" w:sz="0" w:space="0" w:color="auto"/>
                                    <w:right w:val="none" w:sz="0" w:space="0" w:color="auto"/>
                                  </w:divBdr>
                                  <w:divsChild>
                                    <w:div w:id="1883901954">
                                      <w:marLeft w:val="0"/>
                                      <w:marRight w:val="0"/>
                                      <w:marTop w:val="0"/>
                                      <w:marBottom w:val="0"/>
                                      <w:divBdr>
                                        <w:top w:val="none" w:sz="0" w:space="0" w:color="auto"/>
                                        <w:left w:val="none" w:sz="0" w:space="0" w:color="auto"/>
                                        <w:bottom w:val="none" w:sz="0" w:space="0" w:color="auto"/>
                                        <w:right w:val="none" w:sz="0" w:space="0" w:color="auto"/>
                                      </w:divBdr>
                                      <w:divsChild>
                                        <w:div w:id="418671494">
                                          <w:marLeft w:val="0"/>
                                          <w:marRight w:val="0"/>
                                          <w:marTop w:val="0"/>
                                          <w:marBottom w:val="0"/>
                                          <w:divBdr>
                                            <w:top w:val="none" w:sz="0" w:space="0" w:color="auto"/>
                                            <w:left w:val="none" w:sz="0" w:space="0" w:color="auto"/>
                                            <w:bottom w:val="none" w:sz="0" w:space="0" w:color="auto"/>
                                            <w:right w:val="none" w:sz="0" w:space="0" w:color="auto"/>
                                          </w:divBdr>
                                        </w:div>
                                        <w:div w:id="2323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181226">
                                  <w:marLeft w:val="0"/>
                                  <w:marRight w:val="0"/>
                                  <w:marTop w:val="0"/>
                                  <w:marBottom w:val="0"/>
                                  <w:divBdr>
                                    <w:top w:val="none" w:sz="0" w:space="0" w:color="auto"/>
                                    <w:left w:val="none" w:sz="0" w:space="0" w:color="auto"/>
                                    <w:bottom w:val="none" w:sz="0" w:space="0" w:color="auto"/>
                                    <w:right w:val="none" w:sz="0" w:space="0" w:color="auto"/>
                                  </w:divBdr>
                                  <w:divsChild>
                                    <w:div w:id="1146362370">
                                      <w:marLeft w:val="0"/>
                                      <w:marRight w:val="0"/>
                                      <w:marTop w:val="0"/>
                                      <w:marBottom w:val="0"/>
                                      <w:divBdr>
                                        <w:top w:val="none" w:sz="0" w:space="0" w:color="auto"/>
                                        <w:left w:val="none" w:sz="0" w:space="0" w:color="auto"/>
                                        <w:bottom w:val="none" w:sz="0" w:space="0" w:color="auto"/>
                                        <w:right w:val="none" w:sz="0" w:space="0" w:color="auto"/>
                                      </w:divBdr>
                                      <w:divsChild>
                                        <w:div w:id="1893614042">
                                          <w:marLeft w:val="0"/>
                                          <w:marRight w:val="0"/>
                                          <w:marTop w:val="0"/>
                                          <w:marBottom w:val="0"/>
                                          <w:divBdr>
                                            <w:top w:val="none" w:sz="0" w:space="0" w:color="auto"/>
                                            <w:left w:val="none" w:sz="0" w:space="0" w:color="auto"/>
                                            <w:bottom w:val="none" w:sz="0" w:space="0" w:color="auto"/>
                                            <w:right w:val="none" w:sz="0" w:space="0" w:color="auto"/>
                                          </w:divBdr>
                                        </w:div>
                                        <w:div w:id="1790783596">
                                          <w:marLeft w:val="0"/>
                                          <w:marRight w:val="0"/>
                                          <w:marTop w:val="0"/>
                                          <w:marBottom w:val="0"/>
                                          <w:divBdr>
                                            <w:top w:val="none" w:sz="0" w:space="0" w:color="auto"/>
                                            <w:left w:val="none" w:sz="0" w:space="0" w:color="auto"/>
                                            <w:bottom w:val="none" w:sz="0" w:space="0" w:color="auto"/>
                                            <w:right w:val="none" w:sz="0" w:space="0" w:color="auto"/>
                                          </w:divBdr>
                                        </w:div>
                                        <w:div w:id="113386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543625">
                                  <w:marLeft w:val="0"/>
                                  <w:marRight w:val="0"/>
                                  <w:marTop w:val="0"/>
                                  <w:marBottom w:val="0"/>
                                  <w:divBdr>
                                    <w:top w:val="none" w:sz="0" w:space="0" w:color="auto"/>
                                    <w:left w:val="none" w:sz="0" w:space="0" w:color="auto"/>
                                    <w:bottom w:val="none" w:sz="0" w:space="0" w:color="auto"/>
                                    <w:right w:val="none" w:sz="0" w:space="0" w:color="auto"/>
                                  </w:divBdr>
                                  <w:divsChild>
                                    <w:div w:id="2109570526">
                                      <w:marLeft w:val="0"/>
                                      <w:marRight w:val="0"/>
                                      <w:marTop w:val="0"/>
                                      <w:marBottom w:val="0"/>
                                      <w:divBdr>
                                        <w:top w:val="none" w:sz="0" w:space="0" w:color="auto"/>
                                        <w:left w:val="none" w:sz="0" w:space="0" w:color="auto"/>
                                        <w:bottom w:val="none" w:sz="0" w:space="0" w:color="auto"/>
                                        <w:right w:val="none" w:sz="0" w:space="0" w:color="auto"/>
                                      </w:divBdr>
                                      <w:divsChild>
                                        <w:div w:id="83496977">
                                          <w:marLeft w:val="0"/>
                                          <w:marRight w:val="0"/>
                                          <w:marTop w:val="0"/>
                                          <w:marBottom w:val="0"/>
                                          <w:divBdr>
                                            <w:top w:val="none" w:sz="0" w:space="0" w:color="auto"/>
                                            <w:left w:val="none" w:sz="0" w:space="0" w:color="auto"/>
                                            <w:bottom w:val="none" w:sz="0" w:space="0" w:color="auto"/>
                                            <w:right w:val="none" w:sz="0" w:space="0" w:color="auto"/>
                                          </w:divBdr>
                                        </w:div>
                                        <w:div w:id="2039350310">
                                          <w:marLeft w:val="0"/>
                                          <w:marRight w:val="0"/>
                                          <w:marTop w:val="0"/>
                                          <w:marBottom w:val="0"/>
                                          <w:divBdr>
                                            <w:top w:val="none" w:sz="0" w:space="0" w:color="auto"/>
                                            <w:left w:val="none" w:sz="0" w:space="0" w:color="auto"/>
                                            <w:bottom w:val="none" w:sz="0" w:space="0" w:color="auto"/>
                                            <w:right w:val="none" w:sz="0" w:space="0" w:color="auto"/>
                                          </w:divBdr>
                                        </w:div>
                                        <w:div w:id="47160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47894">
                                  <w:marLeft w:val="0"/>
                                  <w:marRight w:val="0"/>
                                  <w:marTop w:val="0"/>
                                  <w:marBottom w:val="0"/>
                                  <w:divBdr>
                                    <w:top w:val="none" w:sz="0" w:space="0" w:color="auto"/>
                                    <w:left w:val="none" w:sz="0" w:space="0" w:color="auto"/>
                                    <w:bottom w:val="none" w:sz="0" w:space="0" w:color="auto"/>
                                    <w:right w:val="none" w:sz="0" w:space="0" w:color="auto"/>
                                  </w:divBdr>
                                  <w:divsChild>
                                    <w:div w:id="501550444">
                                      <w:marLeft w:val="0"/>
                                      <w:marRight w:val="0"/>
                                      <w:marTop w:val="0"/>
                                      <w:marBottom w:val="0"/>
                                      <w:divBdr>
                                        <w:top w:val="none" w:sz="0" w:space="0" w:color="auto"/>
                                        <w:left w:val="none" w:sz="0" w:space="0" w:color="auto"/>
                                        <w:bottom w:val="none" w:sz="0" w:space="0" w:color="auto"/>
                                        <w:right w:val="none" w:sz="0" w:space="0" w:color="auto"/>
                                      </w:divBdr>
                                      <w:divsChild>
                                        <w:div w:id="169028560">
                                          <w:marLeft w:val="0"/>
                                          <w:marRight w:val="0"/>
                                          <w:marTop w:val="0"/>
                                          <w:marBottom w:val="0"/>
                                          <w:divBdr>
                                            <w:top w:val="none" w:sz="0" w:space="0" w:color="auto"/>
                                            <w:left w:val="none" w:sz="0" w:space="0" w:color="auto"/>
                                            <w:bottom w:val="none" w:sz="0" w:space="0" w:color="auto"/>
                                            <w:right w:val="none" w:sz="0" w:space="0" w:color="auto"/>
                                          </w:divBdr>
                                        </w:div>
                                        <w:div w:id="178483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270441">
                                  <w:marLeft w:val="0"/>
                                  <w:marRight w:val="0"/>
                                  <w:marTop w:val="0"/>
                                  <w:marBottom w:val="0"/>
                                  <w:divBdr>
                                    <w:top w:val="none" w:sz="0" w:space="0" w:color="auto"/>
                                    <w:left w:val="none" w:sz="0" w:space="0" w:color="auto"/>
                                    <w:bottom w:val="none" w:sz="0" w:space="0" w:color="auto"/>
                                    <w:right w:val="none" w:sz="0" w:space="0" w:color="auto"/>
                                  </w:divBdr>
                                  <w:divsChild>
                                    <w:div w:id="518931970">
                                      <w:marLeft w:val="0"/>
                                      <w:marRight w:val="0"/>
                                      <w:marTop w:val="0"/>
                                      <w:marBottom w:val="0"/>
                                      <w:divBdr>
                                        <w:top w:val="none" w:sz="0" w:space="0" w:color="auto"/>
                                        <w:left w:val="none" w:sz="0" w:space="0" w:color="auto"/>
                                        <w:bottom w:val="none" w:sz="0" w:space="0" w:color="auto"/>
                                        <w:right w:val="none" w:sz="0" w:space="0" w:color="auto"/>
                                      </w:divBdr>
                                      <w:divsChild>
                                        <w:div w:id="47343292">
                                          <w:marLeft w:val="0"/>
                                          <w:marRight w:val="0"/>
                                          <w:marTop w:val="0"/>
                                          <w:marBottom w:val="0"/>
                                          <w:divBdr>
                                            <w:top w:val="none" w:sz="0" w:space="0" w:color="auto"/>
                                            <w:left w:val="none" w:sz="0" w:space="0" w:color="auto"/>
                                            <w:bottom w:val="none" w:sz="0" w:space="0" w:color="auto"/>
                                            <w:right w:val="none" w:sz="0" w:space="0" w:color="auto"/>
                                          </w:divBdr>
                                        </w:div>
                                        <w:div w:id="184694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392272">
                                  <w:marLeft w:val="0"/>
                                  <w:marRight w:val="0"/>
                                  <w:marTop w:val="0"/>
                                  <w:marBottom w:val="0"/>
                                  <w:divBdr>
                                    <w:top w:val="none" w:sz="0" w:space="0" w:color="auto"/>
                                    <w:left w:val="none" w:sz="0" w:space="0" w:color="auto"/>
                                    <w:bottom w:val="none" w:sz="0" w:space="0" w:color="auto"/>
                                    <w:right w:val="none" w:sz="0" w:space="0" w:color="auto"/>
                                  </w:divBdr>
                                  <w:divsChild>
                                    <w:div w:id="2040155795">
                                      <w:marLeft w:val="0"/>
                                      <w:marRight w:val="0"/>
                                      <w:marTop w:val="0"/>
                                      <w:marBottom w:val="0"/>
                                      <w:divBdr>
                                        <w:top w:val="none" w:sz="0" w:space="0" w:color="auto"/>
                                        <w:left w:val="none" w:sz="0" w:space="0" w:color="auto"/>
                                        <w:bottom w:val="none" w:sz="0" w:space="0" w:color="auto"/>
                                        <w:right w:val="none" w:sz="0" w:space="0" w:color="auto"/>
                                      </w:divBdr>
                                      <w:divsChild>
                                        <w:div w:id="901528561">
                                          <w:marLeft w:val="0"/>
                                          <w:marRight w:val="0"/>
                                          <w:marTop w:val="0"/>
                                          <w:marBottom w:val="0"/>
                                          <w:divBdr>
                                            <w:top w:val="none" w:sz="0" w:space="0" w:color="auto"/>
                                            <w:left w:val="none" w:sz="0" w:space="0" w:color="auto"/>
                                            <w:bottom w:val="none" w:sz="0" w:space="0" w:color="auto"/>
                                            <w:right w:val="none" w:sz="0" w:space="0" w:color="auto"/>
                                          </w:divBdr>
                                        </w:div>
                                        <w:div w:id="57327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8901">
                                  <w:marLeft w:val="0"/>
                                  <w:marRight w:val="0"/>
                                  <w:marTop w:val="0"/>
                                  <w:marBottom w:val="0"/>
                                  <w:divBdr>
                                    <w:top w:val="none" w:sz="0" w:space="0" w:color="auto"/>
                                    <w:left w:val="none" w:sz="0" w:space="0" w:color="auto"/>
                                    <w:bottom w:val="none" w:sz="0" w:space="0" w:color="auto"/>
                                    <w:right w:val="none" w:sz="0" w:space="0" w:color="auto"/>
                                  </w:divBdr>
                                  <w:divsChild>
                                    <w:div w:id="1223448490">
                                      <w:marLeft w:val="0"/>
                                      <w:marRight w:val="0"/>
                                      <w:marTop w:val="0"/>
                                      <w:marBottom w:val="0"/>
                                      <w:divBdr>
                                        <w:top w:val="none" w:sz="0" w:space="0" w:color="auto"/>
                                        <w:left w:val="none" w:sz="0" w:space="0" w:color="auto"/>
                                        <w:bottom w:val="none" w:sz="0" w:space="0" w:color="auto"/>
                                        <w:right w:val="none" w:sz="0" w:space="0" w:color="auto"/>
                                      </w:divBdr>
                                      <w:divsChild>
                                        <w:div w:id="1375618918">
                                          <w:marLeft w:val="0"/>
                                          <w:marRight w:val="0"/>
                                          <w:marTop w:val="0"/>
                                          <w:marBottom w:val="0"/>
                                          <w:divBdr>
                                            <w:top w:val="none" w:sz="0" w:space="0" w:color="auto"/>
                                            <w:left w:val="none" w:sz="0" w:space="0" w:color="auto"/>
                                            <w:bottom w:val="none" w:sz="0" w:space="0" w:color="auto"/>
                                            <w:right w:val="none" w:sz="0" w:space="0" w:color="auto"/>
                                          </w:divBdr>
                                        </w:div>
                                        <w:div w:id="682317971">
                                          <w:marLeft w:val="0"/>
                                          <w:marRight w:val="0"/>
                                          <w:marTop w:val="0"/>
                                          <w:marBottom w:val="0"/>
                                          <w:divBdr>
                                            <w:top w:val="none" w:sz="0" w:space="0" w:color="auto"/>
                                            <w:left w:val="none" w:sz="0" w:space="0" w:color="auto"/>
                                            <w:bottom w:val="none" w:sz="0" w:space="0" w:color="auto"/>
                                            <w:right w:val="none" w:sz="0" w:space="0" w:color="auto"/>
                                          </w:divBdr>
                                        </w:div>
                                        <w:div w:id="34100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41084">
                                  <w:marLeft w:val="0"/>
                                  <w:marRight w:val="0"/>
                                  <w:marTop w:val="0"/>
                                  <w:marBottom w:val="0"/>
                                  <w:divBdr>
                                    <w:top w:val="none" w:sz="0" w:space="0" w:color="auto"/>
                                    <w:left w:val="none" w:sz="0" w:space="0" w:color="auto"/>
                                    <w:bottom w:val="none" w:sz="0" w:space="0" w:color="auto"/>
                                    <w:right w:val="none" w:sz="0" w:space="0" w:color="auto"/>
                                  </w:divBdr>
                                  <w:divsChild>
                                    <w:div w:id="1026833854">
                                      <w:marLeft w:val="0"/>
                                      <w:marRight w:val="0"/>
                                      <w:marTop w:val="0"/>
                                      <w:marBottom w:val="0"/>
                                      <w:divBdr>
                                        <w:top w:val="none" w:sz="0" w:space="0" w:color="auto"/>
                                        <w:left w:val="none" w:sz="0" w:space="0" w:color="auto"/>
                                        <w:bottom w:val="none" w:sz="0" w:space="0" w:color="auto"/>
                                        <w:right w:val="none" w:sz="0" w:space="0" w:color="auto"/>
                                      </w:divBdr>
                                      <w:divsChild>
                                        <w:div w:id="1043869284">
                                          <w:marLeft w:val="0"/>
                                          <w:marRight w:val="0"/>
                                          <w:marTop w:val="0"/>
                                          <w:marBottom w:val="0"/>
                                          <w:divBdr>
                                            <w:top w:val="none" w:sz="0" w:space="0" w:color="auto"/>
                                            <w:left w:val="none" w:sz="0" w:space="0" w:color="auto"/>
                                            <w:bottom w:val="none" w:sz="0" w:space="0" w:color="auto"/>
                                            <w:right w:val="none" w:sz="0" w:space="0" w:color="auto"/>
                                          </w:divBdr>
                                        </w:div>
                                        <w:div w:id="119041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88365">
                                  <w:marLeft w:val="0"/>
                                  <w:marRight w:val="0"/>
                                  <w:marTop w:val="0"/>
                                  <w:marBottom w:val="0"/>
                                  <w:divBdr>
                                    <w:top w:val="none" w:sz="0" w:space="0" w:color="auto"/>
                                    <w:left w:val="none" w:sz="0" w:space="0" w:color="auto"/>
                                    <w:bottom w:val="none" w:sz="0" w:space="0" w:color="auto"/>
                                    <w:right w:val="none" w:sz="0" w:space="0" w:color="auto"/>
                                  </w:divBdr>
                                  <w:divsChild>
                                    <w:div w:id="374544920">
                                      <w:marLeft w:val="0"/>
                                      <w:marRight w:val="0"/>
                                      <w:marTop w:val="0"/>
                                      <w:marBottom w:val="0"/>
                                      <w:divBdr>
                                        <w:top w:val="none" w:sz="0" w:space="0" w:color="auto"/>
                                        <w:left w:val="none" w:sz="0" w:space="0" w:color="auto"/>
                                        <w:bottom w:val="none" w:sz="0" w:space="0" w:color="auto"/>
                                        <w:right w:val="none" w:sz="0" w:space="0" w:color="auto"/>
                                      </w:divBdr>
                                      <w:divsChild>
                                        <w:div w:id="685864966">
                                          <w:marLeft w:val="0"/>
                                          <w:marRight w:val="0"/>
                                          <w:marTop w:val="0"/>
                                          <w:marBottom w:val="0"/>
                                          <w:divBdr>
                                            <w:top w:val="none" w:sz="0" w:space="0" w:color="auto"/>
                                            <w:left w:val="none" w:sz="0" w:space="0" w:color="auto"/>
                                            <w:bottom w:val="none" w:sz="0" w:space="0" w:color="auto"/>
                                            <w:right w:val="none" w:sz="0" w:space="0" w:color="auto"/>
                                          </w:divBdr>
                                        </w:div>
                                        <w:div w:id="44245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04981">
                                  <w:marLeft w:val="0"/>
                                  <w:marRight w:val="0"/>
                                  <w:marTop w:val="0"/>
                                  <w:marBottom w:val="0"/>
                                  <w:divBdr>
                                    <w:top w:val="none" w:sz="0" w:space="0" w:color="auto"/>
                                    <w:left w:val="none" w:sz="0" w:space="0" w:color="auto"/>
                                    <w:bottom w:val="none" w:sz="0" w:space="0" w:color="auto"/>
                                    <w:right w:val="none" w:sz="0" w:space="0" w:color="auto"/>
                                  </w:divBdr>
                                  <w:divsChild>
                                    <w:div w:id="700084245">
                                      <w:marLeft w:val="0"/>
                                      <w:marRight w:val="0"/>
                                      <w:marTop w:val="0"/>
                                      <w:marBottom w:val="0"/>
                                      <w:divBdr>
                                        <w:top w:val="none" w:sz="0" w:space="0" w:color="auto"/>
                                        <w:left w:val="none" w:sz="0" w:space="0" w:color="auto"/>
                                        <w:bottom w:val="none" w:sz="0" w:space="0" w:color="auto"/>
                                        <w:right w:val="none" w:sz="0" w:space="0" w:color="auto"/>
                                      </w:divBdr>
                                      <w:divsChild>
                                        <w:div w:id="1552962202">
                                          <w:marLeft w:val="0"/>
                                          <w:marRight w:val="0"/>
                                          <w:marTop w:val="0"/>
                                          <w:marBottom w:val="0"/>
                                          <w:divBdr>
                                            <w:top w:val="none" w:sz="0" w:space="0" w:color="auto"/>
                                            <w:left w:val="none" w:sz="0" w:space="0" w:color="auto"/>
                                            <w:bottom w:val="none" w:sz="0" w:space="0" w:color="auto"/>
                                            <w:right w:val="none" w:sz="0" w:space="0" w:color="auto"/>
                                          </w:divBdr>
                                        </w:div>
                                        <w:div w:id="47342890">
                                          <w:marLeft w:val="0"/>
                                          <w:marRight w:val="0"/>
                                          <w:marTop w:val="0"/>
                                          <w:marBottom w:val="0"/>
                                          <w:divBdr>
                                            <w:top w:val="none" w:sz="0" w:space="0" w:color="auto"/>
                                            <w:left w:val="none" w:sz="0" w:space="0" w:color="auto"/>
                                            <w:bottom w:val="none" w:sz="0" w:space="0" w:color="auto"/>
                                            <w:right w:val="none" w:sz="0" w:space="0" w:color="auto"/>
                                          </w:divBdr>
                                        </w:div>
                                        <w:div w:id="41539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28913">
                                  <w:marLeft w:val="0"/>
                                  <w:marRight w:val="0"/>
                                  <w:marTop w:val="0"/>
                                  <w:marBottom w:val="0"/>
                                  <w:divBdr>
                                    <w:top w:val="none" w:sz="0" w:space="0" w:color="auto"/>
                                    <w:left w:val="none" w:sz="0" w:space="0" w:color="auto"/>
                                    <w:bottom w:val="none" w:sz="0" w:space="0" w:color="auto"/>
                                    <w:right w:val="none" w:sz="0" w:space="0" w:color="auto"/>
                                  </w:divBdr>
                                  <w:divsChild>
                                    <w:div w:id="356925529">
                                      <w:marLeft w:val="0"/>
                                      <w:marRight w:val="0"/>
                                      <w:marTop w:val="0"/>
                                      <w:marBottom w:val="0"/>
                                      <w:divBdr>
                                        <w:top w:val="none" w:sz="0" w:space="0" w:color="auto"/>
                                        <w:left w:val="none" w:sz="0" w:space="0" w:color="auto"/>
                                        <w:bottom w:val="none" w:sz="0" w:space="0" w:color="auto"/>
                                        <w:right w:val="none" w:sz="0" w:space="0" w:color="auto"/>
                                      </w:divBdr>
                                      <w:divsChild>
                                        <w:div w:id="554051145">
                                          <w:marLeft w:val="0"/>
                                          <w:marRight w:val="0"/>
                                          <w:marTop w:val="0"/>
                                          <w:marBottom w:val="0"/>
                                          <w:divBdr>
                                            <w:top w:val="none" w:sz="0" w:space="0" w:color="auto"/>
                                            <w:left w:val="none" w:sz="0" w:space="0" w:color="auto"/>
                                            <w:bottom w:val="none" w:sz="0" w:space="0" w:color="auto"/>
                                            <w:right w:val="none" w:sz="0" w:space="0" w:color="auto"/>
                                          </w:divBdr>
                                        </w:div>
                                        <w:div w:id="1460609141">
                                          <w:marLeft w:val="0"/>
                                          <w:marRight w:val="0"/>
                                          <w:marTop w:val="0"/>
                                          <w:marBottom w:val="0"/>
                                          <w:divBdr>
                                            <w:top w:val="none" w:sz="0" w:space="0" w:color="auto"/>
                                            <w:left w:val="none" w:sz="0" w:space="0" w:color="auto"/>
                                            <w:bottom w:val="none" w:sz="0" w:space="0" w:color="auto"/>
                                            <w:right w:val="none" w:sz="0" w:space="0" w:color="auto"/>
                                          </w:divBdr>
                                        </w:div>
                                        <w:div w:id="104983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597592">
                          <w:marLeft w:val="0"/>
                          <w:marRight w:val="0"/>
                          <w:marTop w:val="0"/>
                          <w:marBottom w:val="0"/>
                          <w:divBdr>
                            <w:top w:val="none" w:sz="0" w:space="0" w:color="auto"/>
                            <w:left w:val="none" w:sz="0" w:space="0" w:color="auto"/>
                            <w:bottom w:val="none" w:sz="0" w:space="0" w:color="auto"/>
                            <w:right w:val="none" w:sz="0" w:space="0" w:color="auto"/>
                          </w:divBdr>
                          <w:divsChild>
                            <w:div w:id="1770201876">
                              <w:marLeft w:val="0"/>
                              <w:marRight w:val="0"/>
                              <w:marTop w:val="0"/>
                              <w:marBottom w:val="0"/>
                              <w:divBdr>
                                <w:top w:val="none" w:sz="0" w:space="0" w:color="auto"/>
                                <w:left w:val="none" w:sz="0" w:space="0" w:color="auto"/>
                                <w:bottom w:val="none" w:sz="0" w:space="0" w:color="auto"/>
                                <w:right w:val="none" w:sz="0" w:space="0" w:color="auto"/>
                              </w:divBdr>
                            </w:div>
                            <w:div w:id="717169102">
                              <w:marLeft w:val="0"/>
                              <w:marRight w:val="0"/>
                              <w:marTop w:val="0"/>
                              <w:marBottom w:val="0"/>
                              <w:divBdr>
                                <w:top w:val="none" w:sz="0" w:space="0" w:color="auto"/>
                                <w:left w:val="none" w:sz="0" w:space="0" w:color="auto"/>
                                <w:bottom w:val="none" w:sz="0" w:space="0" w:color="auto"/>
                                <w:right w:val="none" w:sz="0" w:space="0" w:color="auto"/>
                              </w:divBdr>
                              <w:divsChild>
                                <w:div w:id="1478299493">
                                  <w:marLeft w:val="0"/>
                                  <w:marRight w:val="0"/>
                                  <w:marTop w:val="0"/>
                                  <w:marBottom w:val="0"/>
                                  <w:divBdr>
                                    <w:top w:val="none" w:sz="0" w:space="0" w:color="auto"/>
                                    <w:left w:val="none" w:sz="0" w:space="0" w:color="auto"/>
                                    <w:bottom w:val="none" w:sz="0" w:space="0" w:color="auto"/>
                                    <w:right w:val="none" w:sz="0" w:space="0" w:color="auto"/>
                                  </w:divBdr>
                                </w:div>
                                <w:div w:id="1667243368">
                                  <w:marLeft w:val="0"/>
                                  <w:marRight w:val="0"/>
                                  <w:marTop w:val="0"/>
                                  <w:marBottom w:val="0"/>
                                  <w:divBdr>
                                    <w:top w:val="none" w:sz="0" w:space="0" w:color="auto"/>
                                    <w:left w:val="none" w:sz="0" w:space="0" w:color="auto"/>
                                    <w:bottom w:val="none" w:sz="0" w:space="0" w:color="auto"/>
                                    <w:right w:val="none" w:sz="0" w:space="0" w:color="auto"/>
                                  </w:divBdr>
                                  <w:divsChild>
                                    <w:div w:id="167604875">
                                      <w:marLeft w:val="0"/>
                                      <w:marRight w:val="0"/>
                                      <w:marTop w:val="0"/>
                                      <w:marBottom w:val="0"/>
                                      <w:divBdr>
                                        <w:top w:val="none" w:sz="0" w:space="0" w:color="auto"/>
                                        <w:left w:val="none" w:sz="0" w:space="0" w:color="auto"/>
                                        <w:bottom w:val="none" w:sz="0" w:space="0" w:color="auto"/>
                                        <w:right w:val="none" w:sz="0" w:space="0" w:color="auto"/>
                                      </w:divBdr>
                                      <w:divsChild>
                                        <w:div w:id="750157206">
                                          <w:marLeft w:val="0"/>
                                          <w:marRight w:val="0"/>
                                          <w:marTop w:val="0"/>
                                          <w:marBottom w:val="0"/>
                                          <w:divBdr>
                                            <w:top w:val="none" w:sz="0" w:space="0" w:color="auto"/>
                                            <w:left w:val="none" w:sz="0" w:space="0" w:color="auto"/>
                                            <w:bottom w:val="none" w:sz="0" w:space="0" w:color="auto"/>
                                            <w:right w:val="none" w:sz="0" w:space="0" w:color="auto"/>
                                          </w:divBdr>
                                        </w:div>
                                        <w:div w:id="14065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80841">
                                  <w:marLeft w:val="0"/>
                                  <w:marRight w:val="0"/>
                                  <w:marTop w:val="0"/>
                                  <w:marBottom w:val="0"/>
                                  <w:divBdr>
                                    <w:top w:val="none" w:sz="0" w:space="0" w:color="auto"/>
                                    <w:left w:val="none" w:sz="0" w:space="0" w:color="auto"/>
                                    <w:bottom w:val="none" w:sz="0" w:space="0" w:color="auto"/>
                                    <w:right w:val="none" w:sz="0" w:space="0" w:color="auto"/>
                                  </w:divBdr>
                                  <w:divsChild>
                                    <w:div w:id="1306353959">
                                      <w:marLeft w:val="0"/>
                                      <w:marRight w:val="0"/>
                                      <w:marTop w:val="0"/>
                                      <w:marBottom w:val="0"/>
                                      <w:divBdr>
                                        <w:top w:val="none" w:sz="0" w:space="0" w:color="auto"/>
                                        <w:left w:val="none" w:sz="0" w:space="0" w:color="auto"/>
                                        <w:bottom w:val="none" w:sz="0" w:space="0" w:color="auto"/>
                                        <w:right w:val="none" w:sz="0" w:space="0" w:color="auto"/>
                                      </w:divBdr>
                                      <w:divsChild>
                                        <w:div w:id="1010374841">
                                          <w:marLeft w:val="0"/>
                                          <w:marRight w:val="0"/>
                                          <w:marTop w:val="0"/>
                                          <w:marBottom w:val="0"/>
                                          <w:divBdr>
                                            <w:top w:val="none" w:sz="0" w:space="0" w:color="auto"/>
                                            <w:left w:val="none" w:sz="0" w:space="0" w:color="auto"/>
                                            <w:bottom w:val="none" w:sz="0" w:space="0" w:color="auto"/>
                                            <w:right w:val="none" w:sz="0" w:space="0" w:color="auto"/>
                                          </w:divBdr>
                                        </w:div>
                                        <w:div w:id="318727558">
                                          <w:marLeft w:val="0"/>
                                          <w:marRight w:val="0"/>
                                          <w:marTop w:val="0"/>
                                          <w:marBottom w:val="0"/>
                                          <w:divBdr>
                                            <w:top w:val="none" w:sz="0" w:space="0" w:color="auto"/>
                                            <w:left w:val="none" w:sz="0" w:space="0" w:color="auto"/>
                                            <w:bottom w:val="none" w:sz="0" w:space="0" w:color="auto"/>
                                            <w:right w:val="none" w:sz="0" w:space="0" w:color="auto"/>
                                          </w:divBdr>
                                        </w:div>
                                        <w:div w:id="175370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04387">
                                  <w:marLeft w:val="0"/>
                                  <w:marRight w:val="0"/>
                                  <w:marTop w:val="0"/>
                                  <w:marBottom w:val="0"/>
                                  <w:divBdr>
                                    <w:top w:val="none" w:sz="0" w:space="0" w:color="auto"/>
                                    <w:left w:val="none" w:sz="0" w:space="0" w:color="auto"/>
                                    <w:bottom w:val="none" w:sz="0" w:space="0" w:color="auto"/>
                                    <w:right w:val="none" w:sz="0" w:space="0" w:color="auto"/>
                                  </w:divBdr>
                                  <w:divsChild>
                                    <w:div w:id="1335260782">
                                      <w:marLeft w:val="0"/>
                                      <w:marRight w:val="0"/>
                                      <w:marTop w:val="0"/>
                                      <w:marBottom w:val="0"/>
                                      <w:divBdr>
                                        <w:top w:val="none" w:sz="0" w:space="0" w:color="auto"/>
                                        <w:left w:val="none" w:sz="0" w:space="0" w:color="auto"/>
                                        <w:bottom w:val="none" w:sz="0" w:space="0" w:color="auto"/>
                                        <w:right w:val="none" w:sz="0" w:space="0" w:color="auto"/>
                                      </w:divBdr>
                                      <w:divsChild>
                                        <w:div w:id="1773166103">
                                          <w:marLeft w:val="0"/>
                                          <w:marRight w:val="0"/>
                                          <w:marTop w:val="0"/>
                                          <w:marBottom w:val="0"/>
                                          <w:divBdr>
                                            <w:top w:val="none" w:sz="0" w:space="0" w:color="auto"/>
                                            <w:left w:val="none" w:sz="0" w:space="0" w:color="auto"/>
                                            <w:bottom w:val="none" w:sz="0" w:space="0" w:color="auto"/>
                                            <w:right w:val="none" w:sz="0" w:space="0" w:color="auto"/>
                                          </w:divBdr>
                                        </w:div>
                                        <w:div w:id="130816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99814">
                                  <w:marLeft w:val="0"/>
                                  <w:marRight w:val="0"/>
                                  <w:marTop w:val="0"/>
                                  <w:marBottom w:val="0"/>
                                  <w:divBdr>
                                    <w:top w:val="none" w:sz="0" w:space="0" w:color="auto"/>
                                    <w:left w:val="none" w:sz="0" w:space="0" w:color="auto"/>
                                    <w:bottom w:val="none" w:sz="0" w:space="0" w:color="auto"/>
                                    <w:right w:val="none" w:sz="0" w:space="0" w:color="auto"/>
                                  </w:divBdr>
                                  <w:divsChild>
                                    <w:div w:id="1658996534">
                                      <w:marLeft w:val="0"/>
                                      <w:marRight w:val="0"/>
                                      <w:marTop w:val="0"/>
                                      <w:marBottom w:val="0"/>
                                      <w:divBdr>
                                        <w:top w:val="none" w:sz="0" w:space="0" w:color="auto"/>
                                        <w:left w:val="none" w:sz="0" w:space="0" w:color="auto"/>
                                        <w:bottom w:val="none" w:sz="0" w:space="0" w:color="auto"/>
                                        <w:right w:val="none" w:sz="0" w:space="0" w:color="auto"/>
                                      </w:divBdr>
                                      <w:divsChild>
                                        <w:div w:id="331958385">
                                          <w:marLeft w:val="0"/>
                                          <w:marRight w:val="0"/>
                                          <w:marTop w:val="0"/>
                                          <w:marBottom w:val="0"/>
                                          <w:divBdr>
                                            <w:top w:val="none" w:sz="0" w:space="0" w:color="auto"/>
                                            <w:left w:val="none" w:sz="0" w:space="0" w:color="auto"/>
                                            <w:bottom w:val="none" w:sz="0" w:space="0" w:color="auto"/>
                                            <w:right w:val="none" w:sz="0" w:space="0" w:color="auto"/>
                                          </w:divBdr>
                                        </w:div>
                                        <w:div w:id="87038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616713">
                                  <w:marLeft w:val="0"/>
                                  <w:marRight w:val="0"/>
                                  <w:marTop w:val="0"/>
                                  <w:marBottom w:val="0"/>
                                  <w:divBdr>
                                    <w:top w:val="none" w:sz="0" w:space="0" w:color="auto"/>
                                    <w:left w:val="none" w:sz="0" w:space="0" w:color="auto"/>
                                    <w:bottom w:val="none" w:sz="0" w:space="0" w:color="auto"/>
                                    <w:right w:val="none" w:sz="0" w:space="0" w:color="auto"/>
                                  </w:divBdr>
                                  <w:divsChild>
                                    <w:div w:id="222837907">
                                      <w:marLeft w:val="0"/>
                                      <w:marRight w:val="0"/>
                                      <w:marTop w:val="0"/>
                                      <w:marBottom w:val="0"/>
                                      <w:divBdr>
                                        <w:top w:val="none" w:sz="0" w:space="0" w:color="auto"/>
                                        <w:left w:val="none" w:sz="0" w:space="0" w:color="auto"/>
                                        <w:bottom w:val="none" w:sz="0" w:space="0" w:color="auto"/>
                                        <w:right w:val="none" w:sz="0" w:space="0" w:color="auto"/>
                                      </w:divBdr>
                                      <w:divsChild>
                                        <w:div w:id="1928151943">
                                          <w:marLeft w:val="0"/>
                                          <w:marRight w:val="0"/>
                                          <w:marTop w:val="0"/>
                                          <w:marBottom w:val="0"/>
                                          <w:divBdr>
                                            <w:top w:val="none" w:sz="0" w:space="0" w:color="auto"/>
                                            <w:left w:val="none" w:sz="0" w:space="0" w:color="auto"/>
                                            <w:bottom w:val="none" w:sz="0" w:space="0" w:color="auto"/>
                                            <w:right w:val="none" w:sz="0" w:space="0" w:color="auto"/>
                                          </w:divBdr>
                                        </w:div>
                                        <w:div w:id="789202599">
                                          <w:marLeft w:val="0"/>
                                          <w:marRight w:val="0"/>
                                          <w:marTop w:val="0"/>
                                          <w:marBottom w:val="0"/>
                                          <w:divBdr>
                                            <w:top w:val="none" w:sz="0" w:space="0" w:color="auto"/>
                                            <w:left w:val="none" w:sz="0" w:space="0" w:color="auto"/>
                                            <w:bottom w:val="none" w:sz="0" w:space="0" w:color="auto"/>
                                            <w:right w:val="none" w:sz="0" w:space="0" w:color="auto"/>
                                          </w:divBdr>
                                        </w:div>
                                        <w:div w:id="22754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174957">
                                  <w:marLeft w:val="0"/>
                                  <w:marRight w:val="0"/>
                                  <w:marTop w:val="0"/>
                                  <w:marBottom w:val="0"/>
                                  <w:divBdr>
                                    <w:top w:val="none" w:sz="0" w:space="0" w:color="auto"/>
                                    <w:left w:val="none" w:sz="0" w:space="0" w:color="auto"/>
                                    <w:bottom w:val="none" w:sz="0" w:space="0" w:color="auto"/>
                                    <w:right w:val="none" w:sz="0" w:space="0" w:color="auto"/>
                                  </w:divBdr>
                                  <w:divsChild>
                                    <w:div w:id="1631861580">
                                      <w:marLeft w:val="0"/>
                                      <w:marRight w:val="0"/>
                                      <w:marTop w:val="0"/>
                                      <w:marBottom w:val="0"/>
                                      <w:divBdr>
                                        <w:top w:val="none" w:sz="0" w:space="0" w:color="auto"/>
                                        <w:left w:val="none" w:sz="0" w:space="0" w:color="auto"/>
                                        <w:bottom w:val="none" w:sz="0" w:space="0" w:color="auto"/>
                                        <w:right w:val="none" w:sz="0" w:space="0" w:color="auto"/>
                                      </w:divBdr>
                                      <w:divsChild>
                                        <w:div w:id="622999456">
                                          <w:marLeft w:val="0"/>
                                          <w:marRight w:val="0"/>
                                          <w:marTop w:val="0"/>
                                          <w:marBottom w:val="0"/>
                                          <w:divBdr>
                                            <w:top w:val="none" w:sz="0" w:space="0" w:color="auto"/>
                                            <w:left w:val="none" w:sz="0" w:space="0" w:color="auto"/>
                                            <w:bottom w:val="none" w:sz="0" w:space="0" w:color="auto"/>
                                            <w:right w:val="none" w:sz="0" w:space="0" w:color="auto"/>
                                          </w:divBdr>
                                        </w:div>
                                        <w:div w:id="2130080694">
                                          <w:marLeft w:val="0"/>
                                          <w:marRight w:val="0"/>
                                          <w:marTop w:val="0"/>
                                          <w:marBottom w:val="0"/>
                                          <w:divBdr>
                                            <w:top w:val="none" w:sz="0" w:space="0" w:color="auto"/>
                                            <w:left w:val="none" w:sz="0" w:space="0" w:color="auto"/>
                                            <w:bottom w:val="none" w:sz="0" w:space="0" w:color="auto"/>
                                            <w:right w:val="none" w:sz="0" w:space="0" w:color="auto"/>
                                          </w:divBdr>
                                        </w:div>
                                        <w:div w:id="94838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863512">
                                  <w:marLeft w:val="0"/>
                                  <w:marRight w:val="0"/>
                                  <w:marTop w:val="0"/>
                                  <w:marBottom w:val="0"/>
                                  <w:divBdr>
                                    <w:top w:val="none" w:sz="0" w:space="0" w:color="auto"/>
                                    <w:left w:val="none" w:sz="0" w:space="0" w:color="auto"/>
                                    <w:bottom w:val="none" w:sz="0" w:space="0" w:color="auto"/>
                                    <w:right w:val="none" w:sz="0" w:space="0" w:color="auto"/>
                                  </w:divBdr>
                                  <w:divsChild>
                                    <w:div w:id="1814641447">
                                      <w:marLeft w:val="0"/>
                                      <w:marRight w:val="0"/>
                                      <w:marTop w:val="0"/>
                                      <w:marBottom w:val="0"/>
                                      <w:divBdr>
                                        <w:top w:val="none" w:sz="0" w:space="0" w:color="auto"/>
                                        <w:left w:val="none" w:sz="0" w:space="0" w:color="auto"/>
                                        <w:bottom w:val="none" w:sz="0" w:space="0" w:color="auto"/>
                                        <w:right w:val="none" w:sz="0" w:space="0" w:color="auto"/>
                                      </w:divBdr>
                                      <w:divsChild>
                                        <w:div w:id="267588666">
                                          <w:marLeft w:val="0"/>
                                          <w:marRight w:val="0"/>
                                          <w:marTop w:val="0"/>
                                          <w:marBottom w:val="0"/>
                                          <w:divBdr>
                                            <w:top w:val="none" w:sz="0" w:space="0" w:color="auto"/>
                                            <w:left w:val="none" w:sz="0" w:space="0" w:color="auto"/>
                                            <w:bottom w:val="none" w:sz="0" w:space="0" w:color="auto"/>
                                            <w:right w:val="none" w:sz="0" w:space="0" w:color="auto"/>
                                          </w:divBdr>
                                        </w:div>
                                        <w:div w:id="17511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66318">
                                  <w:marLeft w:val="0"/>
                                  <w:marRight w:val="0"/>
                                  <w:marTop w:val="0"/>
                                  <w:marBottom w:val="0"/>
                                  <w:divBdr>
                                    <w:top w:val="none" w:sz="0" w:space="0" w:color="auto"/>
                                    <w:left w:val="none" w:sz="0" w:space="0" w:color="auto"/>
                                    <w:bottom w:val="none" w:sz="0" w:space="0" w:color="auto"/>
                                    <w:right w:val="none" w:sz="0" w:space="0" w:color="auto"/>
                                  </w:divBdr>
                                  <w:divsChild>
                                    <w:div w:id="569773719">
                                      <w:marLeft w:val="0"/>
                                      <w:marRight w:val="0"/>
                                      <w:marTop w:val="0"/>
                                      <w:marBottom w:val="0"/>
                                      <w:divBdr>
                                        <w:top w:val="none" w:sz="0" w:space="0" w:color="auto"/>
                                        <w:left w:val="none" w:sz="0" w:space="0" w:color="auto"/>
                                        <w:bottom w:val="none" w:sz="0" w:space="0" w:color="auto"/>
                                        <w:right w:val="none" w:sz="0" w:space="0" w:color="auto"/>
                                      </w:divBdr>
                                      <w:divsChild>
                                        <w:div w:id="701595540">
                                          <w:marLeft w:val="0"/>
                                          <w:marRight w:val="0"/>
                                          <w:marTop w:val="0"/>
                                          <w:marBottom w:val="0"/>
                                          <w:divBdr>
                                            <w:top w:val="none" w:sz="0" w:space="0" w:color="auto"/>
                                            <w:left w:val="none" w:sz="0" w:space="0" w:color="auto"/>
                                            <w:bottom w:val="none" w:sz="0" w:space="0" w:color="auto"/>
                                            <w:right w:val="none" w:sz="0" w:space="0" w:color="auto"/>
                                          </w:divBdr>
                                        </w:div>
                                        <w:div w:id="202250860">
                                          <w:marLeft w:val="0"/>
                                          <w:marRight w:val="0"/>
                                          <w:marTop w:val="0"/>
                                          <w:marBottom w:val="0"/>
                                          <w:divBdr>
                                            <w:top w:val="none" w:sz="0" w:space="0" w:color="auto"/>
                                            <w:left w:val="none" w:sz="0" w:space="0" w:color="auto"/>
                                            <w:bottom w:val="none" w:sz="0" w:space="0" w:color="auto"/>
                                            <w:right w:val="none" w:sz="0" w:space="0" w:color="auto"/>
                                          </w:divBdr>
                                        </w:div>
                                        <w:div w:id="101850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05435">
                                  <w:marLeft w:val="0"/>
                                  <w:marRight w:val="0"/>
                                  <w:marTop w:val="0"/>
                                  <w:marBottom w:val="0"/>
                                  <w:divBdr>
                                    <w:top w:val="none" w:sz="0" w:space="0" w:color="auto"/>
                                    <w:left w:val="none" w:sz="0" w:space="0" w:color="auto"/>
                                    <w:bottom w:val="none" w:sz="0" w:space="0" w:color="auto"/>
                                    <w:right w:val="none" w:sz="0" w:space="0" w:color="auto"/>
                                  </w:divBdr>
                                  <w:divsChild>
                                    <w:div w:id="1559169570">
                                      <w:marLeft w:val="0"/>
                                      <w:marRight w:val="0"/>
                                      <w:marTop w:val="0"/>
                                      <w:marBottom w:val="0"/>
                                      <w:divBdr>
                                        <w:top w:val="none" w:sz="0" w:space="0" w:color="auto"/>
                                        <w:left w:val="none" w:sz="0" w:space="0" w:color="auto"/>
                                        <w:bottom w:val="none" w:sz="0" w:space="0" w:color="auto"/>
                                        <w:right w:val="none" w:sz="0" w:space="0" w:color="auto"/>
                                      </w:divBdr>
                                      <w:divsChild>
                                        <w:div w:id="446891875">
                                          <w:marLeft w:val="0"/>
                                          <w:marRight w:val="0"/>
                                          <w:marTop w:val="0"/>
                                          <w:marBottom w:val="0"/>
                                          <w:divBdr>
                                            <w:top w:val="none" w:sz="0" w:space="0" w:color="auto"/>
                                            <w:left w:val="none" w:sz="0" w:space="0" w:color="auto"/>
                                            <w:bottom w:val="none" w:sz="0" w:space="0" w:color="auto"/>
                                            <w:right w:val="none" w:sz="0" w:space="0" w:color="auto"/>
                                          </w:divBdr>
                                        </w:div>
                                        <w:div w:id="1967927656">
                                          <w:marLeft w:val="0"/>
                                          <w:marRight w:val="0"/>
                                          <w:marTop w:val="0"/>
                                          <w:marBottom w:val="0"/>
                                          <w:divBdr>
                                            <w:top w:val="none" w:sz="0" w:space="0" w:color="auto"/>
                                            <w:left w:val="none" w:sz="0" w:space="0" w:color="auto"/>
                                            <w:bottom w:val="none" w:sz="0" w:space="0" w:color="auto"/>
                                            <w:right w:val="none" w:sz="0" w:space="0" w:color="auto"/>
                                          </w:divBdr>
                                        </w:div>
                                        <w:div w:id="192552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471774">
                                  <w:marLeft w:val="0"/>
                                  <w:marRight w:val="0"/>
                                  <w:marTop w:val="0"/>
                                  <w:marBottom w:val="0"/>
                                  <w:divBdr>
                                    <w:top w:val="none" w:sz="0" w:space="0" w:color="auto"/>
                                    <w:left w:val="none" w:sz="0" w:space="0" w:color="auto"/>
                                    <w:bottom w:val="none" w:sz="0" w:space="0" w:color="auto"/>
                                    <w:right w:val="none" w:sz="0" w:space="0" w:color="auto"/>
                                  </w:divBdr>
                                  <w:divsChild>
                                    <w:div w:id="514266491">
                                      <w:marLeft w:val="0"/>
                                      <w:marRight w:val="0"/>
                                      <w:marTop w:val="0"/>
                                      <w:marBottom w:val="0"/>
                                      <w:divBdr>
                                        <w:top w:val="none" w:sz="0" w:space="0" w:color="auto"/>
                                        <w:left w:val="none" w:sz="0" w:space="0" w:color="auto"/>
                                        <w:bottom w:val="none" w:sz="0" w:space="0" w:color="auto"/>
                                        <w:right w:val="none" w:sz="0" w:space="0" w:color="auto"/>
                                      </w:divBdr>
                                      <w:divsChild>
                                        <w:div w:id="683360447">
                                          <w:marLeft w:val="0"/>
                                          <w:marRight w:val="0"/>
                                          <w:marTop w:val="0"/>
                                          <w:marBottom w:val="0"/>
                                          <w:divBdr>
                                            <w:top w:val="none" w:sz="0" w:space="0" w:color="auto"/>
                                            <w:left w:val="none" w:sz="0" w:space="0" w:color="auto"/>
                                            <w:bottom w:val="none" w:sz="0" w:space="0" w:color="auto"/>
                                            <w:right w:val="none" w:sz="0" w:space="0" w:color="auto"/>
                                          </w:divBdr>
                                        </w:div>
                                        <w:div w:id="171458564">
                                          <w:marLeft w:val="0"/>
                                          <w:marRight w:val="0"/>
                                          <w:marTop w:val="0"/>
                                          <w:marBottom w:val="0"/>
                                          <w:divBdr>
                                            <w:top w:val="none" w:sz="0" w:space="0" w:color="auto"/>
                                            <w:left w:val="none" w:sz="0" w:space="0" w:color="auto"/>
                                            <w:bottom w:val="none" w:sz="0" w:space="0" w:color="auto"/>
                                            <w:right w:val="none" w:sz="0" w:space="0" w:color="auto"/>
                                          </w:divBdr>
                                        </w:div>
                                        <w:div w:id="10577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034054">
                                  <w:marLeft w:val="0"/>
                                  <w:marRight w:val="0"/>
                                  <w:marTop w:val="0"/>
                                  <w:marBottom w:val="0"/>
                                  <w:divBdr>
                                    <w:top w:val="none" w:sz="0" w:space="0" w:color="auto"/>
                                    <w:left w:val="none" w:sz="0" w:space="0" w:color="auto"/>
                                    <w:bottom w:val="none" w:sz="0" w:space="0" w:color="auto"/>
                                    <w:right w:val="none" w:sz="0" w:space="0" w:color="auto"/>
                                  </w:divBdr>
                                  <w:divsChild>
                                    <w:div w:id="873276726">
                                      <w:marLeft w:val="0"/>
                                      <w:marRight w:val="0"/>
                                      <w:marTop w:val="0"/>
                                      <w:marBottom w:val="0"/>
                                      <w:divBdr>
                                        <w:top w:val="none" w:sz="0" w:space="0" w:color="auto"/>
                                        <w:left w:val="none" w:sz="0" w:space="0" w:color="auto"/>
                                        <w:bottom w:val="none" w:sz="0" w:space="0" w:color="auto"/>
                                        <w:right w:val="none" w:sz="0" w:space="0" w:color="auto"/>
                                      </w:divBdr>
                                      <w:divsChild>
                                        <w:div w:id="1705133771">
                                          <w:marLeft w:val="0"/>
                                          <w:marRight w:val="0"/>
                                          <w:marTop w:val="0"/>
                                          <w:marBottom w:val="0"/>
                                          <w:divBdr>
                                            <w:top w:val="none" w:sz="0" w:space="0" w:color="auto"/>
                                            <w:left w:val="none" w:sz="0" w:space="0" w:color="auto"/>
                                            <w:bottom w:val="none" w:sz="0" w:space="0" w:color="auto"/>
                                            <w:right w:val="none" w:sz="0" w:space="0" w:color="auto"/>
                                          </w:divBdr>
                                        </w:div>
                                        <w:div w:id="167549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791972">
                                  <w:marLeft w:val="0"/>
                                  <w:marRight w:val="0"/>
                                  <w:marTop w:val="0"/>
                                  <w:marBottom w:val="0"/>
                                  <w:divBdr>
                                    <w:top w:val="none" w:sz="0" w:space="0" w:color="auto"/>
                                    <w:left w:val="none" w:sz="0" w:space="0" w:color="auto"/>
                                    <w:bottom w:val="none" w:sz="0" w:space="0" w:color="auto"/>
                                    <w:right w:val="none" w:sz="0" w:space="0" w:color="auto"/>
                                  </w:divBdr>
                                  <w:divsChild>
                                    <w:div w:id="2116633223">
                                      <w:marLeft w:val="0"/>
                                      <w:marRight w:val="0"/>
                                      <w:marTop w:val="0"/>
                                      <w:marBottom w:val="0"/>
                                      <w:divBdr>
                                        <w:top w:val="none" w:sz="0" w:space="0" w:color="auto"/>
                                        <w:left w:val="none" w:sz="0" w:space="0" w:color="auto"/>
                                        <w:bottom w:val="none" w:sz="0" w:space="0" w:color="auto"/>
                                        <w:right w:val="none" w:sz="0" w:space="0" w:color="auto"/>
                                      </w:divBdr>
                                      <w:divsChild>
                                        <w:div w:id="92673075">
                                          <w:marLeft w:val="0"/>
                                          <w:marRight w:val="0"/>
                                          <w:marTop w:val="0"/>
                                          <w:marBottom w:val="0"/>
                                          <w:divBdr>
                                            <w:top w:val="none" w:sz="0" w:space="0" w:color="auto"/>
                                            <w:left w:val="none" w:sz="0" w:space="0" w:color="auto"/>
                                            <w:bottom w:val="none" w:sz="0" w:space="0" w:color="auto"/>
                                            <w:right w:val="none" w:sz="0" w:space="0" w:color="auto"/>
                                          </w:divBdr>
                                        </w:div>
                                        <w:div w:id="1677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346643">
                                  <w:marLeft w:val="0"/>
                                  <w:marRight w:val="0"/>
                                  <w:marTop w:val="0"/>
                                  <w:marBottom w:val="0"/>
                                  <w:divBdr>
                                    <w:top w:val="none" w:sz="0" w:space="0" w:color="auto"/>
                                    <w:left w:val="none" w:sz="0" w:space="0" w:color="auto"/>
                                    <w:bottom w:val="none" w:sz="0" w:space="0" w:color="auto"/>
                                    <w:right w:val="none" w:sz="0" w:space="0" w:color="auto"/>
                                  </w:divBdr>
                                  <w:divsChild>
                                    <w:div w:id="1457137058">
                                      <w:marLeft w:val="0"/>
                                      <w:marRight w:val="0"/>
                                      <w:marTop w:val="0"/>
                                      <w:marBottom w:val="0"/>
                                      <w:divBdr>
                                        <w:top w:val="none" w:sz="0" w:space="0" w:color="auto"/>
                                        <w:left w:val="none" w:sz="0" w:space="0" w:color="auto"/>
                                        <w:bottom w:val="none" w:sz="0" w:space="0" w:color="auto"/>
                                        <w:right w:val="none" w:sz="0" w:space="0" w:color="auto"/>
                                      </w:divBdr>
                                      <w:divsChild>
                                        <w:div w:id="904334873">
                                          <w:marLeft w:val="0"/>
                                          <w:marRight w:val="0"/>
                                          <w:marTop w:val="0"/>
                                          <w:marBottom w:val="0"/>
                                          <w:divBdr>
                                            <w:top w:val="none" w:sz="0" w:space="0" w:color="auto"/>
                                            <w:left w:val="none" w:sz="0" w:space="0" w:color="auto"/>
                                            <w:bottom w:val="none" w:sz="0" w:space="0" w:color="auto"/>
                                            <w:right w:val="none" w:sz="0" w:space="0" w:color="auto"/>
                                          </w:divBdr>
                                        </w:div>
                                        <w:div w:id="160394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432219">
                                  <w:marLeft w:val="0"/>
                                  <w:marRight w:val="0"/>
                                  <w:marTop w:val="0"/>
                                  <w:marBottom w:val="0"/>
                                  <w:divBdr>
                                    <w:top w:val="none" w:sz="0" w:space="0" w:color="auto"/>
                                    <w:left w:val="none" w:sz="0" w:space="0" w:color="auto"/>
                                    <w:bottom w:val="none" w:sz="0" w:space="0" w:color="auto"/>
                                    <w:right w:val="none" w:sz="0" w:space="0" w:color="auto"/>
                                  </w:divBdr>
                                  <w:divsChild>
                                    <w:div w:id="1295327106">
                                      <w:marLeft w:val="0"/>
                                      <w:marRight w:val="0"/>
                                      <w:marTop w:val="0"/>
                                      <w:marBottom w:val="0"/>
                                      <w:divBdr>
                                        <w:top w:val="none" w:sz="0" w:space="0" w:color="auto"/>
                                        <w:left w:val="none" w:sz="0" w:space="0" w:color="auto"/>
                                        <w:bottom w:val="none" w:sz="0" w:space="0" w:color="auto"/>
                                        <w:right w:val="none" w:sz="0" w:space="0" w:color="auto"/>
                                      </w:divBdr>
                                      <w:divsChild>
                                        <w:div w:id="686714613">
                                          <w:marLeft w:val="0"/>
                                          <w:marRight w:val="0"/>
                                          <w:marTop w:val="0"/>
                                          <w:marBottom w:val="0"/>
                                          <w:divBdr>
                                            <w:top w:val="none" w:sz="0" w:space="0" w:color="auto"/>
                                            <w:left w:val="none" w:sz="0" w:space="0" w:color="auto"/>
                                            <w:bottom w:val="none" w:sz="0" w:space="0" w:color="auto"/>
                                            <w:right w:val="none" w:sz="0" w:space="0" w:color="auto"/>
                                          </w:divBdr>
                                        </w:div>
                                        <w:div w:id="169437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033623">
                                  <w:marLeft w:val="0"/>
                                  <w:marRight w:val="0"/>
                                  <w:marTop w:val="0"/>
                                  <w:marBottom w:val="0"/>
                                  <w:divBdr>
                                    <w:top w:val="none" w:sz="0" w:space="0" w:color="auto"/>
                                    <w:left w:val="none" w:sz="0" w:space="0" w:color="auto"/>
                                    <w:bottom w:val="none" w:sz="0" w:space="0" w:color="auto"/>
                                    <w:right w:val="none" w:sz="0" w:space="0" w:color="auto"/>
                                  </w:divBdr>
                                  <w:divsChild>
                                    <w:div w:id="691802276">
                                      <w:marLeft w:val="0"/>
                                      <w:marRight w:val="0"/>
                                      <w:marTop w:val="0"/>
                                      <w:marBottom w:val="0"/>
                                      <w:divBdr>
                                        <w:top w:val="none" w:sz="0" w:space="0" w:color="auto"/>
                                        <w:left w:val="none" w:sz="0" w:space="0" w:color="auto"/>
                                        <w:bottom w:val="none" w:sz="0" w:space="0" w:color="auto"/>
                                        <w:right w:val="none" w:sz="0" w:space="0" w:color="auto"/>
                                      </w:divBdr>
                                      <w:divsChild>
                                        <w:div w:id="1098985259">
                                          <w:marLeft w:val="0"/>
                                          <w:marRight w:val="0"/>
                                          <w:marTop w:val="0"/>
                                          <w:marBottom w:val="0"/>
                                          <w:divBdr>
                                            <w:top w:val="none" w:sz="0" w:space="0" w:color="auto"/>
                                            <w:left w:val="none" w:sz="0" w:space="0" w:color="auto"/>
                                            <w:bottom w:val="none" w:sz="0" w:space="0" w:color="auto"/>
                                            <w:right w:val="none" w:sz="0" w:space="0" w:color="auto"/>
                                          </w:divBdr>
                                        </w:div>
                                        <w:div w:id="58827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4635">
                                  <w:marLeft w:val="0"/>
                                  <w:marRight w:val="0"/>
                                  <w:marTop w:val="0"/>
                                  <w:marBottom w:val="0"/>
                                  <w:divBdr>
                                    <w:top w:val="none" w:sz="0" w:space="0" w:color="auto"/>
                                    <w:left w:val="none" w:sz="0" w:space="0" w:color="auto"/>
                                    <w:bottom w:val="none" w:sz="0" w:space="0" w:color="auto"/>
                                    <w:right w:val="none" w:sz="0" w:space="0" w:color="auto"/>
                                  </w:divBdr>
                                  <w:divsChild>
                                    <w:div w:id="631862193">
                                      <w:marLeft w:val="0"/>
                                      <w:marRight w:val="0"/>
                                      <w:marTop w:val="0"/>
                                      <w:marBottom w:val="0"/>
                                      <w:divBdr>
                                        <w:top w:val="none" w:sz="0" w:space="0" w:color="auto"/>
                                        <w:left w:val="none" w:sz="0" w:space="0" w:color="auto"/>
                                        <w:bottom w:val="none" w:sz="0" w:space="0" w:color="auto"/>
                                        <w:right w:val="none" w:sz="0" w:space="0" w:color="auto"/>
                                      </w:divBdr>
                                      <w:divsChild>
                                        <w:div w:id="519658787">
                                          <w:marLeft w:val="0"/>
                                          <w:marRight w:val="0"/>
                                          <w:marTop w:val="0"/>
                                          <w:marBottom w:val="0"/>
                                          <w:divBdr>
                                            <w:top w:val="none" w:sz="0" w:space="0" w:color="auto"/>
                                            <w:left w:val="none" w:sz="0" w:space="0" w:color="auto"/>
                                            <w:bottom w:val="none" w:sz="0" w:space="0" w:color="auto"/>
                                            <w:right w:val="none" w:sz="0" w:space="0" w:color="auto"/>
                                          </w:divBdr>
                                        </w:div>
                                        <w:div w:id="50647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678769">
                                  <w:marLeft w:val="0"/>
                                  <w:marRight w:val="0"/>
                                  <w:marTop w:val="0"/>
                                  <w:marBottom w:val="0"/>
                                  <w:divBdr>
                                    <w:top w:val="none" w:sz="0" w:space="0" w:color="auto"/>
                                    <w:left w:val="none" w:sz="0" w:space="0" w:color="auto"/>
                                    <w:bottom w:val="none" w:sz="0" w:space="0" w:color="auto"/>
                                    <w:right w:val="none" w:sz="0" w:space="0" w:color="auto"/>
                                  </w:divBdr>
                                  <w:divsChild>
                                    <w:div w:id="1928227039">
                                      <w:marLeft w:val="0"/>
                                      <w:marRight w:val="0"/>
                                      <w:marTop w:val="0"/>
                                      <w:marBottom w:val="0"/>
                                      <w:divBdr>
                                        <w:top w:val="none" w:sz="0" w:space="0" w:color="auto"/>
                                        <w:left w:val="none" w:sz="0" w:space="0" w:color="auto"/>
                                        <w:bottom w:val="none" w:sz="0" w:space="0" w:color="auto"/>
                                        <w:right w:val="none" w:sz="0" w:space="0" w:color="auto"/>
                                      </w:divBdr>
                                      <w:divsChild>
                                        <w:div w:id="120468251">
                                          <w:marLeft w:val="0"/>
                                          <w:marRight w:val="0"/>
                                          <w:marTop w:val="0"/>
                                          <w:marBottom w:val="0"/>
                                          <w:divBdr>
                                            <w:top w:val="none" w:sz="0" w:space="0" w:color="auto"/>
                                            <w:left w:val="none" w:sz="0" w:space="0" w:color="auto"/>
                                            <w:bottom w:val="none" w:sz="0" w:space="0" w:color="auto"/>
                                            <w:right w:val="none" w:sz="0" w:space="0" w:color="auto"/>
                                          </w:divBdr>
                                        </w:div>
                                        <w:div w:id="8876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054500">
                                  <w:marLeft w:val="0"/>
                                  <w:marRight w:val="0"/>
                                  <w:marTop w:val="0"/>
                                  <w:marBottom w:val="0"/>
                                  <w:divBdr>
                                    <w:top w:val="none" w:sz="0" w:space="0" w:color="auto"/>
                                    <w:left w:val="none" w:sz="0" w:space="0" w:color="auto"/>
                                    <w:bottom w:val="none" w:sz="0" w:space="0" w:color="auto"/>
                                    <w:right w:val="none" w:sz="0" w:space="0" w:color="auto"/>
                                  </w:divBdr>
                                  <w:divsChild>
                                    <w:div w:id="1689523744">
                                      <w:marLeft w:val="0"/>
                                      <w:marRight w:val="0"/>
                                      <w:marTop w:val="0"/>
                                      <w:marBottom w:val="0"/>
                                      <w:divBdr>
                                        <w:top w:val="none" w:sz="0" w:space="0" w:color="auto"/>
                                        <w:left w:val="none" w:sz="0" w:space="0" w:color="auto"/>
                                        <w:bottom w:val="none" w:sz="0" w:space="0" w:color="auto"/>
                                        <w:right w:val="none" w:sz="0" w:space="0" w:color="auto"/>
                                      </w:divBdr>
                                      <w:divsChild>
                                        <w:div w:id="635532520">
                                          <w:marLeft w:val="0"/>
                                          <w:marRight w:val="0"/>
                                          <w:marTop w:val="0"/>
                                          <w:marBottom w:val="0"/>
                                          <w:divBdr>
                                            <w:top w:val="none" w:sz="0" w:space="0" w:color="auto"/>
                                            <w:left w:val="none" w:sz="0" w:space="0" w:color="auto"/>
                                            <w:bottom w:val="none" w:sz="0" w:space="0" w:color="auto"/>
                                            <w:right w:val="none" w:sz="0" w:space="0" w:color="auto"/>
                                          </w:divBdr>
                                        </w:div>
                                        <w:div w:id="59482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70256">
                                  <w:marLeft w:val="0"/>
                                  <w:marRight w:val="0"/>
                                  <w:marTop w:val="0"/>
                                  <w:marBottom w:val="0"/>
                                  <w:divBdr>
                                    <w:top w:val="none" w:sz="0" w:space="0" w:color="auto"/>
                                    <w:left w:val="none" w:sz="0" w:space="0" w:color="auto"/>
                                    <w:bottom w:val="none" w:sz="0" w:space="0" w:color="auto"/>
                                    <w:right w:val="none" w:sz="0" w:space="0" w:color="auto"/>
                                  </w:divBdr>
                                  <w:divsChild>
                                    <w:div w:id="872766064">
                                      <w:marLeft w:val="0"/>
                                      <w:marRight w:val="0"/>
                                      <w:marTop w:val="0"/>
                                      <w:marBottom w:val="0"/>
                                      <w:divBdr>
                                        <w:top w:val="none" w:sz="0" w:space="0" w:color="auto"/>
                                        <w:left w:val="none" w:sz="0" w:space="0" w:color="auto"/>
                                        <w:bottom w:val="none" w:sz="0" w:space="0" w:color="auto"/>
                                        <w:right w:val="none" w:sz="0" w:space="0" w:color="auto"/>
                                      </w:divBdr>
                                      <w:divsChild>
                                        <w:div w:id="603853282">
                                          <w:marLeft w:val="0"/>
                                          <w:marRight w:val="0"/>
                                          <w:marTop w:val="0"/>
                                          <w:marBottom w:val="0"/>
                                          <w:divBdr>
                                            <w:top w:val="none" w:sz="0" w:space="0" w:color="auto"/>
                                            <w:left w:val="none" w:sz="0" w:space="0" w:color="auto"/>
                                            <w:bottom w:val="none" w:sz="0" w:space="0" w:color="auto"/>
                                            <w:right w:val="none" w:sz="0" w:space="0" w:color="auto"/>
                                          </w:divBdr>
                                        </w:div>
                                        <w:div w:id="66520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366230">
                                  <w:marLeft w:val="0"/>
                                  <w:marRight w:val="0"/>
                                  <w:marTop w:val="0"/>
                                  <w:marBottom w:val="0"/>
                                  <w:divBdr>
                                    <w:top w:val="none" w:sz="0" w:space="0" w:color="auto"/>
                                    <w:left w:val="none" w:sz="0" w:space="0" w:color="auto"/>
                                    <w:bottom w:val="none" w:sz="0" w:space="0" w:color="auto"/>
                                    <w:right w:val="none" w:sz="0" w:space="0" w:color="auto"/>
                                  </w:divBdr>
                                  <w:divsChild>
                                    <w:div w:id="1250506285">
                                      <w:marLeft w:val="0"/>
                                      <w:marRight w:val="0"/>
                                      <w:marTop w:val="0"/>
                                      <w:marBottom w:val="0"/>
                                      <w:divBdr>
                                        <w:top w:val="none" w:sz="0" w:space="0" w:color="auto"/>
                                        <w:left w:val="none" w:sz="0" w:space="0" w:color="auto"/>
                                        <w:bottom w:val="none" w:sz="0" w:space="0" w:color="auto"/>
                                        <w:right w:val="none" w:sz="0" w:space="0" w:color="auto"/>
                                      </w:divBdr>
                                      <w:divsChild>
                                        <w:div w:id="1987198131">
                                          <w:marLeft w:val="0"/>
                                          <w:marRight w:val="0"/>
                                          <w:marTop w:val="0"/>
                                          <w:marBottom w:val="0"/>
                                          <w:divBdr>
                                            <w:top w:val="none" w:sz="0" w:space="0" w:color="auto"/>
                                            <w:left w:val="none" w:sz="0" w:space="0" w:color="auto"/>
                                            <w:bottom w:val="none" w:sz="0" w:space="0" w:color="auto"/>
                                            <w:right w:val="none" w:sz="0" w:space="0" w:color="auto"/>
                                          </w:divBdr>
                                        </w:div>
                                        <w:div w:id="124579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4866">
                                  <w:marLeft w:val="0"/>
                                  <w:marRight w:val="0"/>
                                  <w:marTop w:val="0"/>
                                  <w:marBottom w:val="0"/>
                                  <w:divBdr>
                                    <w:top w:val="none" w:sz="0" w:space="0" w:color="auto"/>
                                    <w:left w:val="none" w:sz="0" w:space="0" w:color="auto"/>
                                    <w:bottom w:val="none" w:sz="0" w:space="0" w:color="auto"/>
                                    <w:right w:val="none" w:sz="0" w:space="0" w:color="auto"/>
                                  </w:divBdr>
                                  <w:divsChild>
                                    <w:div w:id="1564873108">
                                      <w:marLeft w:val="0"/>
                                      <w:marRight w:val="0"/>
                                      <w:marTop w:val="0"/>
                                      <w:marBottom w:val="0"/>
                                      <w:divBdr>
                                        <w:top w:val="none" w:sz="0" w:space="0" w:color="auto"/>
                                        <w:left w:val="none" w:sz="0" w:space="0" w:color="auto"/>
                                        <w:bottom w:val="none" w:sz="0" w:space="0" w:color="auto"/>
                                        <w:right w:val="none" w:sz="0" w:space="0" w:color="auto"/>
                                      </w:divBdr>
                                      <w:divsChild>
                                        <w:div w:id="193886626">
                                          <w:marLeft w:val="0"/>
                                          <w:marRight w:val="0"/>
                                          <w:marTop w:val="0"/>
                                          <w:marBottom w:val="0"/>
                                          <w:divBdr>
                                            <w:top w:val="none" w:sz="0" w:space="0" w:color="auto"/>
                                            <w:left w:val="none" w:sz="0" w:space="0" w:color="auto"/>
                                            <w:bottom w:val="none" w:sz="0" w:space="0" w:color="auto"/>
                                            <w:right w:val="none" w:sz="0" w:space="0" w:color="auto"/>
                                          </w:divBdr>
                                        </w:div>
                                        <w:div w:id="158029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35572">
                                  <w:marLeft w:val="0"/>
                                  <w:marRight w:val="0"/>
                                  <w:marTop w:val="0"/>
                                  <w:marBottom w:val="0"/>
                                  <w:divBdr>
                                    <w:top w:val="none" w:sz="0" w:space="0" w:color="auto"/>
                                    <w:left w:val="none" w:sz="0" w:space="0" w:color="auto"/>
                                    <w:bottom w:val="none" w:sz="0" w:space="0" w:color="auto"/>
                                    <w:right w:val="none" w:sz="0" w:space="0" w:color="auto"/>
                                  </w:divBdr>
                                  <w:divsChild>
                                    <w:div w:id="1850489858">
                                      <w:marLeft w:val="0"/>
                                      <w:marRight w:val="0"/>
                                      <w:marTop w:val="0"/>
                                      <w:marBottom w:val="0"/>
                                      <w:divBdr>
                                        <w:top w:val="none" w:sz="0" w:space="0" w:color="auto"/>
                                        <w:left w:val="none" w:sz="0" w:space="0" w:color="auto"/>
                                        <w:bottom w:val="none" w:sz="0" w:space="0" w:color="auto"/>
                                        <w:right w:val="none" w:sz="0" w:space="0" w:color="auto"/>
                                      </w:divBdr>
                                      <w:divsChild>
                                        <w:div w:id="1739203873">
                                          <w:marLeft w:val="0"/>
                                          <w:marRight w:val="0"/>
                                          <w:marTop w:val="0"/>
                                          <w:marBottom w:val="0"/>
                                          <w:divBdr>
                                            <w:top w:val="none" w:sz="0" w:space="0" w:color="auto"/>
                                            <w:left w:val="none" w:sz="0" w:space="0" w:color="auto"/>
                                            <w:bottom w:val="none" w:sz="0" w:space="0" w:color="auto"/>
                                            <w:right w:val="none" w:sz="0" w:space="0" w:color="auto"/>
                                          </w:divBdr>
                                        </w:div>
                                        <w:div w:id="188601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916950">
                                  <w:marLeft w:val="0"/>
                                  <w:marRight w:val="0"/>
                                  <w:marTop w:val="0"/>
                                  <w:marBottom w:val="0"/>
                                  <w:divBdr>
                                    <w:top w:val="none" w:sz="0" w:space="0" w:color="auto"/>
                                    <w:left w:val="none" w:sz="0" w:space="0" w:color="auto"/>
                                    <w:bottom w:val="none" w:sz="0" w:space="0" w:color="auto"/>
                                    <w:right w:val="none" w:sz="0" w:space="0" w:color="auto"/>
                                  </w:divBdr>
                                  <w:divsChild>
                                    <w:div w:id="1616911601">
                                      <w:marLeft w:val="0"/>
                                      <w:marRight w:val="0"/>
                                      <w:marTop w:val="0"/>
                                      <w:marBottom w:val="0"/>
                                      <w:divBdr>
                                        <w:top w:val="none" w:sz="0" w:space="0" w:color="auto"/>
                                        <w:left w:val="none" w:sz="0" w:space="0" w:color="auto"/>
                                        <w:bottom w:val="none" w:sz="0" w:space="0" w:color="auto"/>
                                        <w:right w:val="none" w:sz="0" w:space="0" w:color="auto"/>
                                      </w:divBdr>
                                      <w:divsChild>
                                        <w:div w:id="1336616203">
                                          <w:marLeft w:val="0"/>
                                          <w:marRight w:val="0"/>
                                          <w:marTop w:val="0"/>
                                          <w:marBottom w:val="0"/>
                                          <w:divBdr>
                                            <w:top w:val="none" w:sz="0" w:space="0" w:color="auto"/>
                                            <w:left w:val="none" w:sz="0" w:space="0" w:color="auto"/>
                                            <w:bottom w:val="none" w:sz="0" w:space="0" w:color="auto"/>
                                            <w:right w:val="none" w:sz="0" w:space="0" w:color="auto"/>
                                          </w:divBdr>
                                        </w:div>
                                        <w:div w:id="50024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00929">
                                  <w:marLeft w:val="0"/>
                                  <w:marRight w:val="0"/>
                                  <w:marTop w:val="0"/>
                                  <w:marBottom w:val="0"/>
                                  <w:divBdr>
                                    <w:top w:val="none" w:sz="0" w:space="0" w:color="auto"/>
                                    <w:left w:val="none" w:sz="0" w:space="0" w:color="auto"/>
                                    <w:bottom w:val="none" w:sz="0" w:space="0" w:color="auto"/>
                                    <w:right w:val="none" w:sz="0" w:space="0" w:color="auto"/>
                                  </w:divBdr>
                                  <w:divsChild>
                                    <w:div w:id="615873929">
                                      <w:marLeft w:val="0"/>
                                      <w:marRight w:val="0"/>
                                      <w:marTop w:val="0"/>
                                      <w:marBottom w:val="0"/>
                                      <w:divBdr>
                                        <w:top w:val="none" w:sz="0" w:space="0" w:color="auto"/>
                                        <w:left w:val="none" w:sz="0" w:space="0" w:color="auto"/>
                                        <w:bottom w:val="none" w:sz="0" w:space="0" w:color="auto"/>
                                        <w:right w:val="none" w:sz="0" w:space="0" w:color="auto"/>
                                      </w:divBdr>
                                      <w:divsChild>
                                        <w:div w:id="692269739">
                                          <w:marLeft w:val="0"/>
                                          <w:marRight w:val="0"/>
                                          <w:marTop w:val="0"/>
                                          <w:marBottom w:val="0"/>
                                          <w:divBdr>
                                            <w:top w:val="none" w:sz="0" w:space="0" w:color="auto"/>
                                            <w:left w:val="none" w:sz="0" w:space="0" w:color="auto"/>
                                            <w:bottom w:val="none" w:sz="0" w:space="0" w:color="auto"/>
                                            <w:right w:val="none" w:sz="0" w:space="0" w:color="auto"/>
                                          </w:divBdr>
                                        </w:div>
                                        <w:div w:id="188444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11286">
                                  <w:marLeft w:val="0"/>
                                  <w:marRight w:val="0"/>
                                  <w:marTop w:val="0"/>
                                  <w:marBottom w:val="0"/>
                                  <w:divBdr>
                                    <w:top w:val="none" w:sz="0" w:space="0" w:color="auto"/>
                                    <w:left w:val="none" w:sz="0" w:space="0" w:color="auto"/>
                                    <w:bottom w:val="none" w:sz="0" w:space="0" w:color="auto"/>
                                    <w:right w:val="none" w:sz="0" w:space="0" w:color="auto"/>
                                  </w:divBdr>
                                  <w:divsChild>
                                    <w:div w:id="168182475">
                                      <w:marLeft w:val="0"/>
                                      <w:marRight w:val="0"/>
                                      <w:marTop w:val="0"/>
                                      <w:marBottom w:val="0"/>
                                      <w:divBdr>
                                        <w:top w:val="none" w:sz="0" w:space="0" w:color="auto"/>
                                        <w:left w:val="none" w:sz="0" w:space="0" w:color="auto"/>
                                        <w:bottom w:val="none" w:sz="0" w:space="0" w:color="auto"/>
                                        <w:right w:val="none" w:sz="0" w:space="0" w:color="auto"/>
                                      </w:divBdr>
                                      <w:divsChild>
                                        <w:div w:id="1458521219">
                                          <w:marLeft w:val="0"/>
                                          <w:marRight w:val="0"/>
                                          <w:marTop w:val="0"/>
                                          <w:marBottom w:val="0"/>
                                          <w:divBdr>
                                            <w:top w:val="none" w:sz="0" w:space="0" w:color="auto"/>
                                            <w:left w:val="none" w:sz="0" w:space="0" w:color="auto"/>
                                            <w:bottom w:val="none" w:sz="0" w:space="0" w:color="auto"/>
                                            <w:right w:val="none" w:sz="0" w:space="0" w:color="auto"/>
                                          </w:divBdr>
                                        </w:div>
                                        <w:div w:id="184092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001171">
                                  <w:marLeft w:val="0"/>
                                  <w:marRight w:val="0"/>
                                  <w:marTop w:val="0"/>
                                  <w:marBottom w:val="0"/>
                                  <w:divBdr>
                                    <w:top w:val="none" w:sz="0" w:space="0" w:color="auto"/>
                                    <w:left w:val="none" w:sz="0" w:space="0" w:color="auto"/>
                                    <w:bottom w:val="none" w:sz="0" w:space="0" w:color="auto"/>
                                    <w:right w:val="none" w:sz="0" w:space="0" w:color="auto"/>
                                  </w:divBdr>
                                  <w:divsChild>
                                    <w:div w:id="903029016">
                                      <w:marLeft w:val="0"/>
                                      <w:marRight w:val="0"/>
                                      <w:marTop w:val="0"/>
                                      <w:marBottom w:val="0"/>
                                      <w:divBdr>
                                        <w:top w:val="none" w:sz="0" w:space="0" w:color="auto"/>
                                        <w:left w:val="none" w:sz="0" w:space="0" w:color="auto"/>
                                        <w:bottom w:val="none" w:sz="0" w:space="0" w:color="auto"/>
                                        <w:right w:val="none" w:sz="0" w:space="0" w:color="auto"/>
                                      </w:divBdr>
                                      <w:divsChild>
                                        <w:div w:id="1624264166">
                                          <w:marLeft w:val="0"/>
                                          <w:marRight w:val="0"/>
                                          <w:marTop w:val="0"/>
                                          <w:marBottom w:val="0"/>
                                          <w:divBdr>
                                            <w:top w:val="none" w:sz="0" w:space="0" w:color="auto"/>
                                            <w:left w:val="none" w:sz="0" w:space="0" w:color="auto"/>
                                            <w:bottom w:val="none" w:sz="0" w:space="0" w:color="auto"/>
                                            <w:right w:val="none" w:sz="0" w:space="0" w:color="auto"/>
                                          </w:divBdr>
                                        </w:div>
                                        <w:div w:id="3414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008298">
                                  <w:marLeft w:val="0"/>
                                  <w:marRight w:val="0"/>
                                  <w:marTop w:val="0"/>
                                  <w:marBottom w:val="0"/>
                                  <w:divBdr>
                                    <w:top w:val="none" w:sz="0" w:space="0" w:color="auto"/>
                                    <w:left w:val="none" w:sz="0" w:space="0" w:color="auto"/>
                                    <w:bottom w:val="none" w:sz="0" w:space="0" w:color="auto"/>
                                    <w:right w:val="none" w:sz="0" w:space="0" w:color="auto"/>
                                  </w:divBdr>
                                  <w:divsChild>
                                    <w:div w:id="2088845616">
                                      <w:marLeft w:val="0"/>
                                      <w:marRight w:val="0"/>
                                      <w:marTop w:val="0"/>
                                      <w:marBottom w:val="0"/>
                                      <w:divBdr>
                                        <w:top w:val="none" w:sz="0" w:space="0" w:color="auto"/>
                                        <w:left w:val="none" w:sz="0" w:space="0" w:color="auto"/>
                                        <w:bottom w:val="none" w:sz="0" w:space="0" w:color="auto"/>
                                        <w:right w:val="none" w:sz="0" w:space="0" w:color="auto"/>
                                      </w:divBdr>
                                      <w:divsChild>
                                        <w:div w:id="482624755">
                                          <w:marLeft w:val="0"/>
                                          <w:marRight w:val="0"/>
                                          <w:marTop w:val="0"/>
                                          <w:marBottom w:val="0"/>
                                          <w:divBdr>
                                            <w:top w:val="none" w:sz="0" w:space="0" w:color="auto"/>
                                            <w:left w:val="none" w:sz="0" w:space="0" w:color="auto"/>
                                            <w:bottom w:val="none" w:sz="0" w:space="0" w:color="auto"/>
                                            <w:right w:val="none" w:sz="0" w:space="0" w:color="auto"/>
                                          </w:divBdr>
                                        </w:div>
                                        <w:div w:id="89601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829386">
                                  <w:marLeft w:val="0"/>
                                  <w:marRight w:val="0"/>
                                  <w:marTop w:val="0"/>
                                  <w:marBottom w:val="0"/>
                                  <w:divBdr>
                                    <w:top w:val="none" w:sz="0" w:space="0" w:color="auto"/>
                                    <w:left w:val="none" w:sz="0" w:space="0" w:color="auto"/>
                                    <w:bottom w:val="none" w:sz="0" w:space="0" w:color="auto"/>
                                    <w:right w:val="none" w:sz="0" w:space="0" w:color="auto"/>
                                  </w:divBdr>
                                  <w:divsChild>
                                    <w:div w:id="820389916">
                                      <w:marLeft w:val="0"/>
                                      <w:marRight w:val="0"/>
                                      <w:marTop w:val="0"/>
                                      <w:marBottom w:val="0"/>
                                      <w:divBdr>
                                        <w:top w:val="none" w:sz="0" w:space="0" w:color="auto"/>
                                        <w:left w:val="none" w:sz="0" w:space="0" w:color="auto"/>
                                        <w:bottom w:val="none" w:sz="0" w:space="0" w:color="auto"/>
                                        <w:right w:val="none" w:sz="0" w:space="0" w:color="auto"/>
                                      </w:divBdr>
                                      <w:divsChild>
                                        <w:div w:id="627980054">
                                          <w:marLeft w:val="0"/>
                                          <w:marRight w:val="0"/>
                                          <w:marTop w:val="0"/>
                                          <w:marBottom w:val="0"/>
                                          <w:divBdr>
                                            <w:top w:val="none" w:sz="0" w:space="0" w:color="auto"/>
                                            <w:left w:val="none" w:sz="0" w:space="0" w:color="auto"/>
                                            <w:bottom w:val="none" w:sz="0" w:space="0" w:color="auto"/>
                                            <w:right w:val="none" w:sz="0" w:space="0" w:color="auto"/>
                                          </w:divBdr>
                                        </w:div>
                                        <w:div w:id="140425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09855">
                                  <w:marLeft w:val="0"/>
                                  <w:marRight w:val="0"/>
                                  <w:marTop w:val="0"/>
                                  <w:marBottom w:val="0"/>
                                  <w:divBdr>
                                    <w:top w:val="none" w:sz="0" w:space="0" w:color="auto"/>
                                    <w:left w:val="none" w:sz="0" w:space="0" w:color="auto"/>
                                    <w:bottom w:val="none" w:sz="0" w:space="0" w:color="auto"/>
                                    <w:right w:val="none" w:sz="0" w:space="0" w:color="auto"/>
                                  </w:divBdr>
                                  <w:divsChild>
                                    <w:div w:id="933319023">
                                      <w:marLeft w:val="0"/>
                                      <w:marRight w:val="0"/>
                                      <w:marTop w:val="0"/>
                                      <w:marBottom w:val="0"/>
                                      <w:divBdr>
                                        <w:top w:val="none" w:sz="0" w:space="0" w:color="auto"/>
                                        <w:left w:val="none" w:sz="0" w:space="0" w:color="auto"/>
                                        <w:bottom w:val="none" w:sz="0" w:space="0" w:color="auto"/>
                                        <w:right w:val="none" w:sz="0" w:space="0" w:color="auto"/>
                                      </w:divBdr>
                                      <w:divsChild>
                                        <w:div w:id="1122578109">
                                          <w:marLeft w:val="0"/>
                                          <w:marRight w:val="0"/>
                                          <w:marTop w:val="0"/>
                                          <w:marBottom w:val="0"/>
                                          <w:divBdr>
                                            <w:top w:val="none" w:sz="0" w:space="0" w:color="auto"/>
                                            <w:left w:val="none" w:sz="0" w:space="0" w:color="auto"/>
                                            <w:bottom w:val="none" w:sz="0" w:space="0" w:color="auto"/>
                                            <w:right w:val="none" w:sz="0" w:space="0" w:color="auto"/>
                                          </w:divBdr>
                                        </w:div>
                                        <w:div w:id="716587103">
                                          <w:marLeft w:val="0"/>
                                          <w:marRight w:val="0"/>
                                          <w:marTop w:val="0"/>
                                          <w:marBottom w:val="0"/>
                                          <w:divBdr>
                                            <w:top w:val="none" w:sz="0" w:space="0" w:color="auto"/>
                                            <w:left w:val="none" w:sz="0" w:space="0" w:color="auto"/>
                                            <w:bottom w:val="none" w:sz="0" w:space="0" w:color="auto"/>
                                            <w:right w:val="none" w:sz="0" w:space="0" w:color="auto"/>
                                          </w:divBdr>
                                        </w:div>
                                        <w:div w:id="43740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38983">
                                  <w:marLeft w:val="0"/>
                                  <w:marRight w:val="0"/>
                                  <w:marTop w:val="0"/>
                                  <w:marBottom w:val="0"/>
                                  <w:divBdr>
                                    <w:top w:val="none" w:sz="0" w:space="0" w:color="auto"/>
                                    <w:left w:val="none" w:sz="0" w:space="0" w:color="auto"/>
                                    <w:bottom w:val="none" w:sz="0" w:space="0" w:color="auto"/>
                                    <w:right w:val="none" w:sz="0" w:space="0" w:color="auto"/>
                                  </w:divBdr>
                                  <w:divsChild>
                                    <w:div w:id="1996062528">
                                      <w:marLeft w:val="0"/>
                                      <w:marRight w:val="0"/>
                                      <w:marTop w:val="0"/>
                                      <w:marBottom w:val="0"/>
                                      <w:divBdr>
                                        <w:top w:val="none" w:sz="0" w:space="0" w:color="auto"/>
                                        <w:left w:val="none" w:sz="0" w:space="0" w:color="auto"/>
                                        <w:bottom w:val="none" w:sz="0" w:space="0" w:color="auto"/>
                                        <w:right w:val="none" w:sz="0" w:space="0" w:color="auto"/>
                                      </w:divBdr>
                                      <w:divsChild>
                                        <w:div w:id="797450004">
                                          <w:marLeft w:val="0"/>
                                          <w:marRight w:val="0"/>
                                          <w:marTop w:val="0"/>
                                          <w:marBottom w:val="0"/>
                                          <w:divBdr>
                                            <w:top w:val="none" w:sz="0" w:space="0" w:color="auto"/>
                                            <w:left w:val="none" w:sz="0" w:space="0" w:color="auto"/>
                                            <w:bottom w:val="none" w:sz="0" w:space="0" w:color="auto"/>
                                            <w:right w:val="none" w:sz="0" w:space="0" w:color="auto"/>
                                          </w:divBdr>
                                        </w:div>
                                        <w:div w:id="147640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147376">
                                  <w:marLeft w:val="0"/>
                                  <w:marRight w:val="0"/>
                                  <w:marTop w:val="0"/>
                                  <w:marBottom w:val="0"/>
                                  <w:divBdr>
                                    <w:top w:val="none" w:sz="0" w:space="0" w:color="auto"/>
                                    <w:left w:val="none" w:sz="0" w:space="0" w:color="auto"/>
                                    <w:bottom w:val="none" w:sz="0" w:space="0" w:color="auto"/>
                                    <w:right w:val="none" w:sz="0" w:space="0" w:color="auto"/>
                                  </w:divBdr>
                                  <w:divsChild>
                                    <w:div w:id="1569807048">
                                      <w:marLeft w:val="0"/>
                                      <w:marRight w:val="0"/>
                                      <w:marTop w:val="0"/>
                                      <w:marBottom w:val="0"/>
                                      <w:divBdr>
                                        <w:top w:val="none" w:sz="0" w:space="0" w:color="auto"/>
                                        <w:left w:val="none" w:sz="0" w:space="0" w:color="auto"/>
                                        <w:bottom w:val="none" w:sz="0" w:space="0" w:color="auto"/>
                                        <w:right w:val="none" w:sz="0" w:space="0" w:color="auto"/>
                                      </w:divBdr>
                                      <w:divsChild>
                                        <w:div w:id="1109004811">
                                          <w:marLeft w:val="0"/>
                                          <w:marRight w:val="0"/>
                                          <w:marTop w:val="0"/>
                                          <w:marBottom w:val="0"/>
                                          <w:divBdr>
                                            <w:top w:val="none" w:sz="0" w:space="0" w:color="auto"/>
                                            <w:left w:val="none" w:sz="0" w:space="0" w:color="auto"/>
                                            <w:bottom w:val="none" w:sz="0" w:space="0" w:color="auto"/>
                                            <w:right w:val="none" w:sz="0" w:space="0" w:color="auto"/>
                                          </w:divBdr>
                                        </w:div>
                                        <w:div w:id="119230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88572">
                                  <w:marLeft w:val="0"/>
                                  <w:marRight w:val="0"/>
                                  <w:marTop w:val="0"/>
                                  <w:marBottom w:val="0"/>
                                  <w:divBdr>
                                    <w:top w:val="none" w:sz="0" w:space="0" w:color="auto"/>
                                    <w:left w:val="none" w:sz="0" w:space="0" w:color="auto"/>
                                    <w:bottom w:val="none" w:sz="0" w:space="0" w:color="auto"/>
                                    <w:right w:val="none" w:sz="0" w:space="0" w:color="auto"/>
                                  </w:divBdr>
                                  <w:divsChild>
                                    <w:div w:id="1074158580">
                                      <w:marLeft w:val="0"/>
                                      <w:marRight w:val="0"/>
                                      <w:marTop w:val="0"/>
                                      <w:marBottom w:val="0"/>
                                      <w:divBdr>
                                        <w:top w:val="none" w:sz="0" w:space="0" w:color="auto"/>
                                        <w:left w:val="none" w:sz="0" w:space="0" w:color="auto"/>
                                        <w:bottom w:val="none" w:sz="0" w:space="0" w:color="auto"/>
                                        <w:right w:val="none" w:sz="0" w:space="0" w:color="auto"/>
                                      </w:divBdr>
                                      <w:divsChild>
                                        <w:div w:id="572011697">
                                          <w:marLeft w:val="0"/>
                                          <w:marRight w:val="0"/>
                                          <w:marTop w:val="0"/>
                                          <w:marBottom w:val="0"/>
                                          <w:divBdr>
                                            <w:top w:val="none" w:sz="0" w:space="0" w:color="auto"/>
                                            <w:left w:val="none" w:sz="0" w:space="0" w:color="auto"/>
                                            <w:bottom w:val="none" w:sz="0" w:space="0" w:color="auto"/>
                                            <w:right w:val="none" w:sz="0" w:space="0" w:color="auto"/>
                                          </w:divBdr>
                                        </w:div>
                                        <w:div w:id="2088914958">
                                          <w:marLeft w:val="0"/>
                                          <w:marRight w:val="0"/>
                                          <w:marTop w:val="0"/>
                                          <w:marBottom w:val="0"/>
                                          <w:divBdr>
                                            <w:top w:val="none" w:sz="0" w:space="0" w:color="auto"/>
                                            <w:left w:val="none" w:sz="0" w:space="0" w:color="auto"/>
                                            <w:bottom w:val="none" w:sz="0" w:space="0" w:color="auto"/>
                                            <w:right w:val="none" w:sz="0" w:space="0" w:color="auto"/>
                                          </w:divBdr>
                                        </w:div>
                                        <w:div w:id="103484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4495">
                                  <w:marLeft w:val="0"/>
                                  <w:marRight w:val="0"/>
                                  <w:marTop w:val="0"/>
                                  <w:marBottom w:val="0"/>
                                  <w:divBdr>
                                    <w:top w:val="none" w:sz="0" w:space="0" w:color="auto"/>
                                    <w:left w:val="none" w:sz="0" w:space="0" w:color="auto"/>
                                    <w:bottom w:val="none" w:sz="0" w:space="0" w:color="auto"/>
                                    <w:right w:val="none" w:sz="0" w:space="0" w:color="auto"/>
                                  </w:divBdr>
                                  <w:divsChild>
                                    <w:div w:id="904679896">
                                      <w:marLeft w:val="0"/>
                                      <w:marRight w:val="0"/>
                                      <w:marTop w:val="0"/>
                                      <w:marBottom w:val="0"/>
                                      <w:divBdr>
                                        <w:top w:val="none" w:sz="0" w:space="0" w:color="auto"/>
                                        <w:left w:val="none" w:sz="0" w:space="0" w:color="auto"/>
                                        <w:bottom w:val="none" w:sz="0" w:space="0" w:color="auto"/>
                                        <w:right w:val="none" w:sz="0" w:space="0" w:color="auto"/>
                                      </w:divBdr>
                                      <w:divsChild>
                                        <w:div w:id="1012148104">
                                          <w:marLeft w:val="0"/>
                                          <w:marRight w:val="0"/>
                                          <w:marTop w:val="0"/>
                                          <w:marBottom w:val="0"/>
                                          <w:divBdr>
                                            <w:top w:val="none" w:sz="0" w:space="0" w:color="auto"/>
                                            <w:left w:val="none" w:sz="0" w:space="0" w:color="auto"/>
                                            <w:bottom w:val="none" w:sz="0" w:space="0" w:color="auto"/>
                                            <w:right w:val="none" w:sz="0" w:space="0" w:color="auto"/>
                                          </w:divBdr>
                                        </w:div>
                                        <w:div w:id="732971635">
                                          <w:marLeft w:val="0"/>
                                          <w:marRight w:val="0"/>
                                          <w:marTop w:val="0"/>
                                          <w:marBottom w:val="0"/>
                                          <w:divBdr>
                                            <w:top w:val="none" w:sz="0" w:space="0" w:color="auto"/>
                                            <w:left w:val="none" w:sz="0" w:space="0" w:color="auto"/>
                                            <w:bottom w:val="none" w:sz="0" w:space="0" w:color="auto"/>
                                            <w:right w:val="none" w:sz="0" w:space="0" w:color="auto"/>
                                          </w:divBdr>
                                        </w:div>
                                        <w:div w:id="146192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779771">
                                  <w:marLeft w:val="0"/>
                                  <w:marRight w:val="0"/>
                                  <w:marTop w:val="0"/>
                                  <w:marBottom w:val="0"/>
                                  <w:divBdr>
                                    <w:top w:val="none" w:sz="0" w:space="0" w:color="auto"/>
                                    <w:left w:val="none" w:sz="0" w:space="0" w:color="auto"/>
                                    <w:bottom w:val="none" w:sz="0" w:space="0" w:color="auto"/>
                                    <w:right w:val="none" w:sz="0" w:space="0" w:color="auto"/>
                                  </w:divBdr>
                                  <w:divsChild>
                                    <w:div w:id="1575822045">
                                      <w:marLeft w:val="0"/>
                                      <w:marRight w:val="0"/>
                                      <w:marTop w:val="0"/>
                                      <w:marBottom w:val="0"/>
                                      <w:divBdr>
                                        <w:top w:val="none" w:sz="0" w:space="0" w:color="auto"/>
                                        <w:left w:val="none" w:sz="0" w:space="0" w:color="auto"/>
                                        <w:bottom w:val="none" w:sz="0" w:space="0" w:color="auto"/>
                                        <w:right w:val="none" w:sz="0" w:space="0" w:color="auto"/>
                                      </w:divBdr>
                                      <w:divsChild>
                                        <w:div w:id="1032071109">
                                          <w:marLeft w:val="0"/>
                                          <w:marRight w:val="0"/>
                                          <w:marTop w:val="0"/>
                                          <w:marBottom w:val="0"/>
                                          <w:divBdr>
                                            <w:top w:val="none" w:sz="0" w:space="0" w:color="auto"/>
                                            <w:left w:val="none" w:sz="0" w:space="0" w:color="auto"/>
                                            <w:bottom w:val="none" w:sz="0" w:space="0" w:color="auto"/>
                                            <w:right w:val="none" w:sz="0" w:space="0" w:color="auto"/>
                                          </w:divBdr>
                                        </w:div>
                                        <w:div w:id="1432581489">
                                          <w:marLeft w:val="0"/>
                                          <w:marRight w:val="0"/>
                                          <w:marTop w:val="0"/>
                                          <w:marBottom w:val="0"/>
                                          <w:divBdr>
                                            <w:top w:val="none" w:sz="0" w:space="0" w:color="auto"/>
                                            <w:left w:val="none" w:sz="0" w:space="0" w:color="auto"/>
                                            <w:bottom w:val="none" w:sz="0" w:space="0" w:color="auto"/>
                                            <w:right w:val="none" w:sz="0" w:space="0" w:color="auto"/>
                                          </w:divBdr>
                                        </w:div>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72749">
                                  <w:marLeft w:val="0"/>
                                  <w:marRight w:val="0"/>
                                  <w:marTop w:val="0"/>
                                  <w:marBottom w:val="0"/>
                                  <w:divBdr>
                                    <w:top w:val="none" w:sz="0" w:space="0" w:color="auto"/>
                                    <w:left w:val="none" w:sz="0" w:space="0" w:color="auto"/>
                                    <w:bottom w:val="none" w:sz="0" w:space="0" w:color="auto"/>
                                    <w:right w:val="none" w:sz="0" w:space="0" w:color="auto"/>
                                  </w:divBdr>
                                  <w:divsChild>
                                    <w:div w:id="1841852758">
                                      <w:marLeft w:val="0"/>
                                      <w:marRight w:val="0"/>
                                      <w:marTop w:val="0"/>
                                      <w:marBottom w:val="0"/>
                                      <w:divBdr>
                                        <w:top w:val="none" w:sz="0" w:space="0" w:color="auto"/>
                                        <w:left w:val="none" w:sz="0" w:space="0" w:color="auto"/>
                                        <w:bottom w:val="none" w:sz="0" w:space="0" w:color="auto"/>
                                        <w:right w:val="none" w:sz="0" w:space="0" w:color="auto"/>
                                      </w:divBdr>
                                      <w:divsChild>
                                        <w:div w:id="1928995288">
                                          <w:marLeft w:val="0"/>
                                          <w:marRight w:val="0"/>
                                          <w:marTop w:val="0"/>
                                          <w:marBottom w:val="0"/>
                                          <w:divBdr>
                                            <w:top w:val="none" w:sz="0" w:space="0" w:color="auto"/>
                                            <w:left w:val="none" w:sz="0" w:space="0" w:color="auto"/>
                                            <w:bottom w:val="none" w:sz="0" w:space="0" w:color="auto"/>
                                            <w:right w:val="none" w:sz="0" w:space="0" w:color="auto"/>
                                          </w:divBdr>
                                        </w:div>
                                        <w:div w:id="1807624858">
                                          <w:marLeft w:val="0"/>
                                          <w:marRight w:val="0"/>
                                          <w:marTop w:val="0"/>
                                          <w:marBottom w:val="0"/>
                                          <w:divBdr>
                                            <w:top w:val="none" w:sz="0" w:space="0" w:color="auto"/>
                                            <w:left w:val="none" w:sz="0" w:space="0" w:color="auto"/>
                                            <w:bottom w:val="none" w:sz="0" w:space="0" w:color="auto"/>
                                            <w:right w:val="none" w:sz="0" w:space="0" w:color="auto"/>
                                          </w:divBdr>
                                        </w:div>
                                        <w:div w:id="150039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90114">
                                  <w:marLeft w:val="0"/>
                                  <w:marRight w:val="0"/>
                                  <w:marTop w:val="0"/>
                                  <w:marBottom w:val="0"/>
                                  <w:divBdr>
                                    <w:top w:val="none" w:sz="0" w:space="0" w:color="auto"/>
                                    <w:left w:val="none" w:sz="0" w:space="0" w:color="auto"/>
                                    <w:bottom w:val="none" w:sz="0" w:space="0" w:color="auto"/>
                                    <w:right w:val="none" w:sz="0" w:space="0" w:color="auto"/>
                                  </w:divBdr>
                                  <w:divsChild>
                                    <w:div w:id="1622372121">
                                      <w:marLeft w:val="0"/>
                                      <w:marRight w:val="0"/>
                                      <w:marTop w:val="0"/>
                                      <w:marBottom w:val="0"/>
                                      <w:divBdr>
                                        <w:top w:val="none" w:sz="0" w:space="0" w:color="auto"/>
                                        <w:left w:val="none" w:sz="0" w:space="0" w:color="auto"/>
                                        <w:bottom w:val="none" w:sz="0" w:space="0" w:color="auto"/>
                                        <w:right w:val="none" w:sz="0" w:space="0" w:color="auto"/>
                                      </w:divBdr>
                                      <w:divsChild>
                                        <w:div w:id="1706783846">
                                          <w:marLeft w:val="0"/>
                                          <w:marRight w:val="0"/>
                                          <w:marTop w:val="0"/>
                                          <w:marBottom w:val="0"/>
                                          <w:divBdr>
                                            <w:top w:val="none" w:sz="0" w:space="0" w:color="auto"/>
                                            <w:left w:val="none" w:sz="0" w:space="0" w:color="auto"/>
                                            <w:bottom w:val="none" w:sz="0" w:space="0" w:color="auto"/>
                                            <w:right w:val="none" w:sz="0" w:space="0" w:color="auto"/>
                                          </w:divBdr>
                                        </w:div>
                                        <w:div w:id="166791075">
                                          <w:marLeft w:val="0"/>
                                          <w:marRight w:val="0"/>
                                          <w:marTop w:val="0"/>
                                          <w:marBottom w:val="0"/>
                                          <w:divBdr>
                                            <w:top w:val="none" w:sz="0" w:space="0" w:color="auto"/>
                                            <w:left w:val="none" w:sz="0" w:space="0" w:color="auto"/>
                                            <w:bottom w:val="none" w:sz="0" w:space="0" w:color="auto"/>
                                            <w:right w:val="none" w:sz="0" w:space="0" w:color="auto"/>
                                          </w:divBdr>
                                        </w:div>
                                        <w:div w:id="2032142841">
                                          <w:marLeft w:val="0"/>
                                          <w:marRight w:val="0"/>
                                          <w:marTop w:val="0"/>
                                          <w:marBottom w:val="0"/>
                                          <w:divBdr>
                                            <w:top w:val="none" w:sz="0" w:space="0" w:color="auto"/>
                                            <w:left w:val="none" w:sz="0" w:space="0" w:color="auto"/>
                                            <w:bottom w:val="none" w:sz="0" w:space="0" w:color="auto"/>
                                            <w:right w:val="none" w:sz="0" w:space="0" w:color="auto"/>
                                          </w:divBdr>
                                        </w:div>
                                        <w:div w:id="82378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7829">
                                  <w:marLeft w:val="0"/>
                                  <w:marRight w:val="0"/>
                                  <w:marTop w:val="0"/>
                                  <w:marBottom w:val="0"/>
                                  <w:divBdr>
                                    <w:top w:val="none" w:sz="0" w:space="0" w:color="auto"/>
                                    <w:left w:val="none" w:sz="0" w:space="0" w:color="auto"/>
                                    <w:bottom w:val="none" w:sz="0" w:space="0" w:color="auto"/>
                                    <w:right w:val="none" w:sz="0" w:space="0" w:color="auto"/>
                                  </w:divBdr>
                                  <w:divsChild>
                                    <w:div w:id="1908029482">
                                      <w:marLeft w:val="0"/>
                                      <w:marRight w:val="0"/>
                                      <w:marTop w:val="0"/>
                                      <w:marBottom w:val="0"/>
                                      <w:divBdr>
                                        <w:top w:val="none" w:sz="0" w:space="0" w:color="auto"/>
                                        <w:left w:val="none" w:sz="0" w:space="0" w:color="auto"/>
                                        <w:bottom w:val="none" w:sz="0" w:space="0" w:color="auto"/>
                                        <w:right w:val="none" w:sz="0" w:space="0" w:color="auto"/>
                                      </w:divBdr>
                                      <w:divsChild>
                                        <w:div w:id="2070692692">
                                          <w:marLeft w:val="0"/>
                                          <w:marRight w:val="0"/>
                                          <w:marTop w:val="0"/>
                                          <w:marBottom w:val="0"/>
                                          <w:divBdr>
                                            <w:top w:val="none" w:sz="0" w:space="0" w:color="auto"/>
                                            <w:left w:val="none" w:sz="0" w:space="0" w:color="auto"/>
                                            <w:bottom w:val="none" w:sz="0" w:space="0" w:color="auto"/>
                                            <w:right w:val="none" w:sz="0" w:space="0" w:color="auto"/>
                                          </w:divBdr>
                                        </w:div>
                                        <w:div w:id="195125322">
                                          <w:marLeft w:val="0"/>
                                          <w:marRight w:val="0"/>
                                          <w:marTop w:val="0"/>
                                          <w:marBottom w:val="0"/>
                                          <w:divBdr>
                                            <w:top w:val="none" w:sz="0" w:space="0" w:color="auto"/>
                                            <w:left w:val="none" w:sz="0" w:space="0" w:color="auto"/>
                                            <w:bottom w:val="none" w:sz="0" w:space="0" w:color="auto"/>
                                            <w:right w:val="none" w:sz="0" w:space="0" w:color="auto"/>
                                          </w:divBdr>
                                        </w:div>
                                        <w:div w:id="29067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03763">
                                  <w:marLeft w:val="0"/>
                                  <w:marRight w:val="0"/>
                                  <w:marTop w:val="0"/>
                                  <w:marBottom w:val="0"/>
                                  <w:divBdr>
                                    <w:top w:val="none" w:sz="0" w:space="0" w:color="auto"/>
                                    <w:left w:val="none" w:sz="0" w:space="0" w:color="auto"/>
                                    <w:bottom w:val="none" w:sz="0" w:space="0" w:color="auto"/>
                                    <w:right w:val="none" w:sz="0" w:space="0" w:color="auto"/>
                                  </w:divBdr>
                                  <w:divsChild>
                                    <w:div w:id="1486628368">
                                      <w:marLeft w:val="0"/>
                                      <w:marRight w:val="0"/>
                                      <w:marTop w:val="0"/>
                                      <w:marBottom w:val="0"/>
                                      <w:divBdr>
                                        <w:top w:val="none" w:sz="0" w:space="0" w:color="auto"/>
                                        <w:left w:val="none" w:sz="0" w:space="0" w:color="auto"/>
                                        <w:bottom w:val="none" w:sz="0" w:space="0" w:color="auto"/>
                                        <w:right w:val="none" w:sz="0" w:space="0" w:color="auto"/>
                                      </w:divBdr>
                                      <w:divsChild>
                                        <w:div w:id="1309625627">
                                          <w:marLeft w:val="0"/>
                                          <w:marRight w:val="0"/>
                                          <w:marTop w:val="0"/>
                                          <w:marBottom w:val="0"/>
                                          <w:divBdr>
                                            <w:top w:val="none" w:sz="0" w:space="0" w:color="auto"/>
                                            <w:left w:val="none" w:sz="0" w:space="0" w:color="auto"/>
                                            <w:bottom w:val="none" w:sz="0" w:space="0" w:color="auto"/>
                                            <w:right w:val="none" w:sz="0" w:space="0" w:color="auto"/>
                                          </w:divBdr>
                                        </w:div>
                                        <w:div w:id="505679970">
                                          <w:marLeft w:val="0"/>
                                          <w:marRight w:val="0"/>
                                          <w:marTop w:val="0"/>
                                          <w:marBottom w:val="0"/>
                                          <w:divBdr>
                                            <w:top w:val="none" w:sz="0" w:space="0" w:color="auto"/>
                                            <w:left w:val="none" w:sz="0" w:space="0" w:color="auto"/>
                                            <w:bottom w:val="none" w:sz="0" w:space="0" w:color="auto"/>
                                            <w:right w:val="none" w:sz="0" w:space="0" w:color="auto"/>
                                          </w:divBdr>
                                        </w:div>
                                        <w:div w:id="204741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396589">
                                  <w:marLeft w:val="0"/>
                                  <w:marRight w:val="0"/>
                                  <w:marTop w:val="0"/>
                                  <w:marBottom w:val="0"/>
                                  <w:divBdr>
                                    <w:top w:val="none" w:sz="0" w:space="0" w:color="auto"/>
                                    <w:left w:val="none" w:sz="0" w:space="0" w:color="auto"/>
                                    <w:bottom w:val="none" w:sz="0" w:space="0" w:color="auto"/>
                                    <w:right w:val="none" w:sz="0" w:space="0" w:color="auto"/>
                                  </w:divBdr>
                                  <w:divsChild>
                                    <w:div w:id="830756366">
                                      <w:marLeft w:val="0"/>
                                      <w:marRight w:val="0"/>
                                      <w:marTop w:val="0"/>
                                      <w:marBottom w:val="0"/>
                                      <w:divBdr>
                                        <w:top w:val="none" w:sz="0" w:space="0" w:color="auto"/>
                                        <w:left w:val="none" w:sz="0" w:space="0" w:color="auto"/>
                                        <w:bottom w:val="none" w:sz="0" w:space="0" w:color="auto"/>
                                        <w:right w:val="none" w:sz="0" w:space="0" w:color="auto"/>
                                      </w:divBdr>
                                      <w:divsChild>
                                        <w:div w:id="418909752">
                                          <w:marLeft w:val="0"/>
                                          <w:marRight w:val="0"/>
                                          <w:marTop w:val="0"/>
                                          <w:marBottom w:val="0"/>
                                          <w:divBdr>
                                            <w:top w:val="none" w:sz="0" w:space="0" w:color="auto"/>
                                            <w:left w:val="none" w:sz="0" w:space="0" w:color="auto"/>
                                            <w:bottom w:val="none" w:sz="0" w:space="0" w:color="auto"/>
                                            <w:right w:val="none" w:sz="0" w:space="0" w:color="auto"/>
                                          </w:divBdr>
                                        </w:div>
                                        <w:div w:id="2132094254">
                                          <w:marLeft w:val="0"/>
                                          <w:marRight w:val="0"/>
                                          <w:marTop w:val="0"/>
                                          <w:marBottom w:val="0"/>
                                          <w:divBdr>
                                            <w:top w:val="none" w:sz="0" w:space="0" w:color="auto"/>
                                            <w:left w:val="none" w:sz="0" w:space="0" w:color="auto"/>
                                            <w:bottom w:val="none" w:sz="0" w:space="0" w:color="auto"/>
                                            <w:right w:val="none" w:sz="0" w:space="0" w:color="auto"/>
                                          </w:divBdr>
                                        </w:div>
                                        <w:div w:id="145138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394459">
                                  <w:marLeft w:val="0"/>
                                  <w:marRight w:val="0"/>
                                  <w:marTop w:val="0"/>
                                  <w:marBottom w:val="0"/>
                                  <w:divBdr>
                                    <w:top w:val="none" w:sz="0" w:space="0" w:color="auto"/>
                                    <w:left w:val="none" w:sz="0" w:space="0" w:color="auto"/>
                                    <w:bottom w:val="none" w:sz="0" w:space="0" w:color="auto"/>
                                    <w:right w:val="none" w:sz="0" w:space="0" w:color="auto"/>
                                  </w:divBdr>
                                  <w:divsChild>
                                    <w:div w:id="1326862757">
                                      <w:marLeft w:val="0"/>
                                      <w:marRight w:val="0"/>
                                      <w:marTop w:val="0"/>
                                      <w:marBottom w:val="0"/>
                                      <w:divBdr>
                                        <w:top w:val="none" w:sz="0" w:space="0" w:color="auto"/>
                                        <w:left w:val="none" w:sz="0" w:space="0" w:color="auto"/>
                                        <w:bottom w:val="none" w:sz="0" w:space="0" w:color="auto"/>
                                        <w:right w:val="none" w:sz="0" w:space="0" w:color="auto"/>
                                      </w:divBdr>
                                      <w:divsChild>
                                        <w:div w:id="836458139">
                                          <w:marLeft w:val="0"/>
                                          <w:marRight w:val="0"/>
                                          <w:marTop w:val="0"/>
                                          <w:marBottom w:val="0"/>
                                          <w:divBdr>
                                            <w:top w:val="none" w:sz="0" w:space="0" w:color="auto"/>
                                            <w:left w:val="none" w:sz="0" w:space="0" w:color="auto"/>
                                            <w:bottom w:val="none" w:sz="0" w:space="0" w:color="auto"/>
                                            <w:right w:val="none" w:sz="0" w:space="0" w:color="auto"/>
                                          </w:divBdr>
                                        </w:div>
                                        <w:div w:id="228351313">
                                          <w:marLeft w:val="0"/>
                                          <w:marRight w:val="0"/>
                                          <w:marTop w:val="0"/>
                                          <w:marBottom w:val="0"/>
                                          <w:divBdr>
                                            <w:top w:val="none" w:sz="0" w:space="0" w:color="auto"/>
                                            <w:left w:val="none" w:sz="0" w:space="0" w:color="auto"/>
                                            <w:bottom w:val="none" w:sz="0" w:space="0" w:color="auto"/>
                                            <w:right w:val="none" w:sz="0" w:space="0" w:color="auto"/>
                                          </w:divBdr>
                                        </w:div>
                                        <w:div w:id="33561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24523">
                                  <w:marLeft w:val="0"/>
                                  <w:marRight w:val="0"/>
                                  <w:marTop w:val="0"/>
                                  <w:marBottom w:val="0"/>
                                  <w:divBdr>
                                    <w:top w:val="none" w:sz="0" w:space="0" w:color="auto"/>
                                    <w:left w:val="none" w:sz="0" w:space="0" w:color="auto"/>
                                    <w:bottom w:val="none" w:sz="0" w:space="0" w:color="auto"/>
                                    <w:right w:val="none" w:sz="0" w:space="0" w:color="auto"/>
                                  </w:divBdr>
                                  <w:divsChild>
                                    <w:div w:id="2033146647">
                                      <w:marLeft w:val="0"/>
                                      <w:marRight w:val="0"/>
                                      <w:marTop w:val="0"/>
                                      <w:marBottom w:val="0"/>
                                      <w:divBdr>
                                        <w:top w:val="none" w:sz="0" w:space="0" w:color="auto"/>
                                        <w:left w:val="none" w:sz="0" w:space="0" w:color="auto"/>
                                        <w:bottom w:val="none" w:sz="0" w:space="0" w:color="auto"/>
                                        <w:right w:val="none" w:sz="0" w:space="0" w:color="auto"/>
                                      </w:divBdr>
                                      <w:divsChild>
                                        <w:div w:id="400251594">
                                          <w:marLeft w:val="0"/>
                                          <w:marRight w:val="0"/>
                                          <w:marTop w:val="0"/>
                                          <w:marBottom w:val="0"/>
                                          <w:divBdr>
                                            <w:top w:val="none" w:sz="0" w:space="0" w:color="auto"/>
                                            <w:left w:val="none" w:sz="0" w:space="0" w:color="auto"/>
                                            <w:bottom w:val="none" w:sz="0" w:space="0" w:color="auto"/>
                                            <w:right w:val="none" w:sz="0" w:space="0" w:color="auto"/>
                                          </w:divBdr>
                                        </w:div>
                                        <w:div w:id="330109488">
                                          <w:marLeft w:val="0"/>
                                          <w:marRight w:val="0"/>
                                          <w:marTop w:val="0"/>
                                          <w:marBottom w:val="0"/>
                                          <w:divBdr>
                                            <w:top w:val="none" w:sz="0" w:space="0" w:color="auto"/>
                                            <w:left w:val="none" w:sz="0" w:space="0" w:color="auto"/>
                                            <w:bottom w:val="none" w:sz="0" w:space="0" w:color="auto"/>
                                            <w:right w:val="none" w:sz="0" w:space="0" w:color="auto"/>
                                          </w:divBdr>
                                        </w:div>
                                        <w:div w:id="131178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819360">
                                  <w:marLeft w:val="0"/>
                                  <w:marRight w:val="0"/>
                                  <w:marTop w:val="0"/>
                                  <w:marBottom w:val="0"/>
                                  <w:divBdr>
                                    <w:top w:val="none" w:sz="0" w:space="0" w:color="auto"/>
                                    <w:left w:val="none" w:sz="0" w:space="0" w:color="auto"/>
                                    <w:bottom w:val="none" w:sz="0" w:space="0" w:color="auto"/>
                                    <w:right w:val="none" w:sz="0" w:space="0" w:color="auto"/>
                                  </w:divBdr>
                                  <w:divsChild>
                                    <w:div w:id="1668097011">
                                      <w:marLeft w:val="0"/>
                                      <w:marRight w:val="0"/>
                                      <w:marTop w:val="0"/>
                                      <w:marBottom w:val="0"/>
                                      <w:divBdr>
                                        <w:top w:val="none" w:sz="0" w:space="0" w:color="auto"/>
                                        <w:left w:val="none" w:sz="0" w:space="0" w:color="auto"/>
                                        <w:bottom w:val="none" w:sz="0" w:space="0" w:color="auto"/>
                                        <w:right w:val="none" w:sz="0" w:space="0" w:color="auto"/>
                                      </w:divBdr>
                                      <w:divsChild>
                                        <w:div w:id="1289821860">
                                          <w:marLeft w:val="0"/>
                                          <w:marRight w:val="0"/>
                                          <w:marTop w:val="0"/>
                                          <w:marBottom w:val="0"/>
                                          <w:divBdr>
                                            <w:top w:val="none" w:sz="0" w:space="0" w:color="auto"/>
                                            <w:left w:val="none" w:sz="0" w:space="0" w:color="auto"/>
                                            <w:bottom w:val="none" w:sz="0" w:space="0" w:color="auto"/>
                                            <w:right w:val="none" w:sz="0" w:space="0" w:color="auto"/>
                                          </w:divBdr>
                                        </w:div>
                                        <w:div w:id="201734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33086">
                                  <w:marLeft w:val="0"/>
                                  <w:marRight w:val="0"/>
                                  <w:marTop w:val="0"/>
                                  <w:marBottom w:val="0"/>
                                  <w:divBdr>
                                    <w:top w:val="none" w:sz="0" w:space="0" w:color="auto"/>
                                    <w:left w:val="none" w:sz="0" w:space="0" w:color="auto"/>
                                    <w:bottom w:val="none" w:sz="0" w:space="0" w:color="auto"/>
                                    <w:right w:val="none" w:sz="0" w:space="0" w:color="auto"/>
                                  </w:divBdr>
                                  <w:divsChild>
                                    <w:div w:id="1717314726">
                                      <w:marLeft w:val="0"/>
                                      <w:marRight w:val="0"/>
                                      <w:marTop w:val="0"/>
                                      <w:marBottom w:val="0"/>
                                      <w:divBdr>
                                        <w:top w:val="none" w:sz="0" w:space="0" w:color="auto"/>
                                        <w:left w:val="none" w:sz="0" w:space="0" w:color="auto"/>
                                        <w:bottom w:val="none" w:sz="0" w:space="0" w:color="auto"/>
                                        <w:right w:val="none" w:sz="0" w:space="0" w:color="auto"/>
                                      </w:divBdr>
                                      <w:divsChild>
                                        <w:div w:id="325204190">
                                          <w:marLeft w:val="0"/>
                                          <w:marRight w:val="0"/>
                                          <w:marTop w:val="0"/>
                                          <w:marBottom w:val="0"/>
                                          <w:divBdr>
                                            <w:top w:val="none" w:sz="0" w:space="0" w:color="auto"/>
                                            <w:left w:val="none" w:sz="0" w:space="0" w:color="auto"/>
                                            <w:bottom w:val="none" w:sz="0" w:space="0" w:color="auto"/>
                                            <w:right w:val="none" w:sz="0" w:space="0" w:color="auto"/>
                                          </w:divBdr>
                                        </w:div>
                                        <w:div w:id="802507629">
                                          <w:marLeft w:val="0"/>
                                          <w:marRight w:val="0"/>
                                          <w:marTop w:val="0"/>
                                          <w:marBottom w:val="0"/>
                                          <w:divBdr>
                                            <w:top w:val="none" w:sz="0" w:space="0" w:color="auto"/>
                                            <w:left w:val="none" w:sz="0" w:space="0" w:color="auto"/>
                                            <w:bottom w:val="none" w:sz="0" w:space="0" w:color="auto"/>
                                            <w:right w:val="none" w:sz="0" w:space="0" w:color="auto"/>
                                          </w:divBdr>
                                        </w:div>
                                        <w:div w:id="10523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274905">
                                  <w:marLeft w:val="0"/>
                                  <w:marRight w:val="0"/>
                                  <w:marTop w:val="0"/>
                                  <w:marBottom w:val="0"/>
                                  <w:divBdr>
                                    <w:top w:val="none" w:sz="0" w:space="0" w:color="auto"/>
                                    <w:left w:val="none" w:sz="0" w:space="0" w:color="auto"/>
                                    <w:bottom w:val="none" w:sz="0" w:space="0" w:color="auto"/>
                                    <w:right w:val="none" w:sz="0" w:space="0" w:color="auto"/>
                                  </w:divBdr>
                                  <w:divsChild>
                                    <w:div w:id="336733407">
                                      <w:marLeft w:val="0"/>
                                      <w:marRight w:val="0"/>
                                      <w:marTop w:val="0"/>
                                      <w:marBottom w:val="0"/>
                                      <w:divBdr>
                                        <w:top w:val="none" w:sz="0" w:space="0" w:color="auto"/>
                                        <w:left w:val="none" w:sz="0" w:space="0" w:color="auto"/>
                                        <w:bottom w:val="none" w:sz="0" w:space="0" w:color="auto"/>
                                        <w:right w:val="none" w:sz="0" w:space="0" w:color="auto"/>
                                      </w:divBdr>
                                      <w:divsChild>
                                        <w:div w:id="462189504">
                                          <w:marLeft w:val="0"/>
                                          <w:marRight w:val="0"/>
                                          <w:marTop w:val="0"/>
                                          <w:marBottom w:val="0"/>
                                          <w:divBdr>
                                            <w:top w:val="none" w:sz="0" w:space="0" w:color="auto"/>
                                            <w:left w:val="none" w:sz="0" w:space="0" w:color="auto"/>
                                            <w:bottom w:val="none" w:sz="0" w:space="0" w:color="auto"/>
                                            <w:right w:val="none" w:sz="0" w:space="0" w:color="auto"/>
                                          </w:divBdr>
                                        </w:div>
                                        <w:div w:id="613827697">
                                          <w:marLeft w:val="0"/>
                                          <w:marRight w:val="0"/>
                                          <w:marTop w:val="0"/>
                                          <w:marBottom w:val="0"/>
                                          <w:divBdr>
                                            <w:top w:val="none" w:sz="0" w:space="0" w:color="auto"/>
                                            <w:left w:val="none" w:sz="0" w:space="0" w:color="auto"/>
                                            <w:bottom w:val="none" w:sz="0" w:space="0" w:color="auto"/>
                                            <w:right w:val="none" w:sz="0" w:space="0" w:color="auto"/>
                                          </w:divBdr>
                                        </w:div>
                                        <w:div w:id="137804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53826">
                                  <w:marLeft w:val="0"/>
                                  <w:marRight w:val="0"/>
                                  <w:marTop w:val="0"/>
                                  <w:marBottom w:val="0"/>
                                  <w:divBdr>
                                    <w:top w:val="none" w:sz="0" w:space="0" w:color="auto"/>
                                    <w:left w:val="none" w:sz="0" w:space="0" w:color="auto"/>
                                    <w:bottom w:val="none" w:sz="0" w:space="0" w:color="auto"/>
                                    <w:right w:val="none" w:sz="0" w:space="0" w:color="auto"/>
                                  </w:divBdr>
                                  <w:divsChild>
                                    <w:div w:id="612136038">
                                      <w:marLeft w:val="0"/>
                                      <w:marRight w:val="0"/>
                                      <w:marTop w:val="0"/>
                                      <w:marBottom w:val="0"/>
                                      <w:divBdr>
                                        <w:top w:val="none" w:sz="0" w:space="0" w:color="auto"/>
                                        <w:left w:val="none" w:sz="0" w:space="0" w:color="auto"/>
                                        <w:bottom w:val="none" w:sz="0" w:space="0" w:color="auto"/>
                                        <w:right w:val="none" w:sz="0" w:space="0" w:color="auto"/>
                                      </w:divBdr>
                                      <w:divsChild>
                                        <w:div w:id="976296368">
                                          <w:marLeft w:val="0"/>
                                          <w:marRight w:val="0"/>
                                          <w:marTop w:val="0"/>
                                          <w:marBottom w:val="0"/>
                                          <w:divBdr>
                                            <w:top w:val="none" w:sz="0" w:space="0" w:color="auto"/>
                                            <w:left w:val="none" w:sz="0" w:space="0" w:color="auto"/>
                                            <w:bottom w:val="none" w:sz="0" w:space="0" w:color="auto"/>
                                            <w:right w:val="none" w:sz="0" w:space="0" w:color="auto"/>
                                          </w:divBdr>
                                        </w:div>
                                        <w:div w:id="335380003">
                                          <w:marLeft w:val="0"/>
                                          <w:marRight w:val="0"/>
                                          <w:marTop w:val="0"/>
                                          <w:marBottom w:val="0"/>
                                          <w:divBdr>
                                            <w:top w:val="none" w:sz="0" w:space="0" w:color="auto"/>
                                            <w:left w:val="none" w:sz="0" w:space="0" w:color="auto"/>
                                            <w:bottom w:val="none" w:sz="0" w:space="0" w:color="auto"/>
                                            <w:right w:val="none" w:sz="0" w:space="0" w:color="auto"/>
                                          </w:divBdr>
                                        </w:div>
                                        <w:div w:id="8552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086505">
                                  <w:marLeft w:val="0"/>
                                  <w:marRight w:val="0"/>
                                  <w:marTop w:val="0"/>
                                  <w:marBottom w:val="0"/>
                                  <w:divBdr>
                                    <w:top w:val="none" w:sz="0" w:space="0" w:color="auto"/>
                                    <w:left w:val="none" w:sz="0" w:space="0" w:color="auto"/>
                                    <w:bottom w:val="none" w:sz="0" w:space="0" w:color="auto"/>
                                    <w:right w:val="none" w:sz="0" w:space="0" w:color="auto"/>
                                  </w:divBdr>
                                  <w:divsChild>
                                    <w:div w:id="454712138">
                                      <w:marLeft w:val="0"/>
                                      <w:marRight w:val="0"/>
                                      <w:marTop w:val="0"/>
                                      <w:marBottom w:val="0"/>
                                      <w:divBdr>
                                        <w:top w:val="none" w:sz="0" w:space="0" w:color="auto"/>
                                        <w:left w:val="none" w:sz="0" w:space="0" w:color="auto"/>
                                        <w:bottom w:val="none" w:sz="0" w:space="0" w:color="auto"/>
                                        <w:right w:val="none" w:sz="0" w:space="0" w:color="auto"/>
                                      </w:divBdr>
                                      <w:divsChild>
                                        <w:div w:id="225653861">
                                          <w:marLeft w:val="0"/>
                                          <w:marRight w:val="0"/>
                                          <w:marTop w:val="0"/>
                                          <w:marBottom w:val="0"/>
                                          <w:divBdr>
                                            <w:top w:val="none" w:sz="0" w:space="0" w:color="auto"/>
                                            <w:left w:val="none" w:sz="0" w:space="0" w:color="auto"/>
                                            <w:bottom w:val="none" w:sz="0" w:space="0" w:color="auto"/>
                                            <w:right w:val="none" w:sz="0" w:space="0" w:color="auto"/>
                                          </w:divBdr>
                                        </w:div>
                                        <w:div w:id="74969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736231">
                                  <w:marLeft w:val="0"/>
                                  <w:marRight w:val="0"/>
                                  <w:marTop w:val="0"/>
                                  <w:marBottom w:val="0"/>
                                  <w:divBdr>
                                    <w:top w:val="none" w:sz="0" w:space="0" w:color="auto"/>
                                    <w:left w:val="none" w:sz="0" w:space="0" w:color="auto"/>
                                    <w:bottom w:val="none" w:sz="0" w:space="0" w:color="auto"/>
                                    <w:right w:val="none" w:sz="0" w:space="0" w:color="auto"/>
                                  </w:divBdr>
                                  <w:divsChild>
                                    <w:div w:id="875776379">
                                      <w:marLeft w:val="0"/>
                                      <w:marRight w:val="0"/>
                                      <w:marTop w:val="0"/>
                                      <w:marBottom w:val="0"/>
                                      <w:divBdr>
                                        <w:top w:val="none" w:sz="0" w:space="0" w:color="auto"/>
                                        <w:left w:val="none" w:sz="0" w:space="0" w:color="auto"/>
                                        <w:bottom w:val="none" w:sz="0" w:space="0" w:color="auto"/>
                                        <w:right w:val="none" w:sz="0" w:space="0" w:color="auto"/>
                                      </w:divBdr>
                                      <w:divsChild>
                                        <w:div w:id="831720525">
                                          <w:marLeft w:val="0"/>
                                          <w:marRight w:val="0"/>
                                          <w:marTop w:val="0"/>
                                          <w:marBottom w:val="0"/>
                                          <w:divBdr>
                                            <w:top w:val="none" w:sz="0" w:space="0" w:color="auto"/>
                                            <w:left w:val="none" w:sz="0" w:space="0" w:color="auto"/>
                                            <w:bottom w:val="none" w:sz="0" w:space="0" w:color="auto"/>
                                            <w:right w:val="none" w:sz="0" w:space="0" w:color="auto"/>
                                          </w:divBdr>
                                        </w:div>
                                        <w:div w:id="199448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975309">
                                  <w:marLeft w:val="0"/>
                                  <w:marRight w:val="0"/>
                                  <w:marTop w:val="0"/>
                                  <w:marBottom w:val="0"/>
                                  <w:divBdr>
                                    <w:top w:val="none" w:sz="0" w:space="0" w:color="auto"/>
                                    <w:left w:val="none" w:sz="0" w:space="0" w:color="auto"/>
                                    <w:bottom w:val="none" w:sz="0" w:space="0" w:color="auto"/>
                                    <w:right w:val="none" w:sz="0" w:space="0" w:color="auto"/>
                                  </w:divBdr>
                                  <w:divsChild>
                                    <w:div w:id="412168749">
                                      <w:marLeft w:val="0"/>
                                      <w:marRight w:val="0"/>
                                      <w:marTop w:val="0"/>
                                      <w:marBottom w:val="0"/>
                                      <w:divBdr>
                                        <w:top w:val="none" w:sz="0" w:space="0" w:color="auto"/>
                                        <w:left w:val="none" w:sz="0" w:space="0" w:color="auto"/>
                                        <w:bottom w:val="none" w:sz="0" w:space="0" w:color="auto"/>
                                        <w:right w:val="none" w:sz="0" w:space="0" w:color="auto"/>
                                      </w:divBdr>
                                      <w:divsChild>
                                        <w:div w:id="1219442581">
                                          <w:marLeft w:val="0"/>
                                          <w:marRight w:val="0"/>
                                          <w:marTop w:val="0"/>
                                          <w:marBottom w:val="0"/>
                                          <w:divBdr>
                                            <w:top w:val="none" w:sz="0" w:space="0" w:color="auto"/>
                                            <w:left w:val="none" w:sz="0" w:space="0" w:color="auto"/>
                                            <w:bottom w:val="none" w:sz="0" w:space="0" w:color="auto"/>
                                            <w:right w:val="none" w:sz="0" w:space="0" w:color="auto"/>
                                          </w:divBdr>
                                        </w:div>
                                        <w:div w:id="1554461953">
                                          <w:marLeft w:val="0"/>
                                          <w:marRight w:val="0"/>
                                          <w:marTop w:val="0"/>
                                          <w:marBottom w:val="0"/>
                                          <w:divBdr>
                                            <w:top w:val="none" w:sz="0" w:space="0" w:color="auto"/>
                                            <w:left w:val="none" w:sz="0" w:space="0" w:color="auto"/>
                                            <w:bottom w:val="none" w:sz="0" w:space="0" w:color="auto"/>
                                            <w:right w:val="none" w:sz="0" w:space="0" w:color="auto"/>
                                          </w:divBdr>
                                        </w:div>
                                        <w:div w:id="2086339990">
                                          <w:marLeft w:val="0"/>
                                          <w:marRight w:val="0"/>
                                          <w:marTop w:val="0"/>
                                          <w:marBottom w:val="0"/>
                                          <w:divBdr>
                                            <w:top w:val="none" w:sz="0" w:space="0" w:color="auto"/>
                                            <w:left w:val="none" w:sz="0" w:space="0" w:color="auto"/>
                                            <w:bottom w:val="none" w:sz="0" w:space="0" w:color="auto"/>
                                            <w:right w:val="none" w:sz="0" w:space="0" w:color="auto"/>
                                          </w:divBdr>
                                        </w:div>
                                        <w:div w:id="145051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9794">
                                  <w:marLeft w:val="0"/>
                                  <w:marRight w:val="0"/>
                                  <w:marTop w:val="0"/>
                                  <w:marBottom w:val="0"/>
                                  <w:divBdr>
                                    <w:top w:val="none" w:sz="0" w:space="0" w:color="auto"/>
                                    <w:left w:val="none" w:sz="0" w:space="0" w:color="auto"/>
                                    <w:bottom w:val="none" w:sz="0" w:space="0" w:color="auto"/>
                                    <w:right w:val="none" w:sz="0" w:space="0" w:color="auto"/>
                                  </w:divBdr>
                                  <w:divsChild>
                                    <w:div w:id="721951655">
                                      <w:marLeft w:val="0"/>
                                      <w:marRight w:val="0"/>
                                      <w:marTop w:val="0"/>
                                      <w:marBottom w:val="0"/>
                                      <w:divBdr>
                                        <w:top w:val="none" w:sz="0" w:space="0" w:color="auto"/>
                                        <w:left w:val="none" w:sz="0" w:space="0" w:color="auto"/>
                                        <w:bottom w:val="none" w:sz="0" w:space="0" w:color="auto"/>
                                        <w:right w:val="none" w:sz="0" w:space="0" w:color="auto"/>
                                      </w:divBdr>
                                      <w:divsChild>
                                        <w:div w:id="1930232426">
                                          <w:marLeft w:val="0"/>
                                          <w:marRight w:val="0"/>
                                          <w:marTop w:val="0"/>
                                          <w:marBottom w:val="0"/>
                                          <w:divBdr>
                                            <w:top w:val="none" w:sz="0" w:space="0" w:color="auto"/>
                                            <w:left w:val="none" w:sz="0" w:space="0" w:color="auto"/>
                                            <w:bottom w:val="none" w:sz="0" w:space="0" w:color="auto"/>
                                            <w:right w:val="none" w:sz="0" w:space="0" w:color="auto"/>
                                          </w:divBdr>
                                        </w:div>
                                        <w:div w:id="806120549">
                                          <w:marLeft w:val="0"/>
                                          <w:marRight w:val="0"/>
                                          <w:marTop w:val="0"/>
                                          <w:marBottom w:val="0"/>
                                          <w:divBdr>
                                            <w:top w:val="none" w:sz="0" w:space="0" w:color="auto"/>
                                            <w:left w:val="none" w:sz="0" w:space="0" w:color="auto"/>
                                            <w:bottom w:val="none" w:sz="0" w:space="0" w:color="auto"/>
                                            <w:right w:val="none" w:sz="0" w:space="0" w:color="auto"/>
                                          </w:divBdr>
                                        </w:div>
                                        <w:div w:id="38260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24065">
                                  <w:marLeft w:val="0"/>
                                  <w:marRight w:val="0"/>
                                  <w:marTop w:val="0"/>
                                  <w:marBottom w:val="0"/>
                                  <w:divBdr>
                                    <w:top w:val="none" w:sz="0" w:space="0" w:color="auto"/>
                                    <w:left w:val="none" w:sz="0" w:space="0" w:color="auto"/>
                                    <w:bottom w:val="none" w:sz="0" w:space="0" w:color="auto"/>
                                    <w:right w:val="none" w:sz="0" w:space="0" w:color="auto"/>
                                  </w:divBdr>
                                  <w:divsChild>
                                    <w:div w:id="1436247306">
                                      <w:marLeft w:val="0"/>
                                      <w:marRight w:val="0"/>
                                      <w:marTop w:val="0"/>
                                      <w:marBottom w:val="0"/>
                                      <w:divBdr>
                                        <w:top w:val="none" w:sz="0" w:space="0" w:color="auto"/>
                                        <w:left w:val="none" w:sz="0" w:space="0" w:color="auto"/>
                                        <w:bottom w:val="none" w:sz="0" w:space="0" w:color="auto"/>
                                        <w:right w:val="none" w:sz="0" w:space="0" w:color="auto"/>
                                      </w:divBdr>
                                      <w:divsChild>
                                        <w:div w:id="1961767188">
                                          <w:marLeft w:val="0"/>
                                          <w:marRight w:val="0"/>
                                          <w:marTop w:val="0"/>
                                          <w:marBottom w:val="0"/>
                                          <w:divBdr>
                                            <w:top w:val="none" w:sz="0" w:space="0" w:color="auto"/>
                                            <w:left w:val="none" w:sz="0" w:space="0" w:color="auto"/>
                                            <w:bottom w:val="none" w:sz="0" w:space="0" w:color="auto"/>
                                            <w:right w:val="none" w:sz="0" w:space="0" w:color="auto"/>
                                          </w:divBdr>
                                        </w:div>
                                        <w:div w:id="1703091451">
                                          <w:marLeft w:val="0"/>
                                          <w:marRight w:val="0"/>
                                          <w:marTop w:val="0"/>
                                          <w:marBottom w:val="0"/>
                                          <w:divBdr>
                                            <w:top w:val="none" w:sz="0" w:space="0" w:color="auto"/>
                                            <w:left w:val="none" w:sz="0" w:space="0" w:color="auto"/>
                                            <w:bottom w:val="none" w:sz="0" w:space="0" w:color="auto"/>
                                            <w:right w:val="none" w:sz="0" w:space="0" w:color="auto"/>
                                          </w:divBdr>
                                        </w:div>
                                        <w:div w:id="161266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159167">
                                  <w:marLeft w:val="0"/>
                                  <w:marRight w:val="0"/>
                                  <w:marTop w:val="0"/>
                                  <w:marBottom w:val="0"/>
                                  <w:divBdr>
                                    <w:top w:val="none" w:sz="0" w:space="0" w:color="auto"/>
                                    <w:left w:val="none" w:sz="0" w:space="0" w:color="auto"/>
                                    <w:bottom w:val="none" w:sz="0" w:space="0" w:color="auto"/>
                                    <w:right w:val="none" w:sz="0" w:space="0" w:color="auto"/>
                                  </w:divBdr>
                                  <w:divsChild>
                                    <w:div w:id="1513910474">
                                      <w:marLeft w:val="0"/>
                                      <w:marRight w:val="0"/>
                                      <w:marTop w:val="0"/>
                                      <w:marBottom w:val="0"/>
                                      <w:divBdr>
                                        <w:top w:val="none" w:sz="0" w:space="0" w:color="auto"/>
                                        <w:left w:val="none" w:sz="0" w:space="0" w:color="auto"/>
                                        <w:bottom w:val="none" w:sz="0" w:space="0" w:color="auto"/>
                                        <w:right w:val="none" w:sz="0" w:space="0" w:color="auto"/>
                                      </w:divBdr>
                                      <w:divsChild>
                                        <w:div w:id="435441525">
                                          <w:marLeft w:val="0"/>
                                          <w:marRight w:val="0"/>
                                          <w:marTop w:val="0"/>
                                          <w:marBottom w:val="0"/>
                                          <w:divBdr>
                                            <w:top w:val="none" w:sz="0" w:space="0" w:color="auto"/>
                                            <w:left w:val="none" w:sz="0" w:space="0" w:color="auto"/>
                                            <w:bottom w:val="none" w:sz="0" w:space="0" w:color="auto"/>
                                            <w:right w:val="none" w:sz="0" w:space="0" w:color="auto"/>
                                          </w:divBdr>
                                        </w:div>
                                        <w:div w:id="180480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497746">
                                  <w:marLeft w:val="0"/>
                                  <w:marRight w:val="0"/>
                                  <w:marTop w:val="0"/>
                                  <w:marBottom w:val="0"/>
                                  <w:divBdr>
                                    <w:top w:val="none" w:sz="0" w:space="0" w:color="auto"/>
                                    <w:left w:val="none" w:sz="0" w:space="0" w:color="auto"/>
                                    <w:bottom w:val="none" w:sz="0" w:space="0" w:color="auto"/>
                                    <w:right w:val="none" w:sz="0" w:space="0" w:color="auto"/>
                                  </w:divBdr>
                                  <w:divsChild>
                                    <w:div w:id="650212488">
                                      <w:marLeft w:val="0"/>
                                      <w:marRight w:val="0"/>
                                      <w:marTop w:val="0"/>
                                      <w:marBottom w:val="0"/>
                                      <w:divBdr>
                                        <w:top w:val="none" w:sz="0" w:space="0" w:color="auto"/>
                                        <w:left w:val="none" w:sz="0" w:space="0" w:color="auto"/>
                                        <w:bottom w:val="none" w:sz="0" w:space="0" w:color="auto"/>
                                        <w:right w:val="none" w:sz="0" w:space="0" w:color="auto"/>
                                      </w:divBdr>
                                      <w:divsChild>
                                        <w:div w:id="1902979877">
                                          <w:marLeft w:val="0"/>
                                          <w:marRight w:val="0"/>
                                          <w:marTop w:val="0"/>
                                          <w:marBottom w:val="0"/>
                                          <w:divBdr>
                                            <w:top w:val="none" w:sz="0" w:space="0" w:color="auto"/>
                                            <w:left w:val="none" w:sz="0" w:space="0" w:color="auto"/>
                                            <w:bottom w:val="none" w:sz="0" w:space="0" w:color="auto"/>
                                            <w:right w:val="none" w:sz="0" w:space="0" w:color="auto"/>
                                          </w:divBdr>
                                        </w:div>
                                        <w:div w:id="7812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81451">
                                  <w:marLeft w:val="0"/>
                                  <w:marRight w:val="0"/>
                                  <w:marTop w:val="0"/>
                                  <w:marBottom w:val="0"/>
                                  <w:divBdr>
                                    <w:top w:val="none" w:sz="0" w:space="0" w:color="auto"/>
                                    <w:left w:val="none" w:sz="0" w:space="0" w:color="auto"/>
                                    <w:bottom w:val="none" w:sz="0" w:space="0" w:color="auto"/>
                                    <w:right w:val="none" w:sz="0" w:space="0" w:color="auto"/>
                                  </w:divBdr>
                                  <w:divsChild>
                                    <w:div w:id="1546674813">
                                      <w:marLeft w:val="0"/>
                                      <w:marRight w:val="0"/>
                                      <w:marTop w:val="0"/>
                                      <w:marBottom w:val="0"/>
                                      <w:divBdr>
                                        <w:top w:val="none" w:sz="0" w:space="0" w:color="auto"/>
                                        <w:left w:val="none" w:sz="0" w:space="0" w:color="auto"/>
                                        <w:bottom w:val="none" w:sz="0" w:space="0" w:color="auto"/>
                                        <w:right w:val="none" w:sz="0" w:space="0" w:color="auto"/>
                                      </w:divBdr>
                                      <w:divsChild>
                                        <w:div w:id="908613263">
                                          <w:marLeft w:val="0"/>
                                          <w:marRight w:val="0"/>
                                          <w:marTop w:val="0"/>
                                          <w:marBottom w:val="0"/>
                                          <w:divBdr>
                                            <w:top w:val="none" w:sz="0" w:space="0" w:color="auto"/>
                                            <w:left w:val="none" w:sz="0" w:space="0" w:color="auto"/>
                                            <w:bottom w:val="none" w:sz="0" w:space="0" w:color="auto"/>
                                            <w:right w:val="none" w:sz="0" w:space="0" w:color="auto"/>
                                          </w:divBdr>
                                        </w:div>
                                        <w:div w:id="117226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755259">
                                  <w:marLeft w:val="0"/>
                                  <w:marRight w:val="0"/>
                                  <w:marTop w:val="0"/>
                                  <w:marBottom w:val="0"/>
                                  <w:divBdr>
                                    <w:top w:val="none" w:sz="0" w:space="0" w:color="auto"/>
                                    <w:left w:val="none" w:sz="0" w:space="0" w:color="auto"/>
                                    <w:bottom w:val="none" w:sz="0" w:space="0" w:color="auto"/>
                                    <w:right w:val="none" w:sz="0" w:space="0" w:color="auto"/>
                                  </w:divBdr>
                                  <w:divsChild>
                                    <w:div w:id="762216149">
                                      <w:marLeft w:val="0"/>
                                      <w:marRight w:val="0"/>
                                      <w:marTop w:val="0"/>
                                      <w:marBottom w:val="0"/>
                                      <w:divBdr>
                                        <w:top w:val="none" w:sz="0" w:space="0" w:color="auto"/>
                                        <w:left w:val="none" w:sz="0" w:space="0" w:color="auto"/>
                                        <w:bottom w:val="none" w:sz="0" w:space="0" w:color="auto"/>
                                        <w:right w:val="none" w:sz="0" w:space="0" w:color="auto"/>
                                      </w:divBdr>
                                      <w:divsChild>
                                        <w:div w:id="1092970240">
                                          <w:marLeft w:val="0"/>
                                          <w:marRight w:val="0"/>
                                          <w:marTop w:val="0"/>
                                          <w:marBottom w:val="0"/>
                                          <w:divBdr>
                                            <w:top w:val="none" w:sz="0" w:space="0" w:color="auto"/>
                                            <w:left w:val="none" w:sz="0" w:space="0" w:color="auto"/>
                                            <w:bottom w:val="none" w:sz="0" w:space="0" w:color="auto"/>
                                            <w:right w:val="none" w:sz="0" w:space="0" w:color="auto"/>
                                          </w:divBdr>
                                        </w:div>
                                        <w:div w:id="46481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058599">
                                  <w:marLeft w:val="0"/>
                                  <w:marRight w:val="0"/>
                                  <w:marTop w:val="0"/>
                                  <w:marBottom w:val="0"/>
                                  <w:divBdr>
                                    <w:top w:val="none" w:sz="0" w:space="0" w:color="auto"/>
                                    <w:left w:val="none" w:sz="0" w:space="0" w:color="auto"/>
                                    <w:bottom w:val="none" w:sz="0" w:space="0" w:color="auto"/>
                                    <w:right w:val="none" w:sz="0" w:space="0" w:color="auto"/>
                                  </w:divBdr>
                                  <w:divsChild>
                                    <w:div w:id="1325625581">
                                      <w:marLeft w:val="0"/>
                                      <w:marRight w:val="0"/>
                                      <w:marTop w:val="0"/>
                                      <w:marBottom w:val="0"/>
                                      <w:divBdr>
                                        <w:top w:val="none" w:sz="0" w:space="0" w:color="auto"/>
                                        <w:left w:val="none" w:sz="0" w:space="0" w:color="auto"/>
                                        <w:bottom w:val="none" w:sz="0" w:space="0" w:color="auto"/>
                                        <w:right w:val="none" w:sz="0" w:space="0" w:color="auto"/>
                                      </w:divBdr>
                                      <w:divsChild>
                                        <w:div w:id="810100742">
                                          <w:marLeft w:val="0"/>
                                          <w:marRight w:val="0"/>
                                          <w:marTop w:val="0"/>
                                          <w:marBottom w:val="0"/>
                                          <w:divBdr>
                                            <w:top w:val="none" w:sz="0" w:space="0" w:color="auto"/>
                                            <w:left w:val="none" w:sz="0" w:space="0" w:color="auto"/>
                                            <w:bottom w:val="none" w:sz="0" w:space="0" w:color="auto"/>
                                            <w:right w:val="none" w:sz="0" w:space="0" w:color="auto"/>
                                          </w:divBdr>
                                        </w:div>
                                        <w:div w:id="203792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997467">
                                  <w:marLeft w:val="0"/>
                                  <w:marRight w:val="0"/>
                                  <w:marTop w:val="0"/>
                                  <w:marBottom w:val="0"/>
                                  <w:divBdr>
                                    <w:top w:val="none" w:sz="0" w:space="0" w:color="auto"/>
                                    <w:left w:val="none" w:sz="0" w:space="0" w:color="auto"/>
                                    <w:bottom w:val="none" w:sz="0" w:space="0" w:color="auto"/>
                                    <w:right w:val="none" w:sz="0" w:space="0" w:color="auto"/>
                                  </w:divBdr>
                                  <w:divsChild>
                                    <w:div w:id="891119617">
                                      <w:marLeft w:val="0"/>
                                      <w:marRight w:val="0"/>
                                      <w:marTop w:val="0"/>
                                      <w:marBottom w:val="0"/>
                                      <w:divBdr>
                                        <w:top w:val="none" w:sz="0" w:space="0" w:color="auto"/>
                                        <w:left w:val="none" w:sz="0" w:space="0" w:color="auto"/>
                                        <w:bottom w:val="none" w:sz="0" w:space="0" w:color="auto"/>
                                        <w:right w:val="none" w:sz="0" w:space="0" w:color="auto"/>
                                      </w:divBdr>
                                      <w:divsChild>
                                        <w:div w:id="1359283400">
                                          <w:marLeft w:val="0"/>
                                          <w:marRight w:val="0"/>
                                          <w:marTop w:val="0"/>
                                          <w:marBottom w:val="0"/>
                                          <w:divBdr>
                                            <w:top w:val="none" w:sz="0" w:space="0" w:color="auto"/>
                                            <w:left w:val="none" w:sz="0" w:space="0" w:color="auto"/>
                                            <w:bottom w:val="none" w:sz="0" w:space="0" w:color="auto"/>
                                            <w:right w:val="none" w:sz="0" w:space="0" w:color="auto"/>
                                          </w:divBdr>
                                        </w:div>
                                        <w:div w:id="178554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88702">
                                  <w:marLeft w:val="0"/>
                                  <w:marRight w:val="0"/>
                                  <w:marTop w:val="0"/>
                                  <w:marBottom w:val="0"/>
                                  <w:divBdr>
                                    <w:top w:val="none" w:sz="0" w:space="0" w:color="auto"/>
                                    <w:left w:val="none" w:sz="0" w:space="0" w:color="auto"/>
                                    <w:bottom w:val="none" w:sz="0" w:space="0" w:color="auto"/>
                                    <w:right w:val="none" w:sz="0" w:space="0" w:color="auto"/>
                                  </w:divBdr>
                                  <w:divsChild>
                                    <w:div w:id="2085911487">
                                      <w:marLeft w:val="0"/>
                                      <w:marRight w:val="0"/>
                                      <w:marTop w:val="0"/>
                                      <w:marBottom w:val="0"/>
                                      <w:divBdr>
                                        <w:top w:val="none" w:sz="0" w:space="0" w:color="auto"/>
                                        <w:left w:val="none" w:sz="0" w:space="0" w:color="auto"/>
                                        <w:bottom w:val="none" w:sz="0" w:space="0" w:color="auto"/>
                                        <w:right w:val="none" w:sz="0" w:space="0" w:color="auto"/>
                                      </w:divBdr>
                                      <w:divsChild>
                                        <w:div w:id="485171730">
                                          <w:marLeft w:val="0"/>
                                          <w:marRight w:val="0"/>
                                          <w:marTop w:val="0"/>
                                          <w:marBottom w:val="0"/>
                                          <w:divBdr>
                                            <w:top w:val="none" w:sz="0" w:space="0" w:color="auto"/>
                                            <w:left w:val="none" w:sz="0" w:space="0" w:color="auto"/>
                                            <w:bottom w:val="none" w:sz="0" w:space="0" w:color="auto"/>
                                            <w:right w:val="none" w:sz="0" w:space="0" w:color="auto"/>
                                          </w:divBdr>
                                        </w:div>
                                        <w:div w:id="67091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37954">
                                  <w:marLeft w:val="0"/>
                                  <w:marRight w:val="0"/>
                                  <w:marTop w:val="0"/>
                                  <w:marBottom w:val="0"/>
                                  <w:divBdr>
                                    <w:top w:val="none" w:sz="0" w:space="0" w:color="auto"/>
                                    <w:left w:val="none" w:sz="0" w:space="0" w:color="auto"/>
                                    <w:bottom w:val="none" w:sz="0" w:space="0" w:color="auto"/>
                                    <w:right w:val="none" w:sz="0" w:space="0" w:color="auto"/>
                                  </w:divBdr>
                                  <w:divsChild>
                                    <w:div w:id="697893948">
                                      <w:marLeft w:val="0"/>
                                      <w:marRight w:val="0"/>
                                      <w:marTop w:val="0"/>
                                      <w:marBottom w:val="0"/>
                                      <w:divBdr>
                                        <w:top w:val="none" w:sz="0" w:space="0" w:color="auto"/>
                                        <w:left w:val="none" w:sz="0" w:space="0" w:color="auto"/>
                                        <w:bottom w:val="none" w:sz="0" w:space="0" w:color="auto"/>
                                        <w:right w:val="none" w:sz="0" w:space="0" w:color="auto"/>
                                      </w:divBdr>
                                      <w:divsChild>
                                        <w:div w:id="1431394525">
                                          <w:marLeft w:val="0"/>
                                          <w:marRight w:val="0"/>
                                          <w:marTop w:val="0"/>
                                          <w:marBottom w:val="0"/>
                                          <w:divBdr>
                                            <w:top w:val="none" w:sz="0" w:space="0" w:color="auto"/>
                                            <w:left w:val="none" w:sz="0" w:space="0" w:color="auto"/>
                                            <w:bottom w:val="none" w:sz="0" w:space="0" w:color="auto"/>
                                            <w:right w:val="none" w:sz="0" w:space="0" w:color="auto"/>
                                          </w:divBdr>
                                        </w:div>
                                        <w:div w:id="927470817">
                                          <w:marLeft w:val="0"/>
                                          <w:marRight w:val="0"/>
                                          <w:marTop w:val="0"/>
                                          <w:marBottom w:val="0"/>
                                          <w:divBdr>
                                            <w:top w:val="none" w:sz="0" w:space="0" w:color="auto"/>
                                            <w:left w:val="none" w:sz="0" w:space="0" w:color="auto"/>
                                            <w:bottom w:val="none" w:sz="0" w:space="0" w:color="auto"/>
                                            <w:right w:val="none" w:sz="0" w:space="0" w:color="auto"/>
                                          </w:divBdr>
                                        </w:div>
                                        <w:div w:id="40052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87764">
                                  <w:marLeft w:val="0"/>
                                  <w:marRight w:val="0"/>
                                  <w:marTop w:val="0"/>
                                  <w:marBottom w:val="0"/>
                                  <w:divBdr>
                                    <w:top w:val="none" w:sz="0" w:space="0" w:color="auto"/>
                                    <w:left w:val="none" w:sz="0" w:space="0" w:color="auto"/>
                                    <w:bottom w:val="none" w:sz="0" w:space="0" w:color="auto"/>
                                    <w:right w:val="none" w:sz="0" w:space="0" w:color="auto"/>
                                  </w:divBdr>
                                  <w:divsChild>
                                    <w:div w:id="314069994">
                                      <w:marLeft w:val="0"/>
                                      <w:marRight w:val="0"/>
                                      <w:marTop w:val="0"/>
                                      <w:marBottom w:val="0"/>
                                      <w:divBdr>
                                        <w:top w:val="none" w:sz="0" w:space="0" w:color="auto"/>
                                        <w:left w:val="none" w:sz="0" w:space="0" w:color="auto"/>
                                        <w:bottom w:val="none" w:sz="0" w:space="0" w:color="auto"/>
                                        <w:right w:val="none" w:sz="0" w:space="0" w:color="auto"/>
                                      </w:divBdr>
                                      <w:divsChild>
                                        <w:div w:id="1531451026">
                                          <w:marLeft w:val="0"/>
                                          <w:marRight w:val="0"/>
                                          <w:marTop w:val="0"/>
                                          <w:marBottom w:val="0"/>
                                          <w:divBdr>
                                            <w:top w:val="none" w:sz="0" w:space="0" w:color="auto"/>
                                            <w:left w:val="none" w:sz="0" w:space="0" w:color="auto"/>
                                            <w:bottom w:val="none" w:sz="0" w:space="0" w:color="auto"/>
                                            <w:right w:val="none" w:sz="0" w:space="0" w:color="auto"/>
                                          </w:divBdr>
                                        </w:div>
                                        <w:div w:id="2108772885">
                                          <w:marLeft w:val="0"/>
                                          <w:marRight w:val="0"/>
                                          <w:marTop w:val="0"/>
                                          <w:marBottom w:val="0"/>
                                          <w:divBdr>
                                            <w:top w:val="none" w:sz="0" w:space="0" w:color="auto"/>
                                            <w:left w:val="none" w:sz="0" w:space="0" w:color="auto"/>
                                            <w:bottom w:val="none" w:sz="0" w:space="0" w:color="auto"/>
                                            <w:right w:val="none" w:sz="0" w:space="0" w:color="auto"/>
                                          </w:divBdr>
                                        </w:div>
                                        <w:div w:id="2096856787">
                                          <w:marLeft w:val="0"/>
                                          <w:marRight w:val="0"/>
                                          <w:marTop w:val="0"/>
                                          <w:marBottom w:val="0"/>
                                          <w:divBdr>
                                            <w:top w:val="none" w:sz="0" w:space="0" w:color="auto"/>
                                            <w:left w:val="none" w:sz="0" w:space="0" w:color="auto"/>
                                            <w:bottom w:val="none" w:sz="0" w:space="0" w:color="auto"/>
                                            <w:right w:val="none" w:sz="0" w:space="0" w:color="auto"/>
                                          </w:divBdr>
                                        </w:div>
                                        <w:div w:id="18317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46245">
                                  <w:marLeft w:val="0"/>
                                  <w:marRight w:val="0"/>
                                  <w:marTop w:val="0"/>
                                  <w:marBottom w:val="0"/>
                                  <w:divBdr>
                                    <w:top w:val="none" w:sz="0" w:space="0" w:color="auto"/>
                                    <w:left w:val="none" w:sz="0" w:space="0" w:color="auto"/>
                                    <w:bottom w:val="none" w:sz="0" w:space="0" w:color="auto"/>
                                    <w:right w:val="none" w:sz="0" w:space="0" w:color="auto"/>
                                  </w:divBdr>
                                  <w:divsChild>
                                    <w:div w:id="1968580895">
                                      <w:marLeft w:val="0"/>
                                      <w:marRight w:val="0"/>
                                      <w:marTop w:val="0"/>
                                      <w:marBottom w:val="0"/>
                                      <w:divBdr>
                                        <w:top w:val="none" w:sz="0" w:space="0" w:color="auto"/>
                                        <w:left w:val="none" w:sz="0" w:space="0" w:color="auto"/>
                                        <w:bottom w:val="none" w:sz="0" w:space="0" w:color="auto"/>
                                        <w:right w:val="none" w:sz="0" w:space="0" w:color="auto"/>
                                      </w:divBdr>
                                      <w:divsChild>
                                        <w:div w:id="1023441790">
                                          <w:marLeft w:val="0"/>
                                          <w:marRight w:val="0"/>
                                          <w:marTop w:val="0"/>
                                          <w:marBottom w:val="0"/>
                                          <w:divBdr>
                                            <w:top w:val="none" w:sz="0" w:space="0" w:color="auto"/>
                                            <w:left w:val="none" w:sz="0" w:space="0" w:color="auto"/>
                                            <w:bottom w:val="none" w:sz="0" w:space="0" w:color="auto"/>
                                            <w:right w:val="none" w:sz="0" w:space="0" w:color="auto"/>
                                          </w:divBdr>
                                        </w:div>
                                        <w:div w:id="849370150">
                                          <w:marLeft w:val="0"/>
                                          <w:marRight w:val="0"/>
                                          <w:marTop w:val="0"/>
                                          <w:marBottom w:val="0"/>
                                          <w:divBdr>
                                            <w:top w:val="none" w:sz="0" w:space="0" w:color="auto"/>
                                            <w:left w:val="none" w:sz="0" w:space="0" w:color="auto"/>
                                            <w:bottom w:val="none" w:sz="0" w:space="0" w:color="auto"/>
                                            <w:right w:val="none" w:sz="0" w:space="0" w:color="auto"/>
                                          </w:divBdr>
                                        </w:div>
                                        <w:div w:id="126087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894885">
                                  <w:marLeft w:val="0"/>
                                  <w:marRight w:val="0"/>
                                  <w:marTop w:val="0"/>
                                  <w:marBottom w:val="0"/>
                                  <w:divBdr>
                                    <w:top w:val="none" w:sz="0" w:space="0" w:color="auto"/>
                                    <w:left w:val="none" w:sz="0" w:space="0" w:color="auto"/>
                                    <w:bottom w:val="none" w:sz="0" w:space="0" w:color="auto"/>
                                    <w:right w:val="none" w:sz="0" w:space="0" w:color="auto"/>
                                  </w:divBdr>
                                  <w:divsChild>
                                    <w:div w:id="798183747">
                                      <w:marLeft w:val="0"/>
                                      <w:marRight w:val="0"/>
                                      <w:marTop w:val="0"/>
                                      <w:marBottom w:val="0"/>
                                      <w:divBdr>
                                        <w:top w:val="none" w:sz="0" w:space="0" w:color="auto"/>
                                        <w:left w:val="none" w:sz="0" w:space="0" w:color="auto"/>
                                        <w:bottom w:val="none" w:sz="0" w:space="0" w:color="auto"/>
                                        <w:right w:val="none" w:sz="0" w:space="0" w:color="auto"/>
                                      </w:divBdr>
                                      <w:divsChild>
                                        <w:div w:id="937982097">
                                          <w:marLeft w:val="0"/>
                                          <w:marRight w:val="0"/>
                                          <w:marTop w:val="0"/>
                                          <w:marBottom w:val="0"/>
                                          <w:divBdr>
                                            <w:top w:val="none" w:sz="0" w:space="0" w:color="auto"/>
                                            <w:left w:val="none" w:sz="0" w:space="0" w:color="auto"/>
                                            <w:bottom w:val="none" w:sz="0" w:space="0" w:color="auto"/>
                                            <w:right w:val="none" w:sz="0" w:space="0" w:color="auto"/>
                                          </w:divBdr>
                                        </w:div>
                                        <w:div w:id="2052219071">
                                          <w:marLeft w:val="0"/>
                                          <w:marRight w:val="0"/>
                                          <w:marTop w:val="0"/>
                                          <w:marBottom w:val="0"/>
                                          <w:divBdr>
                                            <w:top w:val="none" w:sz="0" w:space="0" w:color="auto"/>
                                            <w:left w:val="none" w:sz="0" w:space="0" w:color="auto"/>
                                            <w:bottom w:val="none" w:sz="0" w:space="0" w:color="auto"/>
                                            <w:right w:val="none" w:sz="0" w:space="0" w:color="auto"/>
                                          </w:divBdr>
                                        </w:div>
                                        <w:div w:id="43938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252960">
                                  <w:marLeft w:val="0"/>
                                  <w:marRight w:val="0"/>
                                  <w:marTop w:val="0"/>
                                  <w:marBottom w:val="0"/>
                                  <w:divBdr>
                                    <w:top w:val="none" w:sz="0" w:space="0" w:color="auto"/>
                                    <w:left w:val="none" w:sz="0" w:space="0" w:color="auto"/>
                                    <w:bottom w:val="none" w:sz="0" w:space="0" w:color="auto"/>
                                    <w:right w:val="none" w:sz="0" w:space="0" w:color="auto"/>
                                  </w:divBdr>
                                  <w:divsChild>
                                    <w:div w:id="225799259">
                                      <w:marLeft w:val="0"/>
                                      <w:marRight w:val="0"/>
                                      <w:marTop w:val="0"/>
                                      <w:marBottom w:val="0"/>
                                      <w:divBdr>
                                        <w:top w:val="none" w:sz="0" w:space="0" w:color="auto"/>
                                        <w:left w:val="none" w:sz="0" w:space="0" w:color="auto"/>
                                        <w:bottom w:val="none" w:sz="0" w:space="0" w:color="auto"/>
                                        <w:right w:val="none" w:sz="0" w:space="0" w:color="auto"/>
                                      </w:divBdr>
                                      <w:divsChild>
                                        <w:div w:id="421147050">
                                          <w:marLeft w:val="0"/>
                                          <w:marRight w:val="0"/>
                                          <w:marTop w:val="0"/>
                                          <w:marBottom w:val="0"/>
                                          <w:divBdr>
                                            <w:top w:val="none" w:sz="0" w:space="0" w:color="auto"/>
                                            <w:left w:val="none" w:sz="0" w:space="0" w:color="auto"/>
                                            <w:bottom w:val="none" w:sz="0" w:space="0" w:color="auto"/>
                                            <w:right w:val="none" w:sz="0" w:space="0" w:color="auto"/>
                                          </w:divBdr>
                                        </w:div>
                                        <w:div w:id="168902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23317">
                                  <w:marLeft w:val="0"/>
                                  <w:marRight w:val="0"/>
                                  <w:marTop w:val="0"/>
                                  <w:marBottom w:val="0"/>
                                  <w:divBdr>
                                    <w:top w:val="none" w:sz="0" w:space="0" w:color="auto"/>
                                    <w:left w:val="none" w:sz="0" w:space="0" w:color="auto"/>
                                    <w:bottom w:val="none" w:sz="0" w:space="0" w:color="auto"/>
                                    <w:right w:val="none" w:sz="0" w:space="0" w:color="auto"/>
                                  </w:divBdr>
                                  <w:divsChild>
                                    <w:div w:id="876043785">
                                      <w:marLeft w:val="0"/>
                                      <w:marRight w:val="0"/>
                                      <w:marTop w:val="0"/>
                                      <w:marBottom w:val="0"/>
                                      <w:divBdr>
                                        <w:top w:val="none" w:sz="0" w:space="0" w:color="auto"/>
                                        <w:left w:val="none" w:sz="0" w:space="0" w:color="auto"/>
                                        <w:bottom w:val="none" w:sz="0" w:space="0" w:color="auto"/>
                                        <w:right w:val="none" w:sz="0" w:space="0" w:color="auto"/>
                                      </w:divBdr>
                                      <w:divsChild>
                                        <w:div w:id="944458454">
                                          <w:marLeft w:val="0"/>
                                          <w:marRight w:val="0"/>
                                          <w:marTop w:val="0"/>
                                          <w:marBottom w:val="0"/>
                                          <w:divBdr>
                                            <w:top w:val="none" w:sz="0" w:space="0" w:color="auto"/>
                                            <w:left w:val="none" w:sz="0" w:space="0" w:color="auto"/>
                                            <w:bottom w:val="none" w:sz="0" w:space="0" w:color="auto"/>
                                            <w:right w:val="none" w:sz="0" w:space="0" w:color="auto"/>
                                          </w:divBdr>
                                        </w:div>
                                        <w:div w:id="57900931">
                                          <w:marLeft w:val="0"/>
                                          <w:marRight w:val="0"/>
                                          <w:marTop w:val="0"/>
                                          <w:marBottom w:val="0"/>
                                          <w:divBdr>
                                            <w:top w:val="none" w:sz="0" w:space="0" w:color="auto"/>
                                            <w:left w:val="none" w:sz="0" w:space="0" w:color="auto"/>
                                            <w:bottom w:val="none" w:sz="0" w:space="0" w:color="auto"/>
                                            <w:right w:val="none" w:sz="0" w:space="0" w:color="auto"/>
                                          </w:divBdr>
                                        </w:div>
                                        <w:div w:id="19151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014068">
                                  <w:marLeft w:val="0"/>
                                  <w:marRight w:val="0"/>
                                  <w:marTop w:val="0"/>
                                  <w:marBottom w:val="0"/>
                                  <w:divBdr>
                                    <w:top w:val="none" w:sz="0" w:space="0" w:color="auto"/>
                                    <w:left w:val="none" w:sz="0" w:space="0" w:color="auto"/>
                                    <w:bottom w:val="none" w:sz="0" w:space="0" w:color="auto"/>
                                    <w:right w:val="none" w:sz="0" w:space="0" w:color="auto"/>
                                  </w:divBdr>
                                  <w:divsChild>
                                    <w:div w:id="287198788">
                                      <w:marLeft w:val="0"/>
                                      <w:marRight w:val="0"/>
                                      <w:marTop w:val="0"/>
                                      <w:marBottom w:val="0"/>
                                      <w:divBdr>
                                        <w:top w:val="none" w:sz="0" w:space="0" w:color="auto"/>
                                        <w:left w:val="none" w:sz="0" w:space="0" w:color="auto"/>
                                        <w:bottom w:val="none" w:sz="0" w:space="0" w:color="auto"/>
                                        <w:right w:val="none" w:sz="0" w:space="0" w:color="auto"/>
                                      </w:divBdr>
                                      <w:divsChild>
                                        <w:div w:id="2005743142">
                                          <w:marLeft w:val="0"/>
                                          <w:marRight w:val="0"/>
                                          <w:marTop w:val="0"/>
                                          <w:marBottom w:val="0"/>
                                          <w:divBdr>
                                            <w:top w:val="none" w:sz="0" w:space="0" w:color="auto"/>
                                            <w:left w:val="none" w:sz="0" w:space="0" w:color="auto"/>
                                            <w:bottom w:val="none" w:sz="0" w:space="0" w:color="auto"/>
                                            <w:right w:val="none" w:sz="0" w:space="0" w:color="auto"/>
                                          </w:divBdr>
                                        </w:div>
                                        <w:div w:id="182570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962113">
                                  <w:marLeft w:val="0"/>
                                  <w:marRight w:val="0"/>
                                  <w:marTop w:val="0"/>
                                  <w:marBottom w:val="0"/>
                                  <w:divBdr>
                                    <w:top w:val="none" w:sz="0" w:space="0" w:color="auto"/>
                                    <w:left w:val="none" w:sz="0" w:space="0" w:color="auto"/>
                                    <w:bottom w:val="none" w:sz="0" w:space="0" w:color="auto"/>
                                    <w:right w:val="none" w:sz="0" w:space="0" w:color="auto"/>
                                  </w:divBdr>
                                  <w:divsChild>
                                    <w:div w:id="2083866075">
                                      <w:marLeft w:val="0"/>
                                      <w:marRight w:val="0"/>
                                      <w:marTop w:val="0"/>
                                      <w:marBottom w:val="0"/>
                                      <w:divBdr>
                                        <w:top w:val="none" w:sz="0" w:space="0" w:color="auto"/>
                                        <w:left w:val="none" w:sz="0" w:space="0" w:color="auto"/>
                                        <w:bottom w:val="none" w:sz="0" w:space="0" w:color="auto"/>
                                        <w:right w:val="none" w:sz="0" w:space="0" w:color="auto"/>
                                      </w:divBdr>
                                      <w:divsChild>
                                        <w:div w:id="1020352041">
                                          <w:marLeft w:val="0"/>
                                          <w:marRight w:val="0"/>
                                          <w:marTop w:val="0"/>
                                          <w:marBottom w:val="0"/>
                                          <w:divBdr>
                                            <w:top w:val="none" w:sz="0" w:space="0" w:color="auto"/>
                                            <w:left w:val="none" w:sz="0" w:space="0" w:color="auto"/>
                                            <w:bottom w:val="none" w:sz="0" w:space="0" w:color="auto"/>
                                            <w:right w:val="none" w:sz="0" w:space="0" w:color="auto"/>
                                          </w:divBdr>
                                        </w:div>
                                        <w:div w:id="39806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216169">
                                  <w:marLeft w:val="0"/>
                                  <w:marRight w:val="0"/>
                                  <w:marTop w:val="0"/>
                                  <w:marBottom w:val="0"/>
                                  <w:divBdr>
                                    <w:top w:val="none" w:sz="0" w:space="0" w:color="auto"/>
                                    <w:left w:val="none" w:sz="0" w:space="0" w:color="auto"/>
                                    <w:bottom w:val="none" w:sz="0" w:space="0" w:color="auto"/>
                                    <w:right w:val="none" w:sz="0" w:space="0" w:color="auto"/>
                                  </w:divBdr>
                                  <w:divsChild>
                                    <w:div w:id="88670256">
                                      <w:marLeft w:val="0"/>
                                      <w:marRight w:val="0"/>
                                      <w:marTop w:val="0"/>
                                      <w:marBottom w:val="0"/>
                                      <w:divBdr>
                                        <w:top w:val="none" w:sz="0" w:space="0" w:color="auto"/>
                                        <w:left w:val="none" w:sz="0" w:space="0" w:color="auto"/>
                                        <w:bottom w:val="none" w:sz="0" w:space="0" w:color="auto"/>
                                        <w:right w:val="none" w:sz="0" w:space="0" w:color="auto"/>
                                      </w:divBdr>
                                      <w:divsChild>
                                        <w:div w:id="2048950073">
                                          <w:marLeft w:val="0"/>
                                          <w:marRight w:val="0"/>
                                          <w:marTop w:val="0"/>
                                          <w:marBottom w:val="0"/>
                                          <w:divBdr>
                                            <w:top w:val="none" w:sz="0" w:space="0" w:color="auto"/>
                                            <w:left w:val="none" w:sz="0" w:space="0" w:color="auto"/>
                                            <w:bottom w:val="none" w:sz="0" w:space="0" w:color="auto"/>
                                            <w:right w:val="none" w:sz="0" w:space="0" w:color="auto"/>
                                          </w:divBdr>
                                        </w:div>
                                        <w:div w:id="16470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537667">
                                  <w:marLeft w:val="0"/>
                                  <w:marRight w:val="0"/>
                                  <w:marTop w:val="0"/>
                                  <w:marBottom w:val="0"/>
                                  <w:divBdr>
                                    <w:top w:val="none" w:sz="0" w:space="0" w:color="auto"/>
                                    <w:left w:val="none" w:sz="0" w:space="0" w:color="auto"/>
                                    <w:bottom w:val="none" w:sz="0" w:space="0" w:color="auto"/>
                                    <w:right w:val="none" w:sz="0" w:space="0" w:color="auto"/>
                                  </w:divBdr>
                                  <w:divsChild>
                                    <w:div w:id="1229880093">
                                      <w:marLeft w:val="0"/>
                                      <w:marRight w:val="0"/>
                                      <w:marTop w:val="0"/>
                                      <w:marBottom w:val="0"/>
                                      <w:divBdr>
                                        <w:top w:val="none" w:sz="0" w:space="0" w:color="auto"/>
                                        <w:left w:val="none" w:sz="0" w:space="0" w:color="auto"/>
                                        <w:bottom w:val="none" w:sz="0" w:space="0" w:color="auto"/>
                                        <w:right w:val="none" w:sz="0" w:space="0" w:color="auto"/>
                                      </w:divBdr>
                                      <w:divsChild>
                                        <w:div w:id="466818366">
                                          <w:marLeft w:val="0"/>
                                          <w:marRight w:val="0"/>
                                          <w:marTop w:val="0"/>
                                          <w:marBottom w:val="0"/>
                                          <w:divBdr>
                                            <w:top w:val="none" w:sz="0" w:space="0" w:color="auto"/>
                                            <w:left w:val="none" w:sz="0" w:space="0" w:color="auto"/>
                                            <w:bottom w:val="none" w:sz="0" w:space="0" w:color="auto"/>
                                            <w:right w:val="none" w:sz="0" w:space="0" w:color="auto"/>
                                          </w:divBdr>
                                        </w:div>
                                        <w:div w:id="1945266514">
                                          <w:marLeft w:val="0"/>
                                          <w:marRight w:val="0"/>
                                          <w:marTop w:val="0"/>
                                          <w:marBottom w:val="0"/>
                                          <w:divBdr>
                                            <w:top w:val="none" w:sz="0" w:space="0" w:color="auto"/>
                                            <w:left w:val="none" w:sz="0" w:space="0" w:color="auto"/>
                                            <w:bottom w:val="none" w:sz="0" w:space="0" w:color="auto"/>
                                            <w:right w:val="none" w:sz="0" w:space="0" w:color="auto"/>
                                          </w:divBdr>
                                        </w:div>
                                        <w:div w:id="3125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7513">
                                  <w:marLeft w:val="0"/>
                                  <w:marRight w:val="0"/>
                                  <w:marTop w:val="0"/>
                                  <w:marBottom w:val="0"/>
                                  <w:divBdr>
                                    <w:top w:val="none" w:sz="0" w:space="0" w:color="auto"/>
                                    <w:left w:val="none" w:sz="0" w:space="0" w:color="auto"/>
                                    <w:bottom w:val="none" w:sz="0" w:space="0" w:color="auto"/>
                                    <w:right w:val="none" w:sz="0" w:space="0" w:color="auto"/>
                                  </w:divBdr>
                                  <w:divsChild>
                                    <w:div w:id="457726462">
                                      <w:marLeft w:val="0"/>
                                      <w:marRight w:val="0"/>
                                      <w:marTop w:val="0"/>
                                      <w:marBottom w:val="0"/>
                                      <w:divBdr>
                                        <w:top w:val="none" w:sz="0" w:space="0" w:color="auto"/>
                                        <w:left w:val="none" w:sz="0" w:space="0" w:color="auto"/>
                                        <w:bottom w:val="none" w:sz="0" w:space="0" w:color="auto"/>
                                        <w:right w:val="none" w:sz="0" w:space="0" w:color="auto"/>
                                      </w:divBdr>
                                      <w:divsChild>
                                        <w:div w:id="1746370528">
                                          <w:marLeft w:val="0"/>
                                          <w:marRight w:val="0"/>
                                          <w:marTop w:val="0"/>
                                          <w:marBottom w:val="0"/>
                                          <w:divBdr>
                                            <w:top w:val="none" w:sz="0" w:space="0" w:color="auto"/>
                                            <w:left w:val="none" w:sz="0" w:space="0" w:color="auto"/>
                                            <w:bottom w:val="none" w:sz="0" w:space="0" w:color="auto"/>
                                            <w:right w:val="none" w:sz="0" w:space="0" w:color="auto"/>
                                          </w:divBdr>
                                        </w:div>
                                        <w:div w:id="153402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2984">
                                  <w:marLeft w:val="0"/>
                                  <w:marRight w:val="0"/>
                                  <w:marTop w:val="0"/>
                                  <w:marBottom w:val="0"/>
                                  <w:divBdr>
                                    <w:top w:val="none" w:sz="0" w:space="0" w:color="auto"/>
                                    <w:left w:val="none" w:sz="0" w:space="0" w:color="auto"/>
                                    <w:bottom w:val="none" w:sz="0" w:space="0" w:color="auto"/>
                                    <w:right w:val="none" w:sz="0" w:space="0" w:color="auto"/>
                                  </w:divBdr>
                                  <w:divsChild>
                                    <w:div w:id="1729722439">
                                      <w:marLeft w:val="0"/>
                                      <w:marRight w:val="0"/>
                                      <w:marTop w:val="0"/>
                                      <w:marBottom w:val="0"/>
                                      <w:divBdr>
                                        <w:top w:val="none" w:sz="0" w:space="0" w:color="auto"/>
                                        <w:left w:val="none" w:sz="0" w:space="0" w:color="auto"/>
                                        <w:bottom w:val="none" w:sz="0" w:space="0" w:color="auto"/>
                                        <w:right w:val="none" w:sz="0" w:space="0" w:color="auto"/>
                                      </w:divBdr>
                                      <w:divsChild>
                                        <w:div w:id="1947494235">
                                          <w:marLeft w:val="0"/>
                                          <w:marRight w:val="0"/>
                                          <w:marTop w:val="0"/>
                                          <w:marBottom w:val="0"/>
                                          <w:divBdr>
                                            <w:top w:val="none" w:sz="0" w:space="0" w:color="auto"/>
                                            <w:left w:val="none" w:sz="0" w:space="0" w:color="auto"/>
                                            <w:bottom w:val="none" w:sz="0" w:space="0" w:color="auto"/>
                                            <w:right w:val="none" w:sz="0" w:space="0" w:color="auto"/>
                                          </w:divBdr>
                                        </w:div>
                                        <w:div w:id="71442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696600">
                                  <w:marLeft w:val="0"/>
                                  <w:marRight w:val="0"/>
                                  <w:marTop w:val="0"/>
                                  <w:marBottom w:val="0"/>
                                  <w:divBdr>
                                    <w:top w:val="none" w:sz="0" w:space="0" w:color="auto"/>
                                    <w:left w:val="none" w:sz="0" w:space="0" w:color="auto"/>
                                    <w:bottom w:val="none" w:sz="0" w:space="0" w:color="auto"/>
                                    <w:right w:val="none" w:sz="0" w:space="0" w:color="auto"/>
                                  </w:divBdr>
                                  <w:divsChild>
                                    <w:div w:id="2089110229">
                                      <w:marLeft w:val="0"/>
                                      <w:marRight w:val="0"/>
                                      <w:marTop w:val="0"/>
                                      <w:marBottom w:val="0"/>
                                      <w:divBdr>
                                        <w:top w:val="none" w:sz="0" w:space="0" w:color="auto"/>
                                        <w:left w:val="none" w:sz="0" w:space="0" w:color="auto"/>
                                        <w:bottom w:val="none" w:sz="0" w:space="0" w:color="auto"/>
                                        <w:right w:val="none" w:sz="0" w:space="0" w:color="auto"/>
                                      </w:divBdr>
                                      <w:divsChild>
                                        <w:div w:id="1705784082">
                                          <w:marLeft w:val="0"/>
                                          <w:marRight w:val="0"/>
                                          <w:marTop w:val="0"/>
                                          <w:marBottom w:val="0"/>
                                          <w:divBdr>
                                            <w:top w:val="none" w:sz="0" w:space="0" w:color="auto"/>
                                            <w:left w:val="none" w:sz="0" w:space="0" w:color="auto"/>
                                            <w:bottom w:val="none" w:sz="0" w:space="0" w:color="auto"/>
                                            <w:right w:val="none" w:sz="0" w:space="0" w:color="auto"/>
                                          </w:divBdr>
                                        </w:div>
                                        <w:div w:id="163486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03762">
                                  <w:marLeft w:val="0"/>
                                  <w:marRight w:val="0"/>
                                  <w:marTop w:val="0"/>
                                  <w:marBottom w:val="0"/>
                                  <w:divBdr>
                                    <w:top w:val="none" w:sz="0" w:space="0" w:color="auto"/>
                                    <w:left w:val="none" w:sz="0" w:space="0" w:color="auto"/>
                                    <w:bottom w:val="none" w:sz="0" w:space="0" w:color="auto"/>
                                    <w:right w:val="none" w:sz="0" w:space="0" w:color="auto"/>
                                  </w:divBdr>
                                  <w:divsChild>
                                    <w:div w:id="1010985818">
                                      <w:marLeft w:val="0"/>
                                      <w:marRight w:val="0"/>
                                      <w:marTop w:val="0"/>
                                      <w:marBottom w:val="0"/>
                                      <w:divBdr>
                                        <w:top w:val="none" w:sz="0" w:space="0" w:color="auto"/>
                                        <w:left w:val="none" w:sz="0" w:space="0" w:color="auto"/>
                                        <w:bottom w:val="none" w:sz="0" w:space="0" w:color="auto"/>
                                        <w:right w:val="none" w:sz="0" w:space="0" w:color="auto"/>
                                      </w:divBdr>
                                      <w:divsChild>
                                        <w:div w:id="73014659">
                                          <w:marLeft w:val="0"/>
                                          <w:marRight w:val="0"/>
                                          <w:marTop w:val="0"/>
                                          <w:marBottom w:val="0"/>
                                          <w:divBdr>
                                            <w:top w:val="none" w:sz="0" w:space="0" w:color="auto"/>
                                            <w:left w:val="none" w:sz="0" w:space="0" w:color="auto"/>
                                            <w:bottom w:val="none" w:sz="0" w:space="0" w:color="auto"/>
                                            <w:right w:val="none" w:sz="0" w:space="0" w:color="auto"/>
                                          </w:divBdr>
                                        </w:div>
                                        <w:div w:id="108418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8951">
                                  <w:marLeft w:val="0"/>
                                  <w:marRight w:val="0"/>
                                  <w:marTop w:val="0"/>
                                  <w:marBottom w:val="0"/>
                                  <w:divBdr>
                                    <w:top w:val="none" w:sz="0" w:space="0" w:color="auto"/>
                                    <w:left w:val="none" w:sz="0" w:space="0" w:color="auto"/>
                                    <w:bottom w:val="none" w:sz="0" w:space="0" w:color="auto"/>
                                    <w:right w:val="none" w:sz="0" w:space="0" w:color="auto"/>
                                  </w:divBdr>
                                  <w:divsChild>
                                    <w:div w:id="1664822052">
                                      <w:marLeft w:val="0"/>
                                      <w:marRight w:val="0"/>
                                      <w:marTop w:val="0"/>
                                      <w:marBottom w:val="0"/>
                                      <w:divBdr>
                                        <w:top w:val="none" w:sz="0" w:space="0" w:color="auto"/>
                                        <w:left w:val="none" w:sz="0" w:space="0" w:color="auto"/>
                                        <w:bottom w:val="none" w:sz="0" w:space="0" w:color="auto"/>
                                        <w:right w:val="none" w:sz="0" w:space="0" w:color="auto"/>
                                      </w:divBdr>
                                      <w:divsChild>
                                        <w:div w:id="639773647">
                                          <w:marLeft w:val="0"/>
                                          <w:marRight w:val="0"/>
                                          <w:marTop w:val="0"/>
                                          <w:marBottom w:val="0"/>
                                          <w:divBdr>
                                            <w:top w:val="none" w:sz="0" w:space="0" w:color="auto"/>
                                            <w:left w:val="none" w:sz="0" w:space="0" w:color="auto"/>
                                            <w:bottom w:val="none" w:sz="0" w:space="0" w:color="auto"/>
                                            <w:right w:val="none" w:sz="0" w:space="0" w:color="auto"/>
                                          </w:divBdr>
                                        </w:div>
                                        <w:div w:id="88198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98487">
                                  <w:marLeft w:val="0"/>
                                  <w:marRight w:val="0"/>
                                  <w:marTop w:val="0"/>
                                  <w:marBottom w:val="0"/>
                                  <w:divBdr>
                                    <w:top w:val="none" w:sz="0" w:space="0" w:color="auto"/>
                                    <w:left w:val="none" w:sz="0" w:space="0" w:color="auto"/>
                                    <w:bottom w:val="none" w:sz="0" w:space="0" w:color="auto"/>
                                    <w:right w:val="none" w:sz="0" w:space="0" w:color="auto"/>
                                  </w:divBdr>
                                  <w:divsChild>
                                    <w:div w:id="2083331971">
                                      <w:marLeft w:val="0"/>
                                      <w:marRight w:val="0"/>
                                      <w:marTop w:val="0"/>
                                      <w:marBottom w:val="0"/>
                                      <w:divBdr>
                                        <w:top w:val="none" w:sz="0" w:space="0" w:color="auto"/>
                                        <w:left w:val="none" w:sz="0" w:space="0" w:color="auto"/>
                                        <w:bottom w:val="none" w:sz="0" w:space="0" w:color="auto"/>
                                        <w:right w:val="none" w:sz="0" w:space="0" w:color="auto"/>
                                      </w:divBdr>
                                      <w:divsChild>
                                        <w:div w:id="1902248749">
                                          <w:marLeft w:val="0"/>
                                          <w:marRight w:val="0"/>
                                          <w:marTop w:val="0"/>
                                          <w:marBottom w:val="0"/>
                                          <w:divBdr>
                                            <w:top w:val="none" w:sz="0" w:space="0" w:color="auto"/>
                                            <w:left w:val="none" w:sz="0" w:space="0" w:color="auto"/>
                                            <w:bottom w:val="none" w:sz="0" w:space="0" w:color="auto"/>
                                            <w:right w:val="none" w:sz="0" w:space="0" w:color="auto"/>
                                          </w:divBdr>
                                        </w:div>
                                        <w:div w:id="143158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959973">
                                  <w:marLeft w:val="0"/>
                                  <w:marRight w:val="0"/>
                                  <w:marTop w:val="0"/>
                                  <w:marBottom w:val="0"/>
                                  <w:divBdr>
                                    <w:top w:val="none" w:sz="0" w:space="0" w:color="auto"/>
                                    <w:left w:val="none" w:sz="0" w:space="0" w:color="auto"/>
                                    <w:bottom w:val="none" w:sz="0" w:space="0" w:color="auto"/>
                                    <w:right w:val="none" w:sz="0" w:space="0" w:color="auto"/>
                                  </w:divBdr>
                                  <w:divsChild>
                                    <w:div w:id="939678012">
                                      <w:marLeft w:val="0"/>
                                      <w:marRight w:val="0"/>
                                      <w:marTop w:val="0"/>
                                      <w:marBottom w:val="0"/>
                                      <w:divBdr>
                                        <w:top w:val="none" w:sz="0" w:space="0" w:color="auto"/>
                                        <w:left w:val="none" w:sz="0" w:space="0" w:color="auto"/>
                                        <w:bottom w:val="none" w:sz="0" w:space="0" w:color="auto"/>
                                        <w:right w:val="none" w:sz="0" w:space="0" w:color="auto"/>
                                      </w:divBdr>
                                      <w:divsChild>
                                        <w:div w:id="411708801">
                                          <w:marLeft w:val="0"/>
                                          <w:marRight w:val="0"/>
                                          <w:marTop w:val="0"/>
                                          <w:marBottom w:val="0"/>
                                          <w:divBdr>
                                            <w:top w:val="none" w:sz="0" w:space="0" w:color="auto"/>
                                            <w:left w:val="none" w:sz="0" w:space="0" w:color="auto"/>
                                            <w:bottom w:val="none" w:sz="0" w:space="0" w:color="auto"/>
                                            <w:right w:val="none" w:sz="0" w:space="0" w:color="auto"/>
                                          </w:divBdr>
                                        </w:div>
                                        <w:div w:id="8523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22690">
                                  <w:marLeft w:val="0"/>
                                  <w:marRight w:val="0"/>
                                  <w:marTop w:val="0"/>
                                  <w:marBottom w:val="0"/>
                                  <w:divBdr>
                                    <w:top w:val="none" w:sz="0" w:space="0" w:color="auto"/>
                                    <w:left w:val="none" w:sz="0" w:space="0" w:color="auto"/>
                                    <w:bottom w:val="none" w:sz="0" w:space="0" w:color="auto"/>
                                    <w:right w:val="none" w:sz="0" w:space="0" w:color="auto"/>
                                  </w:divBdr>
                                  <w:divsChild>
                                    <w:div w:id="2103649126">
                                      <w:marLeft w:val="0"/>
                                      <w:marRight w:val="0"/>
                                      <w:marTop w:val="0"/>
                                      <w:marBottom w:val="0"/>
                                      <w:divBdr>
                                        <w:top w:val="none" w:sz="0" w:space="0" w:color="auto"/>
                                        <w:left w:val="none" w:sz="0" w:space="0" w:color="auto"/>
                                        <w:bottom w:val="none" w:sz="0" w:space="0" w:color="auto"/>
                                        <w:right w:val="none" w:sz="0" w:space="0" w:color="auto"/>
                                      </w:divBdr>
                                      <w:divsChild>
                                        <w:div w:id="161244849">
                                          <w:marLeft w:val="0"/>
                                          <w:marRight w:val="0"/>
                                          <w:marTop w:val="0"/>
                                          <w:marBottom w:val="0"/>
                                          <w:divBdr>
                                            <w:top w:val="none" w:sz="0" w:space="0" w:color="auto"/>
                                            <w:left w:val="none" w:sz="0" w:space="0" w:color="auto"/>
                                            <w:bottom w:val="none" w:sz="0" w:space="0" w:color="auto"/>
                                            <w:right w:val="none" w:sz="0" w:space="0" w:color="auto"/>
                                          </w:divBdr>
                                        </w:div>
                                        <w:div w:id="88317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03110">
                                  <w:marLeft w:val="0"/>
                                  <w:marRight w:val="0"/>
                                  <w:marTop w:val="0"/>
                                  <w:marBottom w:val="0"/>
                                  <w:divBdr>
                                    <w:top w:val="none" w:sz="0" w:space="0" w:color="auto"/>
                                    <w:left w:val="none" w:sz="0" w:space="0" w:color="auto"/>
                                    <w:bottom w:val="none" w:sz="0" w:space="0" w:color="auto"/>
                                    <w:right w:val="none" w:sz="0" w:space="0" w:color="auto"/>
                                  </w:divBdr>
                                  <w:divsChild>
                                    <w:div w:id="1831210109">
                                      <w:marLeft w:val="0"/>
                                      <w:marRight w:val="0"/>
                                      <w:marTop w:val="0"/>
                                      <w:marBottom w:val="0"/>
                                      <w:divBdr>
                                        <w:top w:val="none" w:sz="0" w:space="0" w:color="auto"/>
                                        <w:left w:val="none" w:sz="0" w:space="0" w:color="auto"/>
                                        <w:bottom w:val="none" w:sz="0" w:space="0" w:color="auto"/>
                                        <w:right w:val="none" w:sz="0" w:space="0" w:color="auto"/>
                                      </w:divBdr>
                                      <w:divsChild>
                                        <w:div w:id="669792405">
                                          <w:marLeft w:val="0"/>
                                          <w:marRight w:val="0"/>
                                          <w:marTop w:val="0"/>
                                          <w:marBottom w:val="0"/>
                                          <w:divBdr>
                                            <w:top w:val="none" w:sz="0" w:space="0" w:color="auto"/>
                                            <w:left w:val="none" w:sz="0" w:space="0" w:color="auto"/>
                                            <w:bottom w:val="none" w:sz="0" w:space="0" w:color="auto"/>
                                            <w:right w:val="none" w:sz="0" w:space="0" w:color="auto"/>
                                          </w:divBdr>
                                        </w:div>
                                        <w:div w:id="86024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122115">
                                  <w:marLeft w:val="0"/>
                                  <w:marRight w:val="0"/>
                                  <w:marTop w:val="0"/>
                                  <w:marBottom w:val="0"/>
                                  <w:divBdr>
                                    <w:top w:val="none" w:sz="0" w:space="0" w:color="auto"/>
                                    <w:left w:val="none" w:sz="0" w:space="0" w:color="auto"/>
                                    <w:bottom w:val="none" w:sz="0" w:space="0" w:color="auto"/>
                                    <w:right w:val="none" w:sz="0" w:space="0" w:color="auto"/>
                                  </w:divBdr>
                                  <w:divsChild>
                                    <w:div w:id="955402863">
                                      <w:marLeft w:val="0"/>
                                      <w:marRight w:val="0"/>
                                      <w:marTop w:val="0"/>
                                      <w:marBottom w:val="0"/>
                                      <w:divBdr>
                                        <w:top w:val="none" w:sz="0" w:space="0" w:color="auto"/>
                                        <w:left w:val="none" w:sz="0" w:space="0" w:color="auto"/>
                                        <w:bottom w:val="none" w:sz="0" w:space="0" w:color="auto"/>
                                        <w:right w:val="none" w:sz="0" w:space="0" w:color="auto"/>
                                      </w:divBdr>
                                      <w:divsChild>
                                        <w:div w:id="1475903401">
                                          <w:marLeft w:val="0"/>
                                          <w:marRight w:val="0"/>
                                          <w:marTop w:val="0"/>
                                          <w:marBottom w:val="0"/>
                                          <w:divBdr>
                                            <w:top w:val="none" w:sz="0" w:space="0" w:color="auto"/>
                                            <w:left w:val="none" w:sz="0" w:space="0" w:color="auto"/>
                                            <w:bottom w:val="none" w:sz="0" w:space="0" w:color="auto"/>
                                            <w:right w:val="none" w:sz="0" w:space="0" w:color="auto"/>
                                          </w:divBdr>
                                        </w:div>
                                        <w:div w:id="54807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972321">
                                  <w:marLeft w:val="0"/>
                                  <w:marRight w:val="0"/>
                                  <w:marTop w:val="0"/>
                                  <w:marBottom w:val="0"/>
                                  <w:divBdr>
                                    <w:top w:val="none" w:sz="0" w:space="0" w:color="auto"/>
                                    <w:left w:val="none" w:sz="0" w:space="0" w:color="auto"/>
                                    <w:bottom w:val="none" w:sz="0" w:space="0" w:color="auto"/>
                                    <w:right w:val="none" w:sz="0" w:space="0" w:color="auto"/>
                                  </w:divBdr>
                                  <w:divsChild>
                                    <w:div w:id="836337288">
                                      <w:marLeft w:val="0"/>
                                      <w:marRight w:val="0"/>
                                      <w:marTop w:val="0"/>
                                      <w:marBottom w:val="0"/>
                                      <w:divBdr>
                                        <w:top w:val="none" w:sz="0" w:space="0" w:color="auto"/>
                                        <w:left w:val="none" w:sz="0" w:space="0" w:color="auto"/>
                                        <w:bottom w:val="none" w:sz="0" w:space="0" w:color="auto"/>
                                        <w:right w:val="none" w:sz="0" w:space="0" w:color="auto"/>
                                      </w:divBdr>
                                      <w:divsChild>
                                        <w:div w:id="102305007">
                                          <w:marLeft w:val="0"/>
                                          <w:marRight w:val="0"/>
                                          <w:marTop w:val="0"/>
                                          <w:marBottom w:val="0"/>
                                          <w:divBdr>
                                            <w:top w:val="none" w:sz="0" w:space="0" w:color="auto"/>
                                            <w:left w:val="none" w:sz="0" w:space="0" w:color="auto"/>
                                            <w:bottom w:val="none" w:sz="0" w:space="0" w:color="auto"/>
                                            <w:right w:val="none" w:sz="0" w:space="0" w:color="auto"/>
                                          </w:divBdr>
                                        </w:div>
                                        <w:div w:id="68663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818107">
                                  <w:marLeft w:val="0"/>
                                  <w:marRight w:val="0"/>
                                  <w:marTop w:val="0"/>
                                  <w:marBottom w:val="0"/>
                                  <w:divBdr>
                                    <w:top w:val="none" w:sz="0" w:space="0" w:color="auto"/>
                                    <w:left w:val="none" w:sz="0" w:space="0" w:color="auto"/>
                                    <w:bottom w:val="none" w:sz="0" w:space="0" w:color="auto"/>
                                    <w:right w:val="none" w:sz="0" w:space="0" w:color="auto"/>
                                  </w:divBdr>
                                  <w:divsChild>
                                    <w:div w:id="77868358">
                                      <w:marLeft w:val="0"/>
                                      <w:marRight w:val="0"/>
                                      <w:marTop w:val="0"/>
                                      <w:marBottom w:val="0"/>
                                      <w:divBdr>
                                        <w:top w:val="none" w:sz="0" w:space="0" w:color="auto"/>
                                        <w:left w:val="none" w:sz="0" w:space="0" w:color="auto"/>
                                        <w:bottom w:val="none" w:sz="0" w:space="0" w:color="auto"/>
                                        <w:right w:val="none" w:sz="0" w:space="0" w:color="auto"/>
                                      </w:divBdr>
                                      <w:divsChild>
                                        <w:div w:id="865796772">
                                          <w:marLeft w:val="0"/>
                                          <w:marRight w:val="0"/>
                                          <w:marTop w:val="0"/>
                                          <w:marBottom w:val="0"/>
                                          <w:divBdr>
                                            <w:top w:val="none" w:sz="0" w:space="0" w:color="auto"/>
                                            <w:left w:val="none" w:sz="0" w:space="0" w:color="auto"/>
                                            <w:bottom w:val="none" w:sz="0" w:space="0" w:color="auto"/>
                                            <w:right w:val="none" w:sz="0" w:space="0" w:color="auto"/>
                                          </w:divBdr>
                                        </w:div>
                                        <w:div w:id="1335456919">
                                          <w:marLeft w:val="0"/>
                                          <w:marRight w:val="0"/>
                                          <w:marTop w:val="0"/>
                                          <w:marBottom w:val="0"/>
                                          <w:divBdr>
                                            <w:top w:val="none" w:sz="0" w:space="0" w:color="auto"/>
                                            <w:left w:val="none" w:sz="0" w:space="0" w:color="auto"/>
                                            <w:bottom w:val="none" w:sz="0" w:space="0" w:color="auto"/>
                                            <w:right w:val="none" w:sz="0" w:space="0" w:color="auto"/>
                                          </w:divBdr>
                                        </w:div>
                                        <w:div w:id="183634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126999">
                                  <w:marLeft w:val="0"/>
                                  <w:marRight w:val="0"/>
                                  <w:marTop w:val="0"/>
                                  <w:marBottom w:val="0"/>
                                  <w:divBdr>
                                    <w:top w:val="none" w:sz="0" w:space="0" w:color="auto"/>
                                    <w:left w:val="none" w:sz="0" w:space="0" w:color="auto"/>
                                    <w:bottom w:val="none" w:sz="0" w:space="0" w:color="auto"/>
                                    <w:right w:val="none" w:sz="0" w:space="0" w:color="auto"/>
                                  </w:divBdr>
                                  <w:divsChild>
                                    <w:div w:id="1887179738">
                                      <w:marLeft w:val="0"/>
                                      <w:marRight w:val="0"/>
                                      <w:marTop w:val="0"/>
                                      <w:marBottom w:val="0"/>
                                      <w:divBdr>
                                        <w:top w:val="none" w:sz="0" w:space="0" w:color="auto"/>
                                        <w:left w:val="none" w:sz="0" w:space="0" w:color="auto"/>
                                        <w:bottom w:val="none" w:sz="0" w:space="0" w:color="auto"/>
                                        <w:right w:val="none" w:sz="0" w:space="0" w:color="auto"/>
                                      </w:divBdr>
                                      <w:divsChild>
                                        <w:div w:id="1850756400">
                                          <w:marLeft w:val="0"/>
                                          <w:marRight w:val="0"/>
                                          <w:marTop w:val="0"/>
                                          <w:marBottom w:val="0"/>
                                          <w:divBdr>
                                            <w:top w:val="none" w:sz="0" w:space="0" w:color="auto"/>
                                            <w:left w:val="none" w:sz="0" w:space="0" w:color="auto"/>
                                            <w:bottom w:val="none" w:sz="0" w:space="0" w:color="auto"/>
                                            <w:right w:val="none" w:sz="0" w:space="0" w:color="auto"/>
                                          </w:divBdr>
                                        </w:div>
                                        <w:div w:id="99564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639876">
                                  <w:marLeft w:val="0"/>
                                  <w:marRight w:val="0"/>
                                  <w:marTop w:val="0"/>
                                  <w:marBottom w:val="0"/>
                                  <w:divBdr>
                                    <w:top w:val="none" w:sz="0" w:space="0" w:color="auto"/>
                                    <w:left w:val="none" w:sz="0" w:space="0" w:color="auto"/>
                                    <w:bottom w:val="none" w:sz="0" w:space="0" w:color="auto"/>
                                    <w:right w:val="none" w:sz="0" w:space="0" w:color="auto"/>
                                  </w:divBdr>
                                  <w:divsChild>
                                    <w:div w:id="1422069724">
                                      <w:marLeft w:val="0"/>
                                      <w:marRight w:val="0"/>
                                      <w:marTop w:val="0"/>
                                      <w:marBottom w:val="0"/>
                                      <w:divBdr>
                                        <w:top w:val="none" w:sz="0" w:space="0" w:color="auto"/>
                                        <w:left w:val="none" w:sz="0" w:space="0" w:color="auto"/>
                                        <w:bottom w:val="none" w:sz="0" w:space="0" w:color="auto"/>
                                        <w:right w:val="none" w:sz="0" w:space="0" w:color="auto"/>
                                      </w:divBdr>
                                      <w:divsChild>
                                        <w:div w:id="598606345">
                                          <w:marLeft w:val="0"/>
                                          <w:marRight w:val="0"/>
                                          <w:marTop w:val="0"/>
                                          <w:marBottom w:val="0"/>
                                          <w:divBdr>
                                            <w:top w:val="none" w:sz="0" w:space="0" w:color="auto"/>
                                            <w:left w:val="none" w:sz="0" w:space="0" w:color="auto"/>
                                            <w:bottom w:val="none" w:sz="0" w:space="0" w:color="auto"/>
                                            <w:right w:val="none" w:sz="0" w:space="0" w:color="auto"/>
                                          </w:divBdr>
                                        </w:div>
                                        <w:div w:id="145169649">
                                          <w:marLeft w:val="0"/>
                                          <w:marRight w:val="0"/>
                                          <w:marTop w:val="0"/>
                                          <w:marBottom w:val="0"/>
                                          <w:divBdr>
                                            <w:top w:val="none" w:sz="0" w:space="0" w:color="auto"/>
                                            <w:left w:val="none" w:sz="0" w:space="0" w:color="auto"/>
                                            <w:bottom w:val="none" w:sz="0" w:space="0" w:color="auto"/>
                                            <w:right w:val="none" w:sz="0" w:space="0" w:color="auto"/>
                                          </w:divBdr>
                                        </w:div>
                                        <w:div w:id="137940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03453">
                                  <w:marLeft w:val="0"/>
                                  <w:marRight w:val="0"/>
                                  <w:marTop w:val="0"/>
                                  <w:marBottom w:val="0"/>
                                  <w:divBdr>
                                    <w:top w:val="none" w:sz="0" w:space="0" w:color="auto"/>
                                    <w:left w:val="none" w:sz="0" w:space="0" w:color="auto"/>
                                    <w:bottom w:val="none" w:sz="0" w:space="0" w:color="auto"/>
                                    <w:right w:val="none" w:sz="0" w:space="0" w:color="auto"/>
                                  </w:divBdr>
                                  <w:divsChild>
                                    <w:div w:id="1457337174">
                                      <w:marLeft w:val="0"/>
                                      <w:marRight w:val="0"/>
                                      <w:marTop w:val="0"/>
                                      <w:marBottom w:val="0"/>
                                      <w:divBdr>
                                        <w:top w:val="none" w:sz="0" w:space="0" w:color="auto"/>
                                        <w:left w:val="none" w:sz="0" w:space="0" w:color="auto"/>
                                        <w:bottom w:val="none" w:sz="0" w:space="0" w:color="auto"/>
                                        <w:right w:val="none" w:sz="0" w:space="0" w:color="auto"/>
                                      </w:divBdr>
                                      <w:divsChild>
                                        <w:div w:id="837696029">
                                          <w:marLeft w:val="0"/>
                                          <w:marRight w:val="0"/>
                                          <w:marTop w:val="0"/>
                                          <w:marBottom w:val="0"/>
                                          <w:divBdr>
                                            <w:top w:val="none" w:sz="0" w:space="0" w:color="auto"/>
                                            <w:left w:val="none" w:sz="0" w:space="0" w:color="auto"/>
                                            <w:bottom w:val="none" w:sz="0" w:space="0" w:color="auto"/>
                                            <w:right w:val="none" w:sz="0" w:space="0" w:color="auto"/>
                                          </w:divBdr>
                                        </w:div>
                                        <w:div w:id="88697450">
                                          <w:marLeft w:val="0"/>
                                          <w:marRight w:val="0"/>
                                          <w:marTop w:val="0"/>
                                          <w:marBottom w:val="0"/>
                                          <w:divBdr>
                                            <w:top w:val="none" w:sz="0" w:space="0" w:color="auto"/>
                                            <w:left w:val="none" w:sz="0" w:space="0" w:color="auto"/>
                                            <w:bottom w:val="none" w:sz="0" w:space="0" w:color="auto"/>
                                            <w:right w:val="none" w:sz="0" w:space="0" w:color="auto"/>
                                          </w:divBdr>
                                        </w:div>
                                        <w:div w:id="20703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304736">
                                  <w:marLeft w:val="0"/>
                                  <w:marRight w:val="0"/>
                                  <w:marTop w:val="0"/>
                                  <w:marBottom w:val="0"/>
                                  <w:divBdr>
                                    <w:top w:val="none" w:sz="0" w:space="0" w:color="auto"/>
                                    <w:left w:val="none" w:sz="0" w:space="0" w:color="auto"/>
                                    <w:bottom w:val="none" w:sz="0" w:space="0" w:color="auto"/>
                                    <w:right w:val="none" w:sz="0" w:space="0" w:color="auto"/>
                                  </w:divBdr>
                                  <w:divsChild>
                                    <w:div w:id="395974358">
                                      <w:marLeft w:val="0"/>
                                      <w:marRight w:val="0"/>
                                      <w:marTop w:val="0"/>
                                      <w:marBottom w:val="0"/>
                                      <w:divBdr>
                                        <w:top w:val="none" w:sz="0" w:space="0" w:color="auto"/>
                                        <w:left w:val="none" w:sz="0" w:space="0" w:color="auto"/>
                                        <w:bottom w:val="none" w:sz="0" w:space="0" w:color="auto"/>
                                        <w:right w:val="none" w:sz="0" w:space="0" w:color="auto"/>
                                      </w:divBdr>
                                      <w:divsChild>
                                        <w:div w:id="1943566836">
                                          <w:marLeft w:val="0"/>
                                          <w:marRight w:val="0"/>
                                          <w:marTop w:val="0"/>
                                          <w:marBottom w:val="0"/>
                                          <w:divBdr>
                                            <w:top w:val="none" w:sz="0" w:space="0" w:color="auto"/>
                                            <w:left w:val="none" w:sz="0" w:space="0" w:color="auto"/>
                                            <w:bottom w:val="none" w:sz="0" w:space="0" w:color="auto"/>
                                            <w:right w:val="none" w:sz="0" w:space="0" w:color="auto"/>
                                          </w:divBdr>
                                        </w:div>
                                        <w:div w:id="113364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936039">
                                  <w:marLeft w:val="0"/>
                                  <w:marRight w:val="0"/>
                                  <w:marTop w:val="0"/>
                                  <w:marBottom w:val="0"/>
                                  <w:divBdr>
                                    <w:top w:val="none" w:sz="0" w:space="0" w:color="auto"/>
                                    <w:left w:val="none" w:sz="0" w:space="0" w:color="auto"/>
                                    <w:bottom w:val="none" w:sz="0" w:space="0" w:color="auto"/>
                                    <w:right w:val="none" w:sz="0" w:space="0" w:color="auto"/>
                                  </w:divBdr>
                                  <w:divsChild>
                                    <w:div w:id="2122259109">
                                      <w:marLeft w:val="0"/>
                                      <w:marRight w:val="0"/>
                                      <w:marTop w:val="0"/>
                                      <w:marBottom w:val="0"/>
                                      <w:divBdr>
                                        <w:top w:val="none" w:sz="0" w:space="0" w:color="auto"/>
                                        <w:left w:val="none" w:sz="0" w:space="0" w:color="auto"/>
                                        <w:bottom w:val="none" w:sz="0" w:space="0" w:color="auto"/>
                                        <w:right w:val="none" w:sz="0" w:space="0" w:color="auto"/>
                                      </w:divBdr>
                                      <w:divsChild>
                                        <w:div w:id="907687271">
                                          <w:marLeft w:val="0"/>
                                          <w:marRight w:val="0"/>
                                          <w:marTop w:val="0"/>
                                          <w:marBottom w:val="0"/>
                                          <w:divBdr>
                                            <w:top w:val="none" w:sz="0" w:space="0" w:color="auto"/>
                                            <w:left w:val="none" w:sz="0" w:space="0" w:color="auto"/>
                                            <w:bottom w:val="none" w:sz="0" w:space="0" w:color="auto"/>
                                            <w:right w:val="none" w:sz="0" w:space="0" w:color="auto"/>
                                          </w:divBdr>
                                        </w:div>
                                        <w:div w:id="1275557740">
                                          <w:marLeft w:val="0"/>
                                          <w:marRight w:val="0"/>
                                          <w:marTop w:val="0"/>
                                          <w:marBottom w:val="0"/>
                                          <w:divBdr>
                                            <w:top w:val="none" w:sz="0" w:space="0" w:color="auto"/>
                                            <w:left w:val="none" w:sz="0" w:space="0" w:color="auto"/>
                                            <w:bottom w:val="none" w:sz="0" w:space="0" w:color="auto"/>
                                            <w:right w:val="none" w:sz="0" w:space="0" w:color="auto"/>
                                          </w:divBdr>
                                        </w:div>
                                        <w:div w:id="1457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17752">
                                  <w:marLeft w:val="0"/>
                                  <w:marRight w:val="0"/>
                                  <w:marTop w:val="0"/>
                                  <w:marBottom w:val="0"/>
                                  <w:divBdr>
                                    <w:top w:val="none" w:sz="0" w:space="0" w:color="auto"/>
                                    <w:left w:val="none" w:sz="0" w:space="0" w:color="auto"/>
                                    <w:bottom w:val="none" w:sz="0" w:space="0" w:color="auto"/>
                                    <w:right w:val="none" w:sz="0" w:space="0" w:color="auto"/>
                                  </w:divBdr>
                                  <w:divsChild>
                                    <w:div w:id="956645343">
                                      <w:marLeft w:val="0"/>
                                      <w:marRight w:val="0"/>
                                      <w:marTop w:val="0"/>
                                      <w:marBottom w:val="0"/>
                                      <w:divBdr>
                                        <w:top w:val="none" w:sz="0" w:space="0" w:color="auto"/>
                                        <w:left w:val="none" w:sz="0" w:space="0" w:color="auto"/>
                                        <w:bottom w:val="none" w:sz="0" w:space="0" w:color="auto"/>
                                        <w:right w:val="none" w:sz="0" w:space="0" w:color="auto"/>
                                      </w:divBdr>
                                      <w:divsChild>
                                        <w:div w:id="1476989813">
                                          <w:marLeft w:val="0"/>
                                          <w:marRight w:val="0"/>
                                          <w:marTop w:val="0"/>
                                          <w:marBottom w:val="0"/>
                                          <w:divBdr>
                                            <w:top w:val="none" w:sz="0" w:space="0" w:color="auto"/>
                                            <w:left w:val="none" w:sz="0" w:space="0" w:color="auto"/>
                                            <w:bottom w:val="none" w:sz="0" w:space="0" w:color="auto"/>
                                            <w:right w:val="none" w:sz="0" w:space="0" w:color="auto"/>
                                          </w:divBdr>
                                        </w:div>
                                        <w:div w:id="2051105589">
                                          <w:marLeft w:val="0"/>
                                          <w:marRight w:val="0"/>
                                          <w:marTop w:val="0"/>
                                          <w:marBottom w:val="0"/>
                                          <w:divBdr>
                                            <w:top w:val="none" w:sz="0" w:space="0" w:color="auto"/>
                                            <w:left w:val="none" w:sz="0" w:space="0" w:color="auto"/>
                                            <w:bottom w:val="none" w:sz="0" w:space="0" w:color="auto"/>
                                            <w:right w:val="none" w:sz="0" w:space="0" w:color="auto"/>
                                          </w:divBdr>
                                        </w:div>
                                        <w:div w:id="47206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55524">
                                  <w:marLeft w:val="0"/>
                                  <w:marRight w:val="0"/>
                                  <w:marTop w:val="0"/>
                                  <w:marBottom w:val="0"/>
                                  <w:divBdr>
                                    <w:top w:val="none" w:sz="0" w:space="0" w:color="auto"/>
                                    <w:left w:val="none" w:sz="0" w:space="0" w:color="auto"/>
                                    <w:bottom w:val="none" w:sz="0" w:space="0" w:color="auto"/>
                                    <w:right w:val="none" w:sz="0" w:space="0" w:color="auto"/>
                                  </w:divBdr>
                                  <w:divsChild>
                                    <w:div w:id="517046113">
                                      <w:marLeft w:val="0"/>
                                      <w:marRight w:val="0"/>
                                      <w:marTop w:val="0"/>
                                      <w:marBottom w:val="0"/>
                                      <w:divBdr>
                                        <w:top w:val="none" w:sz="0" w:space="0" w:color="auto"/>
                                        <w:left w:val="none" w:sz="0" w:space="0" w:color="auto"/>
                                        <w:bottom w:val="none" w:sz="0" w:space="0" w:color="auto"/>
                                        <w:right w:val="none" w:sz="0" w:space="0" w:color="auto"/>
                                      </w:divBdr>
                                      <w:divsChild>
                                        <w:div w:id="198932381">
                                          <w:marLeft w:val="0"/>
                                          <w:marRight w:val="0"/>
                                          <w:marTop w:val="0"/>
                                          <w:marBottom w:val="0"/>
                                          <w:divBdr>
                                            <w:top w:val="none" w:sz="0" w:space="0" w:color="auto"/>
                                            <w:left w:val="none" w:sz="0" w:space="0" w:color="auto"/>
                                            <w:bottom w:val="none" w:sz="0" w:space="0" w:color="auto"/>
                                            <w:right w:val="none" w:sz="0" w:space="0" w:color="auto"/>
                                          </w:divBdr>
                                        </w:div>
                                        <w:div w:id="202651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009994">
                                  <w:marLeft w:val="0"/>
                                  <w:marRight w:val="0"/>
                                  <w:marTop w:val="0"/>
                                  <w:marBottom w:val="0"/>
                                  <w:divBdr>
                                    <w:top w:val="none" w:sz="0" w:space="0" w:color="auto"/>
                                    <w:left w:val="none" w:sz="0" w:space="0" w:color="auto"/>
                                    <w:bottom w:val="none" w:sz="0" w:space="0" w:color="auto"/>
                                    <w:right w:val="none" w:sz="0" w:space="0" w:color="auto"/>
                                  </w:divBdr>
                                  <w:divsChild>
                                    <w:div w:id="1236740117">
                                      <w:marLeft w:val="0"/>
                                      <w:marRight w:val="0"/>
                                      <w:marTop w:val="0"/>
                                      <w:marBottom w:val="0"/>
                                      <w:divBdr>
                                        <w:top w:val="none" w:sz="0" w:space="0" w:color="auto"/>
                                        <w:left w:val="none" w:sz="0" w:space="0" w:color="auto"/>
                                        <w:bottom w:val="none" w:sz="0" w:space="0" w:color="auto"/>
                                        <w:right w:val="none" w:sz="0" w:space="0" w:color="auto"/>
                                      </w:divBdr>
                                      <w:divsChild>
                                        <w:div w:id="584339475">
                                          <w:marLeft w:val="0"/>
                                          <w:marRight w:val="0"/>
                                          <w:marTop w:val="0"/>
                                          <w:marBottom w:val="0"/>
                                          <w:divBdr>
                                            <w:top w:val="none" w:sz="0" w:space="0" w:color="auto"/>
                                            <w:left w:val="none" w:sz="0" w:space="0" w:color="auto"/>
                                            <w:bottom w:val="none" w:sz="0" w:space="0" w:color="auto"/>
                                            <w:right w:val="none" w:sz="0" w:space="0" w:color="auto"/>
                                          </w:divBdr>
                                        </w:div>
                                        <w:div w:id="23666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0369">
                                  <w:marLeft w:val="0"/>
                                  <w:marRight w:val="0"/>
                                  <w:marTop w:val="0"/>
                                  <w:marBottom w:val="0"/>
                                  <w:divBdr>
                                    <w:top w:val="none" w:sz="0" w:space="0" w:color="auto"/>
                                    <w:left w:val="none" w:sz="0" w:space="0" w:color="auto"/>
                                    <w:bottom w:val="none" w:sz="0" w:space="0" w:color="auto"/>
                                    <w:right w:val="none" w:sz="0" w:space="0" w:color="auto"/>
                                  </w:divBdr>
                                  <w:divsChild>
                                    <w:div w:id="1722711450">
                                      <w:marLeft w:val="0"/>
                                      <w:marRight w:val="0"/>
                                      <w:marTop w:val="0"/>
                                      <w:marBottom w:val="0"/>
                                      <w:divBdr>
                                        <w:top w:val="none" w:sz="0" w:space="0" w:color="auto"/>
                                        <w:left w:val="none" w:sz="0" w:space="0" w:color="auto"/>
                                        <w:bottom w:val="none" w:sz="0" w:space="0" w:color="auto"/>
                                        <w:right w:val="none" w:sz="0" w:space="0" w:color="auto"/>
                                      </w:divBdr>
                                      <w:divsChild>
                                        <w:div w:id="1388990156">
                                          <w:marLeft w:val="0"/>
                                          <w:marRight w:val="0"/>
                                          <w:marTop w:val="0"/>
                                          <w:marBottom w:val="0"/>
                                          <w:divBdr>
                                            <w:top w:val="none" w:sz="0" w:space="0" w:color="auto"/>
                                            <w:left w:val="none" w:sz="0" w:space="0" w:color="auto"/>
                                            <w:bottom w:val="none" w:sz="0" w:space="0" w:color="auto"/>
                                            <w:right w:val="none" w:sz="0" w:space="0" w:color="auto"/>
                                          </w:divBdr>
                                        </w:div>
                                        <w:div w:id="338167337">
                                          <w:marLeft w:val="0"/>
                                          <w:marRight w:val="0"/>
                                          <w:marTop w:val="0"/>
                                          <w:marBottom w:val="0"/>
                                          <w:divBdr>
                                            <w:top w:val="none" w:sz="0" w:space="0" w:color="auto"/>
                                            <w:left w:val="none" w:sz="0" w:space="0" w:color="auto"/>
                                            <w:bottom w:val="none" w:sz="0" w:space="0" w:color="auto"/>
                                            <w:right w:val="none" w:sz="0" w:space="0" w:color="auto"/>
                                          </w:divBdr>
                                        </w:div>
                                        <w:div w:id="1269654593">
                                          <w:marLeft w:val="0"/>
                                          <w:marRight w:val="0"/>
                                          <w:marTop w:val="0"/>
                                          <w:marBottom w:val="0"/>
                                          <w:divBdr>
                                            <w:top w:val="none" w:sz="0" w:space="0" w:color="auto"/>
                                            <w:left w:val="none" w:sz="0" w:space="0" w:color="auto"/>
                                            <w:bottom w:val="none" w:sz="0" w:space="0" w:color="auto"/>
                                            <w:right w:val="none" w:sz="0" w:space="0" w:color="auto"/>
                                          </w:divBdr>
                                        </w:div>
                                        <w:div w:id="957837413">
                                          <w:marLeft w:val="0"/>
                                          <w:marRight w:val="0"/>
                                          <w:marTop w:val="0"/>
                                          <w:marBottom w:val="0"/>
                                          <w:divBdr>
                                            <w:top w:val="none" w:sz="0" w:space="0" w:color="auto"/>
                                            <w:left w:val="none" w:sz="0" w:space="0" w:color="auto"/>
                                            <w:bottom w:val="none" w:sz="0" w:space="0" w:color="auto"/>
                                            <w:right w:val="none" w:sz="0" w:space="0" w:color="auto"/>
                                          </w:divBdr>
                                        </w:div>
                                        <w:div w:id="194124997">
                                          <w:marLeft w:val="0"/>
                                          <w:marRight w:val="0"/>
                                          <w:marTop w:val="0"/>
                                          <w:marBottom w:val="0"/>
                                          <w:divBdr>
                                            <w:top w:val="none" w:sz="0" w:space="0" w:color="auto"/>
                                            <w:left w:val="none" w:sz="0" w:space="0" w:color="auto"/>
                                            <w:bottom w:val="none" w:sz="0" w:space="0" w:color="auto"/>
                                            <w:right w:val="none" w:sz="0" w:space="0" w:color="auto"/>
                                          </w:divBdr>
                                        </w:div>
                                        <w:div w:id="1138914693">
                                          <w:marLeft w:val="0"/>
                                          <w:marRight w:val="0"/>
                                          <w:marTop w:val="0"/>
                                          <w:marBottom w:val="0"/>
                                          <w:divBdr>
                                            <w:top w:val="none" w:sz="0" w:space="0" w:color="auto"/>
                                            <w:left w:val="none" w:sz="0" w:space="0" w:color="auto"/>
                                            <w:bottom w:val="none" w:sz="0" w:space="0" w:color="auto"/>
                                            <w:right w:val="none" w:sz="0" w:space="0" w:color="auto"/>
                                          </w:divBdr>
                                        </w:div>
                                        <w:div w:id="41990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686761">
                                  <w:marLeft w:val="0"/>
                                  <w:marRight w:val="0"/>
                                  <w:marTop w:val="0"/>
                                  <w:marBottom w:val="0"/>
                                  <w:divBdr>
                                    <w:top w:val="none" w:sz="0" w:space="0" w:color="auto"/>
                                    <w:left w:val="none" w:sz="0" w:space="0" w:color="auto"/>
                                    <w:bottom w:val="none" w:sz="0" w:space="0" w:color="auto"/>
                                    <w:right w:val="none" w:sz="0" w:space="0" w:color="auto"/>
                                  </w:divBdr>
                                  <w:divsChild>
                                    <w:div w:id="1434478037">
                                      <w:marLeft w:val="0"/>
                                      <w:marRight w:val="0"/>
                                      <w:marTop w:val="0"/>
                                      <w:marBottom w:val="0"/>
                                      <w:divBdr>
                                        <w:top w:val="none" w:sz="0" w:space="0" w:color="auto"/>
                                        <w:left w:val="none" w:sz="0" w:space="0" w:color="auto"/>
                                        <w:bottom w:val="none" w:sz="0" w:space="0" w:color="auto"/>
                                        <w:right w:val="none" w:sz="0" w:space="0" w:color="auto"/>
                                      </w:divBdr>
                                      <w:divsChild>
                                        <w:div w:id="1526211548">
                                          <w:marLeft w:val="0"/>
                                          <w:marRight w:val="0"/>
                                          <w:marTop w:val="0"/>
                                          <w:marBottom w:val="0"/>
                                          <w:divBdr>
                                            <w:top w:val="none" w:sz="0" w:space="0" w:color="auto"/>
                                            <w:left w:val="none" w:sz="0" w:space="0" w:color="auto"/>
                                            <w:bottom w:val="none" w:sz="0" w:space="0" w:color="auto"/>
                                            <w:right w:val="none" w:sz="0" w:space="0" w:color="auto"/>
                                          </w:divBdr>
                                        </w:div>
                                        <w:div w:id="127120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13996">
                                  <w:marLeft w:val="0"/>
                                  <w:marRight w:val="0"/>
                                  <w:marTop w:val="0"/>
                                  <w:marBottom w:val="0"/>
                                  <w:divBdr>
                                    <w:top w:val="none" w:sz="0" w:space="0" w:color="auto"/>
                                    <w:left w:val="none" w:sz="0" w:space="0" w:color="auto"/>
                                    <w:bottom w:val="none" w:sz="0" w:space="0" w:color="auto"/>
                                    <w:right w:val="none" w:sz="0" w:space="0" w:color="auto"/>
                                  </w:divBdr>
                                  <w:divsChild>
                                    <w:div w:id="538592487">
                                      <w:marLeft w:val="0"/>
                                      <w:marRight w:val="0"/>
                                      <w:marTop w:val="0"/>
                                      <w:marBottom w:val="0"/>
                                      <w:divBdr>
                                        <w:top w:val="none" w:sz="0" w:space="0" w:color="auto"/>
                                        <w:left w:val="none" w:sz="0" w:space="0" w:color="auto"/>
                                        <w:bottom w:val="none" w:sz="0" w:space="0" w:color="auto"/>
                                        <w:right w:val="none" w:sz="0" w:space="0" w:color="auto"/>
                                      </w:divBdr>
                                      <w:divsChild>
                                        <w:div w:id="789012740">
                                          <w:marLeft w:val="0"/>
                                          <w:marRight w:val="0"/>
                                          <w:marTop w:val="0"/>
                                          <w:marBottom w:val="0"/>
                                          <w:divBdr>
                                            <w:top w:val="none" w:sz="0" w:space="0" w:color="auto"/>
                                            <w:left w:val="none" w:sz="0" w:space="0" w:color="auto"/>
                                            <w:bottom w:val="none" w:sz="0" w:space="0" w:color="auto"/>
                                            <w:right w:val="none" w:sz="0" w:space="0" w:color="auto"/>
                                          </w:divBdr>
                                        </w:div>
                                        <w:div w:id="1794515313">
                                          <w:marLeft w:val="0"/>
                                          <w:marRight w:val="0"/>
                                          <w:marTop w:val="0"/>
                                          <w:marBottom w:val="0"/>
                                          <w:divBdr>
                                            <w:top w:val="none" w:sz="0" w:space="0" w:color="auto"/>
                                            <w:left w:val="none" w:sz="0" w:space="0" w:color="auto"/>
                                            <w:bottom w:val="none" w:sz="0" w:space="0" w:color="auto"/>
                                            <w:right w:val="none" w:sz="0" w:space="0" w:color="auto"/>
                                          </w:divBdr>
                                        </w:div>
                                        <w:div w:id="196045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32008">
                                  <w:marLeft w:val="0"/>
                                  <w:marRight w:val="0"/>
                                  <w:marTop w:val="0"/>
                                  <w:marBottom w:val="0"/>
                                  <w:divBdr>
                                    <w:top w:val="none" w:sz="0" w:space="0" w:color="auto"/>
                                    <w:left w:val="none" w:sz="0" w:space="0" w:color="auto"/>
                                    <w:bottom w:val="none" w:sz="0" w:space="0" w:color="auto"/>
                                    <w:right w:val="none" w:sz="0" w:space="0" w:color="auto"/>
                                  </w:divBdr>
                                  <w:divsChild>
                                    <w:div w:id="1655142735">
                                      <w:marLeft w:val="0"/>
                                      <w:marRight w:val="0"/>
                                      <w:marTop w:val="0"/>
                                      <w:marBottom w:val="0"/>
                                      <w:divBdr>
                                        <w:top w:val="none" w:sz="0" w:space="0" w:color="auto"/>
                                        <w:left w:val="none" w:sz="0" w:space="0" w:color="auto"/>
                                        <w:bottom w:val="none" w:sz="0" w:space="0" w:color="auto"/>
                                        <w:right w:val="none" w:sz="0" w:space="0" w:color="auto"/>
                                      </w:divBdr>
                                      <w:divsChild>
                                        <w:div w:id="1505316936">
                                          <w:marLeft w:val="0"/>
                                          <w:marRight w:val="0"/>
                                          <w:marTop w:val="0"/>
                                          <w:marBottom w:val="0"/>
                                          <w:divBdr>
                                            <w:top w:val="none" w:sz="0" w:space="0" w:color="auto"/>
                                            <w:left w:val="none" w:sz="0" w:space="0" w:color="auto"/>
                                            <w:bottom w:val="none" w:sz="0" w:space="0" w:color="auto"/>
                                            <w:right w:val="none" w:sz="0" w:space="0" w:color="auto"/>
                                          </w:divBdr>
                                        </w:div>
                                        <w:div w:id="549721">
                                          <w:marLeft w:val="0"/>
                                          <w:marRight w:val="0"/>
                                          <w:marTop w:val="0"/>
                                          <w:marBottom w:val="0"/>
                                          <w:divBdr>
                                            <w:top w:val="none" w:sz="0" w:space="0" w:color="auto"/>
                                            <w:left w:val="none" w:sz="0" w:space="0" w:color="auto"/>
                                            <w:bottom w:val="none" w:sz="0" w:space="0" w:color="auto"/>
                                            <w:right w:val="none" w:sz="0" w:space="0" w:color="auto"/>
                                          </w:divBdr>
                                        </w:div>
                                        <w:div w:id="185893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015">
                                  <w:marLeft w:val="0"/>
                                  <w:marRight w:val="0"/>
                                  <w:marTop w:val="0"/>
                                  <w:marBottom w:val="0"/>
                                  <w:divBdr>
                                    <w:top w:val="none" w:sz="0" w:space="0" w:color="auto"/>
                                    <w:left w:val="none" w:sz="0" w:space="0" w:color="auto"/>
                                    <w:bottom w:val="none" w:sz="0" w:space="0" w:color="auto"/>
                                    <w:right w:val="none" w:sz="0" w:space="0" w:color="auto"/>
                                  </w:divBdr>
                                  <w:divsChild>
                                    <w:div w:id="1483813361">
                                      <w:marLeft w:val="0"/>
                                      <w:marRight w:val="0"/>
                                      <w:marTop w:val="0"/>
                                      <w:marBottom w:val="0"/>
                                      <w:divBdr>
                                        <w:top w:val="none" w:sz="0" w:space="0" w:color="auto"/>
                                        <w:left w:val="none" w:sz="0" w:space="0" w:color="auto"/>
                                        <w:bottom w:val="none" w:sz="0" w:space="0" w:color="auto"/>
                                        <w:right w:val="none" w:sz="0" w:space="0" w:color="auto"/>
                                      </w:divBdr>
                                      <w:divsChild>
                                        <w:div w:id="222260222">
                                          <w:marLeft w:val="0"/>
                                          <w:marRight w:val="0"/>
                                          <w:marTop w:val="0"/>
                                          <w:marBottom w:val="0"/>
                                          <w:divBdr>
                                            <w:top w:val="none" w:sz="0" w:space="0" w:color="auto"/>
                                            <w:left w:val="none" w:sz="0" w:space="0" w:color="auto"/>
                                            <w:bottom w:val="none" w:sz="0" w:space="0" w:color="auto"/>
                                            <w:right w:val="none" w:sz="0" w:space="0" w:color="auto"/>
                                          </w:divBdr>
                                        </w:div>
                                        <w:div w:id="518356926">
                                          <w:marLeft w:val="0"/>
                                          <w:marRight w:val="0"/>
                                          <w:marTop w:val="0"/>
                                          <w:marBottom w:val="0"/>
                                          <w:divBdr>
                                            <w:top w:val="none" w:sz="0" w:space="0" w:color="auto"/>
                                            <w:left w:val="none" w:sz="0" w:space="0" w:color="auto"/>
                                            <w:bottom w:val="none" w:sz="0" w:space="0" w:color="auto"/>
                                            <w:right w:val="none" w:sz="0" w:space="0" w:color="auto"/>
                                          </w:divBdr>
                                        </w:div>
                                        <w:div w:id="98835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95599">
                                  <w:marLeft w:val="0"/>
                                  <w:marRight w:val="0"/>
                                  <w:marTop w:val="0"/>
                                  <w:marBottom w:val="0"/>
                                  <w:divBdr>
                                    <w:top w:val="none" w:sz="0" w:space="0" w:color="auto"/>
                                    <w:left w:val="none" w:sz="0" w:space="0" w:color="auto"/>
                                    <w:bottom w:val="none" w:sz="0" w:space="0" w:color="auto"/>
                                    <w:right w:val="none" w:sz="0" w:space="0" w:color="auto"/>
                                  </w:divBdr>
                                  <w:divsChild>
                                    <w:div w:id="953056704">
                                      <w:marLeft w:val="0"/>
                                      <w:marRight w:val="0"/>
                                      <w:marTop w:val="0"/>
                                      <w:marBottom w:val="0"/>
                                      <w:divBdr>
                                        <w:top w:val="none" w:sz="0" w:space="0" w:color="auto"/>
                                        <w:left w:val="none" w:sz="0" w:space="0" w:color="auto"/>
                                        <w:bottom w:val="none" w:sz="0" w:space="0" w:color="auto"/>
                                        <w:right w:val="none" w:sz="0" w:space="0" w:color="auto"/>
                                      </w:divBdr>
                                      <w:divsChild>
                                        <w:div w:id="1064992691">
                                          <w:marLeft w:val="0"/>
                                          <w:marRight w:val="0"/>
                                          <w:marTop w:val="0"/>
                                          <w:marBottom w:val="0"/>
                                          <w:divBdr>
                                            <w:top w:val="none" w:sz="0" w:space="0" w:color="auto"/>
                                            <w:left w:val="none" w:sz="0" w:space="0" w:color="auto"/>
                                            <w:bottom w:val="none" w:sz="0" w:space="0" w:color="auto"/>
                                            <w:right w:val="none" w:sz="0" w:space="0" w:color="auto"/>
                                          </w:divBdr>
                                        </w:div>
                                        <w:div w:id="68193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24432">
                                  <w:marLeft w:val="0"/>
                                  <w:marRight w:val="0"/>
                                  <w:marTop w:val="0"/>
                                  <w:marBottom w:val="0"/>
                                  <w:divBdr>
                                    <w:top w:val="none" w:sz="0" w:space="0" w:color="auto"/>
                                    <w:left w:val="none" w:sz="0" w:space="0" w:color="auto"/>
                                    <w:bottom w:val="none" w:sz="0" w:space="0" w:color="auto"/>
                                    <w:right w:val="none" w:sz="0" w:space="0" w:color="auto"/>
                                  </w:divBdr>
                                  <w:divsChild>
                                    <w:div w:id="145241804">
                                      <w:marLeft w:val="0"/>
                                      <w:marRight w:val="0"/>
                                      <w:marTop w:val="0"/>
                                      <w:marBottom w:val="0"/>
                                      <w:divBdr>
                                        <w:top w:val="none" w:sz="0" w:space="0" w:color="auto"/>
                                        <w:left w:val="none" w:sz="0" w:space="0" w:color="auto"/>
                                        <w:bottom w:val="none" w:sz="0" w:space="0" w:color="auto"/>
                                        <w:right w:val="none" w:sz="0" w:space="0" w:color="auto"/>
                                      </w:divBdr>
                                      <w:divsChild>
                                        <w:div w:id="445589776">
                                          <w:marLeft w:val="0"/>
                                          <w:marRight w:val="0"/>
                                          <w:marTop w:val="0"/>
                                          <w:marBottom w:val="0"/>
                                          <w:divBdr>
                                            <w:top w:val="none" w:sz="0" w:space="0" w:color="auto"/>
                                            <w:left w:val="none" w:sz="0" w:space="0" w:color="auto"/>
                                            <w:bottom w:val="none" w:sz="0" w:space="0" w:color="auto"/>
                                            <w:right w:val="none" w:sz="0" w:space="0" w:color="auto"/>
                                          </w:divBdr>
                                        </w:div>
                                        <w:div w:id="135535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889604">
                                  <w:marLeft w:val="0"/>
                                  <w:marRight w:val="0"/>
                                  <w:marTop w:val="0"/>
                                  <w:marBottom w:val="0"/>
                                  <w:divBdr>
                                    <w:top w:val="none" w:sz="0" w:space="0" w:color="auto"/>
                                    <w:left w:val="none" w:sz="0" w:space="0" w:color="auto"/>
                                    <w:bottom w:val="none" w:sz="0" w:space="0" w:color="auto"/>
                                    <w:right w:val="none" w:sz="0" w:space="0" w:color="auto"/>
                                  </w:divBdr>
                                  <w:divsChild>
                                    <w:div w:id="734014488">
                                      <w:marLeft w:val="0"/>
                                      <w:marRight w:val="0"/>
                                      <w:marTop w:val="0"/>
                                      <w:marBottom w:val="0"/>
                                      <w:divBdr>
                                        <w:top w:val="none" w:sz="0" w:space="0" w:color="auto"/>
                                        <w:left w:val="none" w:sz="0" w:space="0" w:color="auto"/>
                                        <w:bottom w:val="none" w:sz="0" w:space="0" w:color="auto"/>
                                        <w:right w:val="none" w:sz="0" w:space="0" w:color="auto"/>
                                      </w:divBdr>
                                      <w:divsChild>
                                        <w:div w:id="1853570228">
                                          <w:marLeft w:val="0"/>
                                          <w:marRight w:val="0"/>
                                          <w:marTop w:val="0"/>
                                          <w:marBottom w:val="0"/>
                                          <w:divBdr>
                                            <w:top w:val="none" w:sz="0" w:space="0" w:color="auto"/>
                                            <w:left w:val="none" w:sz="0" w:space="0" w:color="auto"/>
                                            <w:bottom w:val="none" w:sz="0" w:space="0" w:color="auto"/>
                                            <w:right w:val="none" w:sz="0" w:space="0" w:color="auto"/>
                                          </w:divBdr>
                                        </w:div>
                                        <w:div w:id="160596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8598">
                                  <w:marLeft w:val="0"/>
                                  <w:marRight w:val="0"/>
                                  <w:marTop w:val="0"/>
                                  <w:marBottom w:val="0"/>
                                  <w:divBdr>
                                    <w:top w:val="none" w:sz="0" w:space="0" w:color="auto"/>
                                    <w:left w:val="none" w:sz="0" w:space="0" w:color="auto"/>
                                    <w:bottom w:val="none" w:sz="0" w:space="0" w:color="auto"/>
                                    <w:right w:val="none" w:sz="0" w:space="0" w:color="auto"/>
                                  </w:divBdr>
                                  <w:divsChild>
                                    <w:div w:id="16395276">
                                      <w:marLeft w:val="0"/>
                                      <w:marRight w:val="0"/>
                                      <w:marTop w:val="0"/>
                                      <w:marBottom w:val="0"/>
                                      <w:divBdr>
                                        <w:top w:val="none" w:sz="0" w:space="0" w:color="auto"/>
                                        <w:left w:val="none" w:sz="0" w:space="0" w:color="auto"/>
                                        <w:bottom w:val="none" w:sz="0" w:space="0" w:color="auto"/>
                                        <w:right w:val="none" w:sz="0" w:space="0" w:color="auto"/>
                                      </w:divBdr>
                                      <w:divsChild>
                                        <w:div w:id="1406797892">
                                          <w:marLeft w:val="0"/>
                                          <w:marRight w:val="0"/>
                                          <w:marTop w:val="0"/>
                                          <w:marBottom w:val="0"/>
                                          <w:divBdr>
                                            <w:top w:val="none" w:sz="0" w:space="0" w:color="auto"/>
                                            <w:left w:val="none" w:sz="0" w:space="0" w:color="auto"/>
                                            <w:bottom w:val="none" w:sz="0" w:space="0" w:color="auto"/>
                                            <w:right w:val="none" w:sz="0" w:space="0" w:color="auto"/>
                                          </w:divBdr>
                                        </w:div>
                                        <w:div w:id="6043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257758">
                                  <w:marLeft w:val="0"/>
                                  <w:marRight w:val="0"/>
                                  <w:marTop w:val="0"/>
                                  <w:marBottom w:val="0"/>
                                  <w:divBdr>
                                    <w:top w:val="none" w:sz="0" w:space="0" w:color="auto"/>
                                    <w:left w:val="none" w:sz="0" w:space="0" w:color="auto"/>
                                    <w:bottom w:val="none" w:sz="0" w:space="0" w:color="auto"/>
                                    <w:right w:val="none" w:sz="0" w:space="0" w:color="auto"/>
                                  </w:divBdr>
                                  <w:divsChild>
                                    <w:div w:id="164514425">
                                      <w:marLeft w:val="0"/>
                                      <w:marRight w:val="0"/>
                                      <w:marTop w:val="0"/>
                                      <w:marBottom w:val="0"/>
                                      <w:divBdr>
                                        <w:top w:val="none" w:sz="0" w:space="0" w:color="auto"/>
                                        <w:left w:val="none" w:sz="0" w:space="0" w:color="auto"/>
                                        <w:bottom w:val="none" w:sz="0" w:space="0" w:color="auto"/>
                                        <w:right w:val="none" w:sz="0" w:space="0" w:color="auto"/>
                                      </w:divBdr>
                                      <w:divsChild>
                                        <w:div w:id="1258562446">
                                          <w:marLeft w:val="0"/>
                                          <w:marRight w:val="0"/>
                                          <w:marTop w:val="0"/>
                                          <w:marBottom w:val="0"/>
                                          <w:divBdr>
                                            <w:top w:val="none" w:sz="0" w:space="0" w:color="auto"/>
                                            <w:left w:val="none" w:sz="0" w:space="0" w:color="auto"/>
                                            <w:bottom w:val="none" w:sz="0" w:space="0" w:color="auto"/>
                                            <w:right w:val="none" w:sz="0" w:space="0" w:color="auto"/>
                                          </w:divBdr>
                                        </w:div>
                                        <w:div w:id="18405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2988">
                                  <w:marLeft w:val="0"/>
                                  <w:marRight w:val="0"/>
                                  <w:marTop w:val="0"/>
                                  <w:marBottom w:val="0"/>
                                  <w:divBdr>
                                    <w:top w:val="none" w:sz="0" w:space="0" w:color="auto"/>
                                    <w:left w:val="none" w:sz="0" w:space="0" w:color="auto"/>
                                    <w:bottom w:val="none" w:sz="0" w:space="0" w:color="auto"/>
                                    <w:right w:val="none" w:sz="0" w:space="0" w:color="auto"/>
                                  </w:divBdr>
                                  <w:divsChild>
                                    <w:div w:id="30614506">
                                      <w:marLeft w:val="0"/>
                                      <w:marRight w:val="0"/>
                                      <w:marTop w:val="0"/>
                                      <w:marBottom w:val="0"/>
                                      <w:divBdr>
                                        <w:top w:val="none" w:sz="0" w:space="0" w:color="auto"/>
                                        <w:left w:val="none" w:sz="0" w:space="0" w:color="auto"/>
                                        <w:bottom w:val="none" w:sz="0" w:space="0" w:color="auto"/>
                                        <w:right w:val="none" w:sz="0" w:space="0" w:color="auto"/>
                                      </w:divBdr>
                                      <w:divsChild>
                                        <w:div w:id="85272995">
                                          <w:marLeft w:val="0"/>
                                          <w:marRight w:val="0"/>
                                          <w:marTop w:val="0"/>
                                          <w:marBottom w:val="0"/>
                                          <w:divBdr>
                                            <w:top w:val="none" w:sz="0" w:space="0" w:color="auto"/>
                                            <w:left w:val="none" w:sz="0" w:space="0" w:color="auto"/>
                                            <w:bottom w:val="none" w:sz="0" w:space="0" w:color="auto"/>
                                            <w:right w:val="none" w:sz="0" w:space="0" w:color="auto"/>
                                          </w:divBdr>
                                        </w:div>
                                        <w:div w:id="182793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6221">
                                  <w:marLeft w:val="0"/>
                                  <w:marRight w:val="0"/>
                                  <w:marTop w:val="0"/>
                                  <w:marBottom w:val="0"/>
                                  <w:divBdr>
                                    <w:top w:val="none" w:sz="0" w:space="0" w:color="auto"/>
                                    <w:left w:val="none" w:sz="0" w:space="0" w:color="auto"/>
                                    <w:bottom w:val="none" w:sz="0" w:space="0" w:color="auto"/>
                                    <w:right w:val="none" w:sz="0" w:space="0" w:color="auto"/>
                                  </w:divBdr>
                                  <w:divsChild>
                                    <w:div w:id="1037974205">
                                      <w:marLeft w:val="0"/>
                                      <w:marRight w:val="0"/>
                                      <w:marTop w:val="0"/>
                                      <w:marBottom w:val="0"/>
                                      <w:divBdr>
                                        <w:top w:val="none" w:sz="0" w:space="0" w:color="auto"/>
                                        <w:left w:val="none" w:sz="0" w:space="0" w:color="auto"/>
                                        <w:bottom w:val="none" w:sz="0" w:space="0" w:color="auto"/>
                                        <w:right w:val="none" w:sz="0" w:space="0" w:color="auto"/>
                                      </w:divBdr>
                                      <w:divsChild>
                                        <w:div w:id="1085883376">
                                          <w:marLeft w:val="0"/>
                                          <w:marRight w:val="0"/>
                                          <w:marTop w:val="0"/>
                                          <w:marBottom w:val="0"/>
                                          <w:divBdr>
                                            <w:top w:val="none" w:sz="0" w:space="0" w:color="auto"/>
                                            <w:left w:val="none" w:sz="0" w:space="0" w:color="auto"/>
                                            <w:bottom w:val="none" w:sz="0" w:space="0" w:color="auto"/>
                                            <w:right w:val="none" w:sz="0" w:space="0" w:color="auto"/>
                                          </w:divBdr>
                                        </w:div>
                                        <w:div w:id="1942567722">
                                          <w:marLeft w:val="0"/>
                                          <w:marRight w:val="0"/>
                                          <w:marTop w:val="0"/>
                                          <w:marBottom w:val="0"/>
                                          <w:divBdr>
                                            <w:top w:val="none" w:sz="0" w:space="0" w:color="auto"/>
                                            <w:left w:val="none" w:sz="0" w:space="0" w:color="auto"/>
                                            <w:bottom w:val="none" w:sz="0" w:space="0" w:color="auto"/>
                                            <w:right w:val="none" w:sz="0" w:space="0" w:color="auto"/>
                                          </w:divBdr>
                                        </w:div>
                                        <w:div w:id="1310095595">
                                          <w:marLeft w:val="0"/>
                                          <w:marRight w:val="0"/>
                                          <w:marTop w:val="0"/>
                                          <w:marBottom w:val="0"/>
                                          <w:divBdr>
                                            <w:top w:val="none" w:sz="0" w:space="0" w:color="auto"/>
                                            <w:left w:val="none" w:sz="0" w:space="0" w:color="auto"/>
                                            <w:bottom w:val="none" w:sz="0" w:space="0" w:color="auto"/>
                                            <w:right w:val="none" w:sz="0" w:space="0" w:color="auto"/>
                                          </w:divBdr>
                                        </w:div>
                                        <w:div w:id="142740189">
                                          <w:marLeft w:val="0"/>
                                          <w:marRight w:val="0"/>
                                          <w:marTop w:val="0"/>
                                          <w:marBottom w:val="0"/>
                                          <w:divBdr>
                                            <w:top w:val="none" w:sz="0" w:space="0" w:color="auto"/>
                                            <w:left w:val="none" w:sz="0" w:space="0" w:color="auto"/>
                                            <w:bottom w:val="none" w:sz="0" w:space="0" w:color="auto"/>
                                            <w:right w:val="none" w:sz="0" w:space="0" w:color="auto"/>
                                          </w:divBdr>
                                        </w:div>
                                        <w:div w:id="132704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7814">
                                  <w:marLeft w:val="0"/>
                                  <w:marRight w:val="0"/>
                                  <w:marTop w:val="0"/>
                                  <w:marBottom w:val="0"/>
                                  <w:divBdr>
                                    <w:top w:val="none" w:sz="0" w:space="0" w:color="auto"/>
                                    <w:left w:val="none" w:sz="0" w:space="0" w:color="auto"/>
                                    <w:bottom w:val="none" w:sz="0" w:space="0" w:color="auto"/>
                                    <w:right w:val="none" w:sz="0" w:space="0" w:color="auto"/>
                                  </w:divBdr>
                                  <w:divsChild>
                                    <w:div w:id="1128887">
                                      <w:marLeft w:val="0"/>
                                      <w:marRight w:val="0"/>
                                      <w:marTop w:val="0"/>
                                      <w:marBottom w:val="0"/>
                                      <w:divBdr>
                                        <w:top w:val="none" w:sz="0" w:space="0" w:color="auto"/>
                                        <w:left w:val="none" w:sz="0" w:space="0" w:color="auto"/>
                                        <w:bottom w:val="none" w:sz="0" w:space="0" w:color="auto"/>
                                        <w:right w:val="none" w:sz="0" w:space="0" w:color="auto"/>
                                      </w:divBdr>
                                      <w:divsChild>
                                        <w:div w:id="925192529">
                                          <w:marLeft w:val="0"/>
                                          <w:marRight w:val="0"/>
                                          <w:marTop w:val="0"/>
                                          <w:marBottom w:val="0"/>
                                          <w:divBdr>
                                            <w:top w:val="none" w:sz="0" w:space="0" w:color="auto"/>
                                            <w:left w:val="none" w:sz="0" w:space="0" w:color="auto"/>
                                            <w:bottom w:val="none" w:sz="0" w:space="0" w:color="auto"/>
                                            <w:right w:val="none" w:sz="0" w:space="0" w:color="auto"/>
                                          </w:divBdr>
                                        </w:div>
                                        <w:div w:id="66428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89950">
                                  <w:marLeft w:val="0"/>
                                  <w:marRight w:val="0"/>
                                  <w:marTop w:val="0"/>
                                  <w:marBottom w:val="0"/>
                                  <w:divBdr>
                                    <w:top w:val="none" w:sz="0" w:space="0" w:color="auto"/>
                                    <w:left w:val="none" w:sz="0" w:space="0" w:color="auto"/>
                                    <w:bottom w:val="none" w:sz="0" w:space="0" w:color="auto"/>
                                    <w:right w:val="none" w:sz="0" w:space="0" w:color="auto"/>
                                  </w:divBdr>
                                  <w:divsChild>
                                    <w:div w:id="1762139106">
                                      <w:marLeft w:val="0"/>
                                      <w:marRight w:val="0"/>
                                      <w:marTop w:val="0"/>
                                      <w:marBottom w:val="0"/>
                                      <w:divBdr>
                                        <w:top w:val="none" w:sz="0" w:space="0" w:color="auto"/>
                                        <w:left w:val="none" w:sz="0" w:space="0" w:color="auto"/>
                                        <w:bottom w:val="none" w:sz="0" w:space="0" w:color="auto"/>
                                        <w:right w:val="none" w:sz="0" w:space="0" w:color="auto"/>
                                      </w:divBdr>
                                      <w:divsChild>
                                        <w:div w:id="784153309">
                                          <w:marLeft w:val="0"/>
                                          <w:marRight w:val="0"/>
                                          <w:marTop w:val="0"/>
                                          <w:marBottom w:val="0"/>
                                          <w:divBdr>
                                            <w:top w:val="none" w:sz="0" w:space="0" w:color="auto"/>
                                            <w:left w:val="none" w:sz="0" w:space="0" w:color="auto"/>
                                            <w:bottom w:val="none" w:sz="0" w:space="0" w:color="auto"/>
                                            <w:right w:val="none" w:sz="0" w:space="0" w:color="auto"/>
                                          </w:divBdr>
                                        </w:div>
                                        <w:div w:id="148172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5692">
                                  <w:marLeft w:val="0"/>
                                  <w:marRight w:val="0"/>
                                  <w:marTop w:val="0"/>
                                  <w:marBottom w:val="0"/>
                                  <w:divBdr>
                                    <w:top w:val="none" w:sz="0" w:space="0" w:color="auto"/>
                                    <w:left w:val="none" w:sz="0" w:space="0" w:color="auto"/>
                                    <w:bottom w:val="none" w:sz="0" w:space="0" w:color="auto"/>
                                    <w:right w:val="none" w:sz="0" w:space="0" w:color="auto"/>
                                  </w:divBdr>
                                  <w:divsChild>
                                    <w:div w:id="1025642707">
                                      <w:marLeft w:val="0"/>
                                      <w:marRight w:val="0"/>
                                      <w:marTop w:val="0"/>
                                      <w:marBottom w:val="0"/>
                                      <w:divBdr>
                                        <w:top w:val="none" w:sz="0" w:space="0" w:color="auto"/>
                                        <w:left w:val="none" w:sz="0" w:space="0" w:color="auto"/>
                                        <w:bottom w:val="none" w:sz="0" w:space="0" w:color="auto"/>
                                        <w:right w:val="none" w:sz="0" w:space="0" w:color="auto"/>
                                      </w:divBdr>
                                      <w:divsChild>
                                        <w:div w:id="893466255">
                                          <w:marLeft w:val="0"/>
                                          <w:marRight w:val="0"/>
                                          <w:marTop w:val="0"/>
                                          <w:marBottom w:val="0"/>
                                          <w:divBdr>
                                            <w:top w:val="none" w:sz="0" w:space="0" w:color="auto"/>
                                            <w:left w:val="none" w:sz="0" w:space="0" w:color="auto"/>
                                            <w:bottom w:val="none" w:sz="0" w:space="0" w:color="auto"/>
                                            <w:right w:val="none" w:sz="0" w:space="0" w:color="auto"/>
                                          </w:divBdr>
                                        </w:div>
                                        <w:div w:id="34270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1411">
                                  <w:marLeft w:val="0"/>
                                  <w:marRight w:val="0"/>
                                  <w:marTop w:val="0"/>
                                  <w:marBottom w:val="0"/>
                                  <w:divBdr>
                                    <w:top w:val="none" w:sz="0" w:space="0" w:color="auto"/>
                                    <w:left w:val="none" w:sz="0" w:space="0" w:color="auto"/>
                                    <w:bottom w:val="none" w:sz="0" w:space="0" w:color="auto"/>
                                    <w:right w:val="none" w:sz="0" w:space="0" w:color="auto"/>
                                  </w:divBdr>
                                  <w:divsChild>
                                    <w:div w:id="234167061">
                                      <w:marLeft w:val="0"/>
                                      <w:marRight w:val="0"/>
                                      <w:marTop w:val="0"/>
                                      <w:marBottom w:val="0"/>
                                      <w:divBdr>
                                        <w:top w:val="none" w:sz="0" w:space="0" w:color="auto"/>
                                        <w:left w:val="none" w:sz="0" w:space="0" w:color="auto"/>
                                        <w:bottom w:val="none" w:sz="0" w:space="0" w:color="auto"/>
                                        <w:right w:val="none" w:sz="0" w:space="0" w:color="auto"/>
                                      </w:divBdr>
                                      <w:divsChild>
                                        <w:div w:id="1739280839">
                                          <w:marLeft w:val="0"/>
                                          <w:marRight w:val="0"/>
                                          <w:marTop w:val="0"/>
                                          <w:marBottom w:val="0"/>
                                          <w:divBdr>
                                            <w:top w:val="none" w:sz="0" w:space="0" w:color="auto"/>
                                            <w:left w:val="none" w:sz="0" w:space="0" w:color="auto"/>
                                            <w:bottom w:val="none" w:sz="0" w:space="0" w:color="auto"/>
                                            <w:right w:val="none" w:sz="0" w:space="0" w:color="auto"/>
                                          </w:divBdr>
                                        </w:div>
                                        <w:div w:id="148138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745980">
                                  <w:marLeft w:val="0"/>
                                  <w:marRight w:val="0"/>
                                  <w:marTop w:val="0"/>
                                  <w:marBottom w:val="0"/>
                                  <w:divBdr>
                                    <w:top w:val="none" w:sz="0" w:space="0" w:color="auto"/>
                                    <w:left w:val="none" w:sz="0" w:space="0" w:color="auto"/>
                                    <w:bottom w:val="none" w:sz="0" w:space="0" w:color="auto"/>
                                    <w:right w:val="none" w:sz="0" w:space="0" w:color="auto"/>
                                  </w:divBdr>
                                  <w:divsChild>
                                    <w:div w:id="2019574979">
                                      <w:marLeft w:val="0"/>
                                      <w:marRight w:val="0"/>
                                      <w:marTop w:val="0"/>
                                      <w:marBottom w:val="0"/>
                                      <w:divBdr>
                                        <w:top w:val="none" w:sz="0" w:space="0" w:color="auto"/>
                                        <w:left w:val="none" w:sz="0" w:space="0" w:color="auto"/>
                                        <w:bottom w:val="none" w:sz="0" w:space="0" w:color="auto"/>
                                        <w:right w:val="none" w:sz="0" w:space="0" w:color="auto"/>
                                      </w:divBdr>
                                      <w:divsChild>
                                        <w:div w:id="1560238851">
                                          <w:marLeft w:val="0"/>
                                          <w:marRight w:val="0"/>
                                          <w:marTop w:val="0"/>
                                          <w:marBottom w:val="0"/>
                                          <w:divBdr>
                                            <w:top w:val="none" w:sz="0" w:space="0" w:color="auto"/>
                                            <w:left w:val="none" w:sz="0" w:space="0" w:color="auto"/>
                                            <w:bottom w:val="none" w:sz="0" w:space="0" w:color="auto"/>
                                            <w:right w:val="none" w:sz="0" w:space="0" w:color="auto"/>
                                          </w:divBdr>
                                        </w:div>
                                        <w:div w:id="321005930">
                                          <w:marLeft w:val="0"/>
                                          <w:marRight w:val="0"/>
                                          <w:marTop w:val="0"/>
                                          <w:marBottom w:val="0"/>
                                          <w:divBdr>
                                            <w:top w:val="none" w:sz="0" w:space="0" w:color="auto"/>
                                            <w:left w:val="none" w:sz="0" w:space="0" w:color="auto"/>
                                            <w:bottom w:val="none" w:sz="0" w:space="0" w:color="auto"/>
                                            <w:right w:val="none" w:sz="0" w:space="0" w:color="auto"/>
                                          </w:divBdr>
                                        </w:div>
                                        <w:div w:id="129154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921979">
                                  <w:marLeft w:val="0"/>
                                  <w:marRight w:val="0"/>
                                  <w:marTop w:val="0"/>
                                  <w:marBottom w:val="0"/>
                                  <w:divBdr>
                                    <w:top w:val="none" w:sz="0" w:space="0" w:color="auto"/>
                                    <w:left w:val="none" w:sz="0" w:space="0" w:color="auto"/>
                                    <w:bottom w:val="none" w:sz="0" w:space="0" w:color="auto"/>
                                    <w:right w:val="none" w:sz="0" w:space="0" w:color="auto"/>
                                  </w:divBdr>
                                  <w:divsChild>
                                    <w:div w:id="1602831581">
                                      <w:marLeft w:val="0"/>
                                      <w:marRight w:val="0"/>
                                      <w:marTop w:val="0"/>
                                      <w:marBottom w:val="0"/>
                                      <w:divBdr>
                                        <w:top w:val="none" w:sz="0" w:space="0" w:color="auto"/>
                                        <w:left w:val="none" w:sz="0" w:space="0" w:color="auto"/>
                                        <w:bottom w:val="none" w:sz="0" w:space="0" w:color="auto"/>
                                        <w:right w:val="none" w:sz="0" w:space="0" w:color="auto"/>
                                      </w:divBdr>
                                      <w:divsChild>
                                        <w:div w:id="1352605251">
                                          <w:marLeft w:val="0"/>
                                          <w:marRight w:val="0"/>
                                          <w:marTop w:val="0"/>
                                          <w:marBottom w:val="0"/>
                                          <w:divBdr>
                                            <w:top w:val="none" w:sz="0" w:space="0" w:color="auto"/>
                                            <w:left w:val="none" w:sz="0" w:space="0" w:color="auto"/>
                                            <w:bottom w:val="none" w:sz="0" w:space="0" w:color="auto"/>
                                            <w:right w:val="none" w:sz="0" w:space="0" w:color="auto"/>
                                          </w:divBdr>
                                        </w:div>
                                        <w:div w:id="2054847134">
                                          <w:marLeft w:val="0"/>
                                          <w:marRight w:val="0"/>
                                          <w:marTop w:val="0"/>
                                          <w:marBottom w:val="0"/>
                                          <w:divBdr>
                                            <w:top w:val="none" w:sz="0" w:space="0" w:color="auto"/>
                                            <w:left w:val="none" w:sz="0" w:space="0" w:color="auto"/>
                                            <w:bottom w:val="none" w:sz="0" w:space="0" w:color="auto"/>
                                            <w:right w:val="none" w:sz="0" w:space="0" w:color="auto"/>
                                          </w:divBdr>
                                        </w:div>
                                        <w:div w:id="72182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02188">
                                  <w:marLeft w:val="0"/>
                                  <w:marRight w:val="0"/>
                                  <w:marTop w:val="0"/>
                                  <w:marBottom w:val="0"/>
                                  <w:divBdr>
                                    <w:top w:val="none" w:sz="0" w:space="0" w:color="auto"/>
                                    <w:left w:val="none" w:sz="0" w:space="0" w:color="auto"/>
                                    <w:bottom w:val="none" w:sz="0" w:space="0" w:color="auto"/>
                                    <w:right w:val="none" w:sz="0" w:space="0" w:color="auto"/>
                                  </w:divBdr>
                                  <w:divsChild>
                                    <w:div w:id="843520847">
                                      <w:marLeft w:val="0"/>
                                      <w:marRight w:val="0"/>
                                      <w:marTop w:val="0"/>
                                      <w:marBottom w:val="0"/>
                                      <w:divBdr>
                                        <w:top w:val="none" w:sz="0" w:space="0" w:color="auto"/>
                                        <w:left w:val="none" w:sz="0" w:space="0" w:color="auto"/>
                                        <w:bottom w:val="none" w:sz="0" w:space="0" w:color="auto"/>
                                        <w:right w:val="none" w:sz="0" w:space="0" w:color="auto"/>
                                      </w:divBdr>
                                      <w:divsChild>
                                        <w:div w:id="644235781">
                                          <w:marLeft w:val="0"/>
                                          <w:marRight w:val="0"/>
                                          <w:marTop w:val="0"/>
                                          <w:marBottom w:val="0"/>
                                          <w:divBdr>
                                            <w:top w:val="none" w:sz="0" w:space="0" w:color="auto"/>
                                            <w:left w:val="none" w:sz="0" w:space="0" w:color="auto"/>
                                            <w:bottom w:val="none" w:sz="0" w:space="0" w:color="auto"/>
                                            <w:right w:val="none" w:sz="0" w:space="0" w:color="auto"/>
                                          </w:divBdr>
                                        </w:div>
                                        <w:div w:id="1656761351">
                                          <w:marLeft w:val="0"/>
                                          <w:marRight w:val="0"/>
                                          <w:marTop w:val="0"/>
                                          <w:marBottom w:val="0"/>
                                          <w:divBdr>
                                            <w:top w:val="none" w:sz="0" w:space="0" w:color="auto"/>
                                            <w:left w:val="none" w:sz="0" w:space="0" w:color="auto"/>
                                            <w:bottom w:val="none" w:sz="0" w:space="0" w:color="auto"/>
                                            <w:right w:val="none" w:sz="0" w:space="0" w:color="auto"/>
                                          </w:divBdr>
                                        </w:div>
                                        <w:div w:id="49148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707501">
                                  <w:marLeft w:val="0"/>
                                  <w:marRight w:val="0"/>
                                  <w:marTop w:val="0"/>
                                  <w:marBottom w:val="0"/>
                                  <w:divBdr>
                                    <w:top w:val="none" w:sz="0" w:space="0" w:color="auto"/>
                                    <w:left w:val="none" w:sz="0" w:space="0" w:color="auto"/>
                                    <w:bottom w:val="none" w:sz="0" w:space="0" w:color="auto"/>
                                    <w:right w:val="none" w:sz="0" w:space="0" w:color="auto"/>
                                  </w:divBdr>
                                  <w:divsChild>
                                    <w:div w:id="1701780129">
                                      <w:marLeft w:val="0"/>
                                      <w:marRight w:val="0"/>
                                      <w:marTop w:val="0"/>
                                      <w:marBottom w:val="0"/>
                                      <w:divBdr>
                                        <w:top w:val="none" w:sz="0" w:space="0" w:color="auto"/>
                                        <w:left w:val="none" w:sz="0" w:space="0" w:color="auto"/>
                                        <w:bottom w:val="none" w:sz="0" w:space="0" w:color="auto"/>
                                        <w:right w:val="none" w:sz="0" w:space="0" w:color="auto"/>
                                      </w:divBdr>
                                      <w:divsChild>
                                        <w:div w:id="867257912">
                                          <w:marLeft w:val="0"/>
                                          <w:marRight w:val="0"/>
                                          <w:marTop w:val="0"/>
                                          <w:marBottom w:val="0"/>
                                          <w:divBdr>
                                            <w:top w:val="none" w:sz="0" w:space="0" w:color="auto"/>
                                            <w:left w:val="none" w:sz="0" w:space="0" w:color="auto"/>
                                            <w:bottom w:val="none" w:sz="0" w:space="0" w:color="auto"/>
                                            <w:right w:val="none" w:sz="0" w:space="0" w:color="auto"/>
                                          </w:divBdr>
                                        </w:div>
                                        <w:div w:id="1235774821">
                                          <w:marLeft w:val="0"/>
                                          <w:marRight w:val="0"/>
                                          <w:marTop w:val="0"/>
                                          <w:marBottom w:val="0"/>
                                          <w:divBdr>
                                            <w:top w:val="none" w:sz="0" w:space="0" w:color="auto"/>
                                            <w:left w:val="none" w:sz="0" w:space="0" w:color="auto"/>
                                            <w:bottom w:val="none" w:sz="0" w:space="0" w:color="auto"/>
                                            <w:right w:val="none" w:sz="0" w:space="0" w:color="auto"/>
                                          </w:divBdr>
                                        </w:div>
                                        <w:div w:id="139088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4853">
                                  <w:marLeft w:val="0"/>
                                  <w:marRight w:val="0"/>
                                  <w:marTop w:val="0"/>
                                  <w:marBottom w:val="0"/>
                                  <w:divBdr>
                                    <w:top w:val="none" w:sz="0" w:space="0" w:color="auto"/>
                                    <w:left w:val="none" w:sz="0" w:space="0" w:color="auto"/>
                                    <w:bottom w:val="none" w:sz="0" w:space="0" w:color="auto"/>
                                    <w:right w:val="none" w:sz="0" w:space="0" w:color="auto"/>
                                  </w:divBdr>
                                  <w:divsChild>
                                    <w:div w:id="39788793">
                                      <w:marLeft w:val="0"/>
                                      <w:marRight w:val="0"/>
                                      <w:marTop w:val="0"/>
                                      <w:marBottom w:val="0"/>
                                      <w:divBdr>
                                        <w:top w:val="none" w:sz="0" w:space="0" w:color="auto"/>
                                        <w:left w:val="none" w:sz="0" w:space="0" w:color="auto"/>
                                        <w:bottom w:val="none" w:sz="0" w:space="0" w:color="auto"/>
                                        <w:right w:val="none" w:sz="0" w:space="0" w:color="auto"/>
                                      </w:divBdr>
                                      <w:divsChild>
                                        <w:div w:id="377096103">
                                          <w:marLeft w:val="0"/>
                                          <w:marRight w:val="0"/>
                                          <w:marTop w:val="0"/>
                                          <w:marBottom w:val="0"/>
                                          <w:divBdr>
                                            <w:top w:val="none" w:sz="0" w:space="0" w:color="auto"/>
                                            <w:left w:val="none" w:sz="0" w:space="0" w:color="auto"/>
                                            <w:bottom w:val="none" w:sz="0" w:space="0" w:color="auto"/>
                                            <w:right w:val="none" w:sz="0" w:space="0" w:color="auto"/>
                                          </w:divBdr>
                                        </w:div>
                                        <w:div w:id="189073577">
                                          <w:marLeft w:val="0"/>
                                          <w:marRight w:val="0"/>
                                          <w:marTop w:val="0"/>
                                          <w:marBottom w:val="0"/>
                                          <w:divBdr>
                                            <w:top w:val="none" w:sz="0" w:space="0" w:color="auto"/>
                                            <w:left w:val="none" w:sz="0" w:space="0" w:color="auto"/>
                                            <w:bottom w:val="none" w:sz="0" w:space="0" w:color="auto"/>
                                            <w:right w:val="none" w:sz="0" w:space="0" w:color="auto"/>
                                          </w:divBdr>
                                        </w:div>
                                        <w:div w:id="8882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6808">
                                  <w:marLeft w:val="0"/>
                                  <w:marRight w:val="0"/>
                                  <w:marTop w:val="0"/>
                                  <w:marBottom w:val="0"/>
                                  <w:divBdr>
                                    <w:top w:val="none" w:sz="0" w:space="0" w:color="auto"/>
                                    <w:left w:val="none" w:sz="0" w:space="0" w:color="auto"/>
                                    <w:bottom w:val="none" w:sz="0" w:space="0" w:color="auto"/>
                                    <w:right w:val="none" w:sz="0" w:space="0" w:color="auto"/>
                                  </w:divBdr>
                                  <w:divsChild>
                                    <w:div w:id="434597308">
                                      <w:marLeft w:val="0"/>
                                      <w:marRight w:val="0"/>
                                      <w:marTop w:val="0"/>
                                      <w:marBottom w:val="0"/>
                                      <w:divBdr>
                                        <w:top w:val="none" w:sz="0" w:space="0" w:color="auto"/>
                                        <w:left w:val="none" w:sz="0" w:space="0" w:color="auto"/>
                                        <w:bottom w:val="none" w:sz="0" w:space="0" w:color="auto"/>
                                        <w:right w:val="none" w:sz="0" w:space="0" w:color="auto"/>
                                      </w:divBdr>
                                      <w:divsChild>
                                        <w:div w:id="895505189">
                                          <w:marLeft w:val="0"/>
                                          <w:marRight w:val="0"/>
                                          <w:marTop w:val="0"/>
                                          <w:marBottom w:val="0"/>
                                          <w:divBdr>
                                            <w:top w:val="none" w:sz="0" w:space="0" w:color="auto"/>
                                            <w:left w:val="none" w:sz="0" w:space="0" w:color="auto"/>
                                            <w:bottom w:val="none" w:sz="0" w:space="0" w:color="auto"/>
                                            <w:right w:val="none" w:sz="0" w:space="0" w:color="auto"/>
                                          </w:divBdr>
                                        </w:div>
                                        <w:div w:id="1700425868">
                                          <w:marLeft w:val="0"/>
                                          <w:marRight w:val="0"/>
                                          <w:marTop w:val="0"/>
                                          <w:marBottom w:val="0"/>
                                          <w:divBdr>
                                            <w:top w:val="none" w:sz="0" w:space="0" w:color="auto"/>
                                            <w:left w:val="none" w:sz="0" w:space="0" w:color="auto"/>
                                            <w:bottom w:val="none" w:sz="0" w:space="0" w:color="auto"/>
                                            <w:right w:val="none" w:sz="0" w:space="0" w:color="auto"/>
                                          </w:divBdr>
                                        </w:div>
                                        <w:div w:id="137738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564645">
                                  <w:marLeft w:val="0"/>
                                  <w:marRight w:val="0"/>
                                  <w:marTop w:val="0"/>
                                  <w:marBottom w:val="0"/>
                                  <w:divBdr>
                                    <w:top w:val="none" w:sz="0" w:space="0" w:color="auto"/>
                                    <w:left w:val="none" w:sz="0" w:space="0" w:color="auto"/>
                                    <w:bottom w:val="none" w:sz="0" w:space="0" w:color="auto"/>
                                    <w:right w:val="none" w:sz="0" w:space="0" w:color="auto"/>
                                  </w:divBdr>
                                  <w:divsChild>
                                    <w:div w:id="1838231831">
                                      <w:marLeft w:val="0"/>
                                      <w:marRight w:val="0"/>
                                      <w:marTop w:val="0"/>
                                      <w:marBottom w:val="0"/>
                                      <w:divBdr>
                                        <w:top w:val="none" w:sz="0" w:space="0" w:color="auto"/>
                                        <w:left w:val="none" w:sz="0" w:space="0" w:color="auto"/>
                                        <w:bottom w:val="none" w:sz="0" w:space="0" w:color="auto"/>
                                        <w:right w:val="none" w:sz="0" w:space="0" w:color="auto"/>
                                      </w:divBdr>
                                      <w:divsChild>
                                        <w:div w:id="543443500">
                                          <w:marLeft w:val="0"/>
                                          <w:marRight w:val="0"/>
                                          <w:marTop w:val="0"/>
                                          <w:marBottom w:val="0"/>
                                          <w:divBdr>
                                            <w:top w:val="none" w:sz="0" w:space="0" w:color="auto"/>
                                            <w:left w:val="none" w:sz="0" w:space="0" w:color="auto"/>
                                            <w:bottom w:val="none" w:sz="0" w:space="0" w:color="auto"/>
                                            <w:right w:val="none" w:sz="0" w:space="0" w:color="auto"/>
                                          </w:divBdr>
                                        </w:div>
                                        <w:div w:id="298851981">
                                          <w:marLeft w:val="0"/>
                                          <w:marRight w:val="0"/>
                                          <w:marTop w:val="0"/>
                                          <w:marBottom w:val="0"/>
                                          <w:divBdr>
                                            <w:top w:val="none" w:sz="0" w:space="0" w:color="auto"/>
                                            <w:left w:val="none" w:sz="0" w:space="0" w:color="auto"/>
                                            <w:bottom w:val="none" w:sz="0" w:space="0" w:color="auto"/>
                                            <w:right w:val="none" w:sz="0" w:space="0" w:color="auto"/>
                                          </w:divBdr>
                                        </w:div>
                                        <w:div w:id="49599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097114">
                                  <w:marLeft w:val="0"/>
                                  <w:marRight w:val="0"/>
                                  <w:marTop w:val="0"/>
                                  <w:marBottom w:val="0"/>
                                  <w:divBdr>
                                    <w:top w:val="none" w:sz="0" w:space="0" w:color="auto"/>
                                    <w:left w:val="none" w:sz="0" w:space="0" w:color="auto"/>
                                    <w:bottom w:val="none" w:sz="0" w:space="0" w:color="auto"/>
                                    <w:right w:val="none" w:sz="0" w:space="0" w:color="auto"/>
                                  </w:divBdr>
                                  <w:divsChild>
                                    <w:div w:id="815803177">
                                      <w:marLeft w:val="0"/>
                                      <w:marRight w:val="0"/>
                                      <w:marTop w:val="0"/>
                                      <w:marBottom w:val="0"/>
                                      <w:divBdr>
                                        <w:top w:val="none" w:sz="0" w:space="0" w:color="auto"/>
                                        <w:left w:val="none" w:sz="0" w:space="0" w:color="auto"/>
                                        <w:bottom w:val="none" w:sz="0" w:space="0" w:color="auto"/>
                                        <w:right w:val="none" w:sz="0" w:space="0" w:color="auto"/>
                                      </w:divBdr>
                                      <w:divsChild>
                                        <w:div w:id="359548822">
                                          <w:marLeft w:val="0"/>
                                          <w:marRight w:val="0"/>
                                          <w:marTop w:val="0"/>
                                          <w:marBottom w:val="0"/>
                                          <w:divBdr>
                                            <w:top w:val="none" w:sz="0" w:space="0" w:color="auto"/>
                                            <w:left w:val="none" w:sz="0" w:space="0" w:color="auto"/>
                                            <w:bottom w:val="none" w:sz="0" w:space="0" w:color="auto"/>
                                            <w:right w:val="none" w:sz="0" w:space="0" w:color="auto"/>
                                          </w:divBdr>
                                        </w:div>
                                        <w:div w:id="1724021603">
                                          <w:marLeft w:val="0"/>
                                          <w:marRight w:val="0"/>
                                          <w:marTop w:val="0"/>
                                          <w:marBottom w:val="0"/>
                                          <w:divBdr>
                                            <w:top w:val="none" w:sz="0" w:space="0" w:color="auto"/>
                                            <w:left w:val="none" w:sz="0" w:space="0" w:color="auto"/>
                                            <w:bottom w:val="none" w:sz="0" w:space="0" w:color="auto"/>
                                            <w:right w:val="none" w:sz="0" w:space="0" w:color="auto"/>
                                          </w:divBdr>
                                        </w:div>
                                        <w:div w:id="97552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47277">
                                  <w:marLeft w:val="0"/>
                                  <w:marRight w:val="0"/>
                                  <w:marTop w:val="0"/>
                                  <w:marBottom w:val="0"/>
                                  <w:divBdr>
                                    <w:top w:val="none" w:sz="0" w:space="0" w:color="auto"/>
                                    <w:left w:val="none" w:sz="0" w:space="0" w:color="auto"/>
                                    <w:bottom w:val="none" w:sz="0" w:space="0" w:color="auto"/>
                                    <w:right w:val="none" w:sz="0" w:space="0" w:color="auto"/>
                                  </w:divBdr>
                                  <w:divsChild>
                                    <w:div w:id="783229451">
                                      <w:marLeft w:val="0"/>
                                      <w:marRight w:val="0"/>
                                      <w:marTop w:val="0"/>
                                      <w:marBottom w:val="0"/>
                                      <w:divBdr>
                                        <w:top w:val="none" w:sz="0" w:space="0" w:color="auto"/>
                                        <w:left w:val="none" w:sz="0" w:space="0" w:color="auto"/>
                                        <w:bottom w:val="none" w:sz="0" w:space="0" w:color="auto"/>
                                        <w:right w:val="none" w:sz="0" w:space="0" w:color="auto"/>
                                      </w:divBdr>
                                      <w:divsChild>
                                        <w:div w:id="771629551">
                                          <w:marLeft w:val="0"/>
                                          <w:marRight w:val="0"/>
                                          <w:marTop w:val="0"/>
                                          <w:marBottom w:val="0"/>
                                          <w:divBdr>
                                            <w:top w:val="none" w:sz="0" w:space="0" w:color="auto"/>
                                            <w:left w:val="none" w:sz="0" w:space="0" w:color="auto"/>
                                            <w:bottom w:val="none" w:sz="0" w:space="0" w:color="auto"/>
                                            <w:right w:val="none" w:sz="0" w:space="0" w:color="auto"/>
                                          </w:divBdr>
                                        </w:div>
                                        <w:div w:id="139323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354907">
                                  <w:marLeft w:val="0"/>
                                  <w:marRight w:val="0"/>
                                  <w:marTop w:val="0"/>
                                  <w:marBottom w:val="0"/>
                                  <w:divBdr>
                                    <w:top w:val="none" w:sz="0" w:space="0" w:color="auto"/>
                                    <w:left w:val="none" w:sz="0" w:space="0" w:color="auto"/>
                                    <w:bottom w:val="none" w:sz="0" w:space="0" w:color="auto"/>
                                    <w:right w:val="none" w:sz="0" w:space="0" w:color="auto"/>
                                  </w:divBdr>
                                  <w:divsChild>
                                    <w:div w:id="2019653533">
                                      <w:marLeft w:val="0"/>
                                      <w:marRight w:val="0"/>
                                      <w:marTop w:val="0"/>
                                      <w:marBottom w:val="0"/>
                                      <w:divBdr>
                                        <w:top w:val="none" w:sz="0" w:space="0" w:color="auto"/>
                                        <w:left w:val="none" w:sz="0" w:space="0" w:color="auto"/>
                                        <w:bottom w:val="none" w:sz="0" w:space="0" w:color="auto"/>
                                        <w:right w:val="none" w:sz="0" w:space="0" w:color="auto"/>
                                      </w:divBdr>
                                      <w:divsChild>
                                        <w:div w:id="93404180">
                                          <w:marLeft w:val="0"/>
                                          <w:marRight w:val="0"/>
                                          <w:marTop w:val="0"/>
                                          <w:marBottom w:val="0"/>
                                          <w:divBdr>
                                            <w:top w:val="none" w:sz="0" w:space="0" w:color="auto"/>
                                            <w:left w:val="none" w:sz="0" w:space="0" w:color="auto"/>
                                            <w:bottom w:val="none" w:sz="0" w:space="0" w:color="auto"/>
                                            <w:right w:val="none" w:sz="0" w:space="0" w:color="auto"/>
                                          </w:divBdr>
                                        </w:div>
                                        <w:div w:id="18772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557185">
                                  <w:marLeft w:val="0"/>
                                  <w:marRight w:val="0"/>
                                  <w:marTop w:val="0"/>
                                  <w:marBottom w:val="0"/>
                                  <w:divBdr>
                                    <w:top w:val="none" w:sz="0" w:space="0" w:color="auto"/>
                                    <w:left w:val="none" w:sz="0" w:space="0" w:color="auto"/>
                                    <w:bottom w:val="none" w:sz="0" w:space="0" w:color="auto"/>
                                    <w:right w:val="none" w:sz="0" w:space="0" w:color="auto"/>
                                  </w:divBdr>
                                  <w:divsChild>
                                    <w:div w:id="61756291">
                                      <w:marLeft w:val="0"/>
                                      <w:marRight w:val="0"/>
                                      <w:marTop w:val="0"/>
                                      <w:marBottom w:val="0"/>
                                      <w:divBdr>
                                        <w:top w:val="none" w:sz="0" w:space="0" w:color="auto"/>
                                        <w:left w:val="none" w:sz="0" w:space="0" w:color="auto"/>
                                        <w:bottom w:val="none" w:sz="0" w:space="0" w:color="auto"/>
                                        <w:right w:val="none" w:sz="0" w:space="0" w:color="auto"/>
                                      </w:divBdr>
                                      <w:divsChild>
                                        <w:div w:id="1417248591">
                                          <w:marLeft w:val="0"/>
                                          <w:marRight w:val="0"/>
                                          <w:marTop w:val="0"/>
                                          <w:marBottom w:val="0"/>
                                          <w:divBdr>
                                            <w:top w:val="none" w:sz="0" w:space="0" w:color="auto"/>
                                            <w:left w:val="none" w:sz="0" w:space="0" w:color="auto"/>
                                            <w:bottom w:val="none" w:sz="0" w:space="0" w:color="auto"/>
                                            <w:right w:val="none" w:sz="0" w:space="0" w:color="auto"/>
                                          </w:divBdr>
                                        </w:div>
                                        <w:div w:id="52043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09040">
                                  <w:marLeft w:val="0"/>
                                  <w:marRight w:val="0"/>
                                  <w:marTop w:val="0"/>
                                  <w:marBottom w:val="0"/>
                                  <w:divBdr>
                                    <w:top w:val="none" w:sz="0" w:space="0" w:color="auto"/>
                                    <w:left w:val="none" w:sz="0" w:space="0" w:color="auto"/>
                                    <w:bottom w:val="none" w:sz="0" w:space="0" w:color="auto"/>
                                    <w:right w:val="none" w:sz="0" w:space="0" w:color="auto"/>
                                  </w:divBdr>
                                  <w:divsChild>
                                    <w:div w:id="1048916046">
                                      <w:marLeft w:val="0"/>
                                      <w:marRight w:val="0"/>
                                      <w:marTop w:val="0"/>
                                      <w:marBottom w:val="0"/>
                                      <w:divBdr>
                                        <w:top w:val="none" w:sz="0" w:space="0" w:color="auto"/>
                                        <w:left w:val="none" w:sz="0" w:space="0" w:color="auto"/>
                                        <w:bottom w:val="none" w:sz="0" w:space="0" w:color="auto"/>
                                        <w:right w:val="none" w:sz="0" w:space="0" w:color="auto"/>
                                      </w:divBdr>
                                      <w:divsChild>
                                        <w:div w:id="2050448186">
                                          <w:marLeft w:val="0"/>
                                          <w:marRight w:val="0"/>
                                          <w:marTop w:val="0"/>
                                          <w:marBottom w:val="0"/>
                                          <w:divBdr>
                                            <w:top w:val="none" w:sz="0" w:space="0" w:color="auto"/>
                                            <w:left w:val="none" w:sz="0" w:space="0" w:color="auto"/>
                                            <w:bottom w:val="none" w:sz="0" w:space="0" w:color="auto"/>
                                            <w:right w:val="none" w:sz="0" w:space="0" w:color="auto"/>
                                          </w:divBdr>
                                        </w:div>
                                        <w:div w:id="142934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645347">
                                  <w:marLeft w:val="0"/>
                                  <w:marRight w:val="0"/>
                                  <w:marTop w:val="0"/>
                                  <w:marBottom w:val="0"/>
                                  <w:divBdr>
                                    <w:top w:val="none" w:sz="0" w:space="0" w:color="auto"/>
                                    <w:left w:val="none" w:sz="0" w:space="0" w:color="auto"/>
                                    <w:bottom w:val="none" w:sz="0" w:space="0" w:color="auto"/>
                                    <w:right w:val="none" w:sz="0" w:space="0" w:color="auto"/>
                                  </w:divBdr>
                                  <w:divsChild>
                                    <w:div w:id="515077677">
                                      <w:marLeft w:val="0"/>
                                      <w:marRight w:val="0"/>
                                      <w:marTop w:val="0"/>
                                      <w:marBottom w:val="0"/>
                                      <w:divBdr>
                                        <w:top w:val="none" w:sz="0" w:space="0" w:color="auto"/>
                                        <w:left w:val="none" w:sz="0" w:space="0" w:color="auto"/>
                                        <w:bottom w:val="none" w:sz="0" w:space="0" w:color="auto"/>
                                        <w:right w:val="none" w:sz="0" w:space="0" w:color="auto"/>
                                      </w:divBdr>
                                      <w:divsChild>
                                        <w:div w:id="997925253">
                                          <w:marLeft w:val="0"/>
                                          <w:marRight w:val="0"/>
                                          <w:marTop w:val="0"/>
                                          <w:marBottom w:val="0"/>
                                          <w:divBdr>
                                            <w:top w:val="none" w:sz="0" w:space="0" w:color="auto"/>
                                            <w:left w:val="none" w:sz="0" w:space="0" w:color="auto"/>
                                            <w:bottom w:val="none" w:sz="0" w:space="0" w:color="auto"/>
                                            <w:right w:val="none" w:sz="0" w:space="0" w:color="auto"/>
                                          </w:divBdr>
                                        </w:div>
                                        <w:div w:id="193536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5975">
                                  <w:marLeft w:val="0"/>
                                  <w:marRight w:val="0"/>
                                  <w:marTop w:val="0"/>
                                  <w:marBottom w:val="0"/>
                                  <w:divBdr>
                                    <w:top w:val="none" w:sz="0" w:space="0" w:color="auto"/>
                                    <w:left w:val="none" w:sz="0" w:space="0" w:color="auto"/>
                                    <w:bottom w:val="none" w:sz="0" w:space="0" w:color="auto"/>
                                    <w:right w:val="none" w:sz="0" w:space="0" w:color="auto"/>
                                  </w:divBdr>
                                  <w:divsChild>
                                    <w:div w:id="304506927">
                                      <w:marLeft w:val="0"/>
                                      <w:marRight w:val="0"/>
                                      <w:marTop w:val="0"/>
                                      <w:marBottom w:val="0"/>
                                      <w:divBdr>
                                        <w:top w:val="none" w:sz="0" w:space="0" w:color="auto"/>
                                        <w:left w:val="none" w:sz="0" w:space="0" w:color="auto"/>
                                        <w:bottom w:val="none" w:sz="0" w:space="0" w:color="auto"/>
                                        <w:right w:val="none" w:sz="0" w:space="0" w:color="auto"/>
                                      </w:divBdr>
                                      <w:divsChild>
                                        <w:div w:id="612709337">
                                          <w:marLeft w:val="0"/>
                                          <w:marRight w:val="0"/>
                                          <w:marTop w:val="0"/>
                                          <w:marBottom w:val="0"/>
                                          <w:divBdr>
                                            <w:top w:val="none" w:sz="0" w:space="0" w:color="auto"/>
                                            <w:left w:val="none" w:sz="0" w:space="0" w:color="auto"/>
                                            <w:bottom w:val="none" w:sz="0" w:space="0" w:color="auto"/>
                                            <w:right w:val="none" w:sz="0" w:space="0" w:color="auto"/>
                                          </w:divBdr>
                                        </w:div>
                                        <w:div w:id="83233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412599">
                                  <w:marLeft w:val="0"/>
                                  <w:marRight w:val="0"/>
                                  <w:marTop w:val="0"/>
                                  <w:marBottom w:val="0"/>
                                  <w:divBdr>
                                    <w:top w:val="none" w:sz="0" w:space="0" w:color="auto"/>
                                    <w:left w:val="none" w:sz="0" w:space="0" w:color="auto"/>
                                    <w:bottom w:val="none" w:sz="0" w:space="0" w:color="auto"/>
                                    <w:right w:val="none" w:sz="0" w:space="0" w:color="auto"/>
                                  </w:divBdr>
                                  <w:divsChild>
                                    <w:div w:id="1040863165">
                                      <w:marLeft w:val="0"/>
                                      <w:marRight w:val="0"/>
                                      <w:marTop w:val="0"/>
                                      <w:marBottom w:val="0"/>
                                      <w:divBdr>
                                        <w:top w:val="none" w:sz="0" w:space="0" w:color="auto"/>
                                        <w:left w:val="none" w:sz="0" w:space="0" w:color="auto"/>
                                        <w:bottom w:val="none" w:sz="0" w:space="0" w:color="auto"/>
                                        <w:right w:val="none" w:sz="0" w:space="0" w:color="auto"/>
                                      </w:divBdr>
                                      <w:divsChild>
                                        <w:div w:id="2084253487">
                                          <w:marLeft w:val="0"/>
                                          <w:marRight w:val="0"/>
                                          <w:marTop w:val="0"/>
                                          <w:marBottom w:val="0"/>
                                          <w:divBdr>
                                            <w:top w:val="none" w:sz="0" w:space="0" w:color="auto"/>
                                            <w:left w:val="none" w:sz="0" w:space="0" w:color="auto"/>
                                            <w:bottom w:val="none" w:sz="0" w:space="0" w:color="auto"/>
                                            <w:right w:val="none" w:sz="0" w:space="0" w:color="auto"/>
                                          </w:divBdr>
                                        </w:div>
                                        <w:div w:id="887182916">
                                          <w:marLeft w:val="0"/>
                                          <w:marRight w:val="0"/>
                                          <w:marTop w:val="0"/>
                                          <w:marBottom w:val="0"/>
                                          <w:divBdr>
                                            <w:top w:val="none" w:sz="0" w:space="0" w:color="auto"/>
                                            <w:left w:val="none" w:sz="0" w:space="0" w:color="auto"/>
                                            <w:bottom w:val="none" w:sz="0" w:space="0" w:color="auto"/>
                                            <w:right w:val="none" w:sz="0" w:space="0" w:color="auto"/>
                                          </w:divBdr>
                                        </w:div>
                                        <w:div w:id="6943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12498">
                                  <w:marLeft w:val="0"/>
                                  <w:marRight w:val="0"/>
                                  <w:marTop w:val="0"/>
                                  <w:marBottom w:val="0"/>
                                  <w:divBdr>
                                    <w:top w:val="none" w:sz="0" w:space="0" w:color="auto"/>
                                    <w:left w:val="none" w:sz="0" w:space="0" w:color="auto"/>
                                    <w:bottom w:val="none" w:sz="0" w:space="0" w:color="auto"/>
                                    <w:right w:val="none" w:sz="0" w:space="0" w:color="auto"/>
                                  </w:divBdr>
                                  <w:divsChild>
                                    <w:div w:id="2076658068">
                                      <w:marLeft w:val="0"/>
                                      <w:marRight w:val="0"/>
                                      <w:marTop w:val="0"/>
                                      <w:marBottom w:val="0"/>
                                      <w:divBdr>
                                        <w:top w:val="none" w:sz="0" w:space="0" w:color="auto"/>
                                        <w:left w:val="none" w:sz="0" w:space="0" w:color="auto"/>
                                        <w:bottom w:val="none" w:sz="0" w:space="0" w:color="auto"/>
                                        <w:right w:val="none" w:sz="0" w:space="0" w:color="auto"/>
                                      </w:divBdr>
                                      <w:divsChild>
                                        <w:div w:id="1874540012">
                                          <w:marLeft w:val="0"/>
                                          <w:marRight w:val="0"/>
                                          <w:marTop w:val="0"/>
                                          <w:marBottom w:val="0"/>
                                          <w:divBdr>
                                            <w:top w:val="none" w:sz="0" w:space="0" w:color="auto"/>
                                            <w:left w:val="none" w:sz="0" w:space="0" w:color="auto"/>
                                            <w:bottom w:val="none" w:sz="0" w:space="0" w:color="auto"/>
                                            <w:right w:val="none" w:sz="0" w:space="0" w:color="auto"/>
                                          </w:divBdr>
                                        </w:div>
                                        <w:div w:id="115114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65433">
                                  <w:marLeft w:val="0"/>
                                  <w:marRight w:val="0"/>
                                  <w:marTop w:val="0"/>
                                  <w:marBottom w:val="0"/>
                                  <w:divBdr>
                                    <w:top w:val="none" w:sz="0" w:space="0" w:color="auto"/>
                                    <w:left w:val="none" w:sz="0" w:space="0" w:color="auto"/>
                                    <w:bottom w:val="none" w:sz="0" w:space="0" w:color="auto"/>
                                    <w:right w:val="none" w:sz="0" w:space="0" w:color="auto"/>
                                  </w:divBdr>
                                  <w:divsChild>
                                    <w:div w:id="446630639">
                                      <w:marLeft w:val="0"/>
                                      <w:marRight w:val="0"/>
                                      <w:marTop w:val="0"/>
                                      <w:marBottom w:val="0"/>
                                      <w:divBdr>
                                        <w:top w:val="none" w:sz="0" w:space="0" w:color="auto"/>
                                        <w:left w:val="none" w:sz="0" w:space="0" w:color="auto"/>
                                        <w:bottom w:val="none" w:sz="0" w:space="0" w:color="auto"/>
                                        <w:right w:val="none" w:sz="0" w:space="0" w:color="auto"/>
                                      </w:divBdr>
                                      <w:divsChild>
                                        <w:div w:id="447772108">
                                          <w:marLeft w:val="0"/>
                                          <w:marRight w:val="0"/>
                                          <w:marTop w:val="0"/>
                                          <w:marBottom w:val="0"/>
                                          <w:divBdr>
                                            <w:top w:val="none" w:sz="0" w:space="0" w:color="auto"/>
                                            <w:left w:val="none" w:sz="0" w:space="0" w:color="auto"/>
                                            <w:bottom w:val="none" w:sz="0" w:space="0" w:color="auto"/>
                                            <w:right w:val="none" w:sz="0" w:space="0" w:color="auto"/>
                                          </w:divBdr>
                                        </w:div>
                                        <w:div w:id="884022117">
                                          <w:marLeft w:val="0"/>
                                          <w:marRight w:val="0"/>
                                          <w:marTop w:val="0"/>
                                          <w:marBottom w:val="0"/>
                                          <w:divBdr>
                                            <w:top w:val="none" w:sz="0" w:space="0" w:color="auto"/>
                                            <w:left w:val="none" w:sz="0" w:space="0" w:color="auto"/>
                                            <w:bottom w:val="none" w:sz="0" w:space="0" w:color="auto"/>
                                            <w:right w:val="none" w:sz="0" w:space="0" w:color="auto"/>
                                          </w:divBdr>
                                        </w:div>
                                        <w:div w:id="18832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153959">
                                  <w:marLeft w:val="0"/>
                                  <w:marRight w:val="0"/>
                                  <w:marTop w:val="0"/>
                                  <w:marBottom w:val="0"/>
                                  <w:divBdr>
                                    <w:top w:val="none" w:sz="0" w:space="0" w:color="auto"/>
                                    <w:left w:val="none" w:sz="0" w:space="0" w:color="auto"/>
                                    <w:bottom w:val="none" w:sz="0" w:space="0" w:color="auto"/>
                                    <w:right w:val="none" w:sz="0" w:space="0" w:color="auto"/>
                                  </w:divBdr>
                                  <w:divsChild>
                                    <w:div w:id="1760440908">
                                      <w:marLeft w:val="0"/>
                                      <w:marRight w:val="0"/>
                                      <w:marTop w:val="0"/>
                                      <w:marBottom w:val="0"/>
                                      <w:divBdr>
                                        <w:top w:val="none" w:sz="0" w:space="0" w:color="auto"/>
                                        <w:left w:val="none" w:sz="0" w:space="0" w:color="auto"/>
                                        <w:bottom w:val="none" w:sz="0" w:space="0" w:color="auto"/>
                                        <w:right w:val="none" w:sz="0" w:space="0" w:color="auto"/>
                                      </w:divBdr>
                                      <w:divsChild>
                                        <w:div w:id="2039045554">
                                          <w:marLeft w:val="0"/>
                                          <w:marRight w:val="0"/>
                                          <w:marTop w:val="0"/>
                                          <w:marBottom w:val="0"/>
                                          <w:divBdr>
                                            <w:top w:val="none" w:sz="0" w:space="0" w:color="auto"/>
                                            <w:left w:val="none" w:sz="0" w:space="0" w:color="auto"/>
                                            <w:bottom w:val="none" w:sz="0" w:space="0" w:color="auto"/>
                                            <w:right w:val="none" w:sz="0" w:space="0" w:color="auto"/>
                                          </w:divBdr>
                                        </w:div>
                                        <w:div w:id="549920034">
                                          <w:marLeft w:val="0"/>
                                          <w:marRight w:val="0"/>
                                          <w:marTop w:val="0"/>
                                          <w:marBottom w:val="0"/>
                                          <w:divBdr>
                                            <w:top w:val="none" w:sz="0" w:space="0" w:color="auto"/>
                                            <w:left w:val="none" w:sz="0" w:space="0" w:color="auto"/>
                                            <w:bottom w:val="none" w:sz="0" w:space="0" w:color="auto"/>
                                            <w:right w:val="none" w:sz="0" w:space="0" w:color="auto"/>
                                          </w:divBdr>
                                        </w:div>
                                        <w:div w:id="76225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87224">
                                  <w:marLeft w:val="0"/>
                                  <w:marRight w:val="0"/>
                                  <w:marTop w:val="0"/>
                                  <w:marBottom w:val="0"/>
                                  <w:divBdr>
                                    <w:top w:val="none" w:sz="0" w:space="0" w:color="auto"/>
                                    <w:left w:val="none" w:sz="0" w:space="0" w:color="auto"/>
                                    <w:bottom w:val="none" w:sz="0" w:space="0" w:color="auto"/>
                                    <w:right w:val="none" w:sz="0" w:space="0" w:color="auto"/>
                                  </w:divBdr>
                                  <w:divsChild>
                                    <w:div w:id="1636177509">
                                      <w:marLeft w:val="0"/>
                                      <w:marRight w:val="0"/>
                                      <w:marTop w:val="0"/>
                                      <w:marBottom w:val="0"/>
                                      <w:divBdr>
                                        <w:top w:val="none" w:sz="0" w:space="0" w:color="auto"/>
                                        <w:left w:val="none" w:sz="0" w:space="0" w:color="auto"/>
                                        <w:bottom w:val="none" w:sz="0" w:space="0" w:color="auto"/>
                                        <w:right w:val="none" w:sz="0" w:space="0" w:color="auto"/>
                                      </w:divBdr>
                                      <w:divsChild>
                                        <w:div w:id="1408266192">
                                          <w:marLeft w:val="0"/>
                                          <w:marRight w:val="0"/>
                                          <w:marTop w:val="0"/>
                                          <w:marBottom w:val="0"/>
                                          <w:divBdr>
                                            <w:top w:val="none" w:sz="0" w:space="0" w:color="auto"/>
                                            <w:left w:val="none" w:sz="0" w:space="0" w:color="auto"/>
                                            <w:bottom w:val="none" w:sz="0" w:space="0" w:color="auto"/>
                                            <w:right w:val="none" w:sz="0" w:space="0" w:color="auto"/>
                                          </w:divBdr>
                                        </w:div>
                                        <w:div w:id="77073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143851">
                                  <w:marLeft w:val="0"/>
                                  <w:marRight w:val="0"/>
                                  <w:marTop w:val="0"/>
                                  <w:marBottom w:val="0"/>
                                  <w:divBdr>
                                    <w:top w:val="none" w:sz="0" w:space="0" w:color="auto"/>
                                    <w:left w:val="none" w:sz="0" w:space="0" w:color="auto"/>
                                    <w:bottom w:val="none" w:sz="0" w:space="0" w:color="auto"/>
                                    <w:right w:val="none" w:sz="0" w:space="0" w:color="auto"/>
                                  </w:divBdr>
                                  <w:divsChild>
                                    <w:div w:id="1581602070">
                                      <w:marLeft w:val="0"/>
                                      <w:marRight w:val="0"/>
                                      <w:marTop w:val="0"/>
                                      <w:marBottom w:val="0"/>
                                      <w:divBdr>
                                        <w:top w:val="none" w:sz="0" w:space="0" w:color="auto"/>
                                        <w:left w:val="none" w:sz="0" w:space="0" w:color="auto"/>
                                        <w:bottom w:val="none" w:sz="0" w:space="0" w:color="auto"/>
                                        <w:right w:val="none" w:sz="0" w:space="0" w:color="auto"/>
                                      </w:divBdr>
                                      <w:divsChild>
                                        <w:div w:id="1954748327">
                                          <w:marLeft w:val="0"/>
                                          <w:marRight w:val="0"/>
                                          <w:marTop w:val="0"/>
                                          <w:marBottom w:val="0"/>
                                          <w:divBdr>
                                            <w:top w:val="none" w:sz="0" w:space="0" w:color="auto"/>
                                            <w:left w:val="none" w:sz="0" w:space="0" w:color="auto"/>
                                            <w:bottom w:val="none" w:sz="0" w:space="0" w:color="auto"/>
                                            <w:right w:val="none" w:sz="0" w:space="0" w:color="auto"/>
                                          </w:divBdr>
                                        </w:div>
                                        <w:div w:id="1661346189">
                                          <w:marLeft w:val="0"/>
                                          <w:marRight w:val="0"/>
                                          <w:marTop w:val="0"/>
                                          <w:marBottom w:val="0"/>
                                          <w:divBdr>
                                            <w:top w:val="none" w:sz="0" w:space="0" w:color="auto"/>
                                            <w:left w:val="none" w:sz="0" w:space="0" w:color="auto"/>
                                            <w:bottom w:val="none" w:sz="0" w:space="0" w:color="auto"/>
                                            <w:right w:val="none" w:sz="0" w:space="0" w:color="auto"/>
                                          </w:divBdr>
                                        </w:div>
                                        <w:div w:id="54325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436561">
                                  <w:marLeft w:val="0"/>
                                  <w:marRight w:val="0"/>
                                  <w:marTop w:val="0"/>
                                  <w:marBottom w:val="0"/>
                                  <w:divBdr>
                                    <w:top w:val="none" w:sz="0" w:space="0" w:color="auto"/>
                                    <w:left w:val="none" w:sz="0" w:space="0" w:color="auto"/>
                                    <w:bottom w:val="none" w:sz="0" w:space="0" w:color="auto"/>
                                    <w:right w:val="none" w:sz="0" w:space="0" w:color="auto"/>
                                  </w:divBdr>
                                  <w:divsChild>
                                    <w:div w:id="2016808858">
                                      <w:marLeft w:val="0"/>
                                      <w:marRight w:val="0"/>
                                      <w:marTop w:val="0"/>
                                      <w:marBottom w:val="0"/>
                                      <w:divBdr>
                                        <w:top w:val="none" w:sz="0" w:space="0" w:color="auto"/>
                                        <w:left w:val="none" w:sz="0" w:space="0" w:color="auto"/>
                                        <w:bottom w:val="none" w:sz="0" w:space="0" w:color="auto"/>
                                        <w:right w:val="none" w:sz="0" w:space="0" w:color="auto"/>
                                      </w:divBdr>
                                      <w:divsChild>
                                        <w:div w:id="484056285">
                                          <w:marLeft w:val="0"/>
                                          <w:marRight w:val="0"/>
                                          <w:marTop w:val="0"/>
                                          <w:marBottom w:val="0"/>
                                          <w:divBdr>
                                            <w:top w:val="none" w:sz="0" w:space="0" w:color="auto"/>
                                            <w:left w:val="none" w:sz="0" w:space="0" w:color="auto"/>
                                            <w:bottom w:val="none" w:sz="0" w:space="0" w:color="auto"/>
                                            <w:right w:val="none" w:sz="0" w:space="0" w:color="auto"/>
                                          </w:divBdr>
                                        </w:div>
                                        <w:div w:id="1415205166">
                                          <w:marLeft w:val="0"/>
                                          <w:marRight w:val="0"/>
                                          <w:marTop w:val="0"/>
                                          <w:marBottom w:val="0"/>
                                          <w:divBdr>
                                            <w:top w:val="none" w:sz="0" w:space="0" w:color="auto"/>
                                            <w:left w:val="none" w:sz="0" w:space="0" w:color="auto"/>
                                            <w:bottom w:val="none" w:sz="0" w:space="0" w:color="auto"/>
                                            <w:right w:val="none" w:sz="0" w:space="0" w:color="auto"/>
                                          </w:divBdr>
                                        </w:div>
                                        <w:div w:id="5466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031900">
                                  <w:marLeft w:val="0"/>
                                  <w:marRight w:val="0"/>
                                  <w:marTop w:val="0"/>
                                  <w:marBottom w:val="0"/>
                                  <w:divBdr>
                                    <w:top w:val="none" w:sz="0" w:space="0" w:color="auto"/>
                                    <w:left w:val="none" w:sz="0" w:space="0" w:color="auto"/>
                                    <w:bottom w:val="none" w:sz="0" w:space="0" w:color="auto"/>
                                    <w:right w:val="none" w:sz="0" w:space="0" w:color="auto"/>
                                  </w:divBdr>
                                  <w:divsChild>
                                    <w:div w:id="157236106">
                                      <w:marLeft w:val="0"/>
                                      <w:marRight w:val="0"/>
                                      <w:marTop w:val="0"/>
                                      <w:marBottom w:val="0"/>
                                      <w:divBdr>
                                        <w:top w:val="none" w:sz="0" w:space="0" w:color="auto"/>
                                        <w:left w:val="none" w:sz="0" w:space="0" w:color="auto"/>
                                        <w:bottom w:val="none" w:sz="0" w:space="0" w:color="auto"/>
                                        <w:right w:val="none" w:sz="0" w:space="0" w:color="auto"/>
                                      </w:divBdr>
                                      <w:divsChild>
                                        <w:div w:id="1394540792">
                                          <w:marLeft w:val="0"/>
                                          <w:marRight w:val="0"/>
                                          <w:marTop w:val="0"/>
                                          <w:marBottom w:val="0"/>
                                          <w:divBdr>
                                            <w:top w:val="none" w:sz="0" w:space="0" w:color="auto"/>
                                            <w:left w:val="none" w:sz="0" w:space="0" w:color="auto"/>
                                            <w:bottom w:val="none" w:sz="0" w:space="0" w:color="auto"/>
                                            <w:right w:val="none" w:sz="0" w:space="0" w:color="auto"/>
                                          </w:divBdr>
                                        </w:div>
                                        <w:div w:id="1038046354">
                                          <w:marLeft w:val="0"/>
                                          <w:marRight w:val="0"/>
                                          <w:marTop w:val="0"/>
                                          <w:marBottom w:val="0"/>
                                          <w:divBdr>
                                            <w:top w:val="none" w:sz="0" w:space="0" w:color="auto"/>
                                            <w:left w:val="none" w:sz="0" w:space="0" w:color="auto"/>
                                            <w:bottom w:val="none" w:sz="0" w:space="0" w:color="auto"/>
                                            <w:right w:val="none" w:sz="0" w:space="0" w:color="auto"/>
                                          </w:divBdr>
                                        </w:div>
                                        <w:div w:id="14863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8266">
                                  <w:marLeft w:val="0"/>
                                  <w:marRight w:val="0"/>
                                  <w:marTop w:val="0"/>
                                  <w:marBottom w:val="0"/>
                                  <w:divBdr>
                                    <w:top w:val="none" w:sz="0" w:space="0" w:color="auto"/>
                                    <w:left w:val="none" w:sz="0" w:space="0" w:color="auto"/>
                                    <w:bottom w:val="none" w:sz="0" w:space="0" w:color="auto"/>
                                    <w:right w:val="none" w:sz="0" w:space="0" w:color="auto"/>
                                  </w:divBdr>
                                  <w:divsChild>
                                    <w:div w:id="810513860">
                                      <w:marLeft w:val="0"/>
                                      <w:marRight w:val="0"/>
                                      <w:marTop w:val="0"/>
                                      <w:marBottom w:val="0"/>
                                      <w:divBdr>
                                        <w:top w:val="none" w:sz="0" w:space="0" w:color="auto"/>
                                        <w:left w:val="none" w:sz="0" w:space="0" w:color="auto"/>
                                        <w:bottom w:val="none" w:sz="0" w:space="0" w:color="auto"/>
                                        <w:right w:val="none" w:sz="0" w:space="0" w:color="auto"/>
                                      </w:divBdr>
                                      <w:divsChild>
                                        <w:div w:id="684407793">
                                          <w:marLeft w:val="0"/>
                                          <w:marRight w:val="0"/>
                                          <w:marTop w:val="0"/>
                                          <w:marBottom w:val="0"/>
                                          <w:divBdr>
                                            <w:top w:val="none" w:sz="0" w:space="0" w:color="auto"/>
                                            <w:left w:val="none" w:sz="0" w:space="0" w:color="auto"/>
                                            <w:bottom w:val="none" w:sz="0" w:space="0" w:color="auto"/>
                                            <w:right w:val="none" w:sz="0" w:space="0" w:color="auto"/>
                                          </w:divBdr>
                                        </w:div>
                                        <w:div w:id="671223088">
                                          <w:marLeft w:val="0"/>
                                          <w:marRight w:val="0"/>
                                          <w:marTop w:val="0"/>
                                          <w:marBottom w:val="0"/>
                                          <w:divBdr>
                                            <w:top w:val="none" w:sz="0" w:space="0" w:color="auto"/>
                                            <w:left w:val="none" w:sz="0" w:space="0" w:color="auto"/>
                                            <w:bottom w:val="none" w:sz="0" w:space="0" w:color="auto"/>
                                            <w:right w:val="none" w:sz="0" w:space="0" w:color="auto"/>
                                          </w:divBdr>
                                        </w:div>
                                        <w:div w:id="3489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307479">
                                  <w:marLeft w:val="0"/>
                                  <w:marRight w:val="0"/>
                                  <w:marTop w:val="0"/>
                                  <w:marBottom w:val="0"/>
                                  <w:divBdr>
                                    <w:top w:val="none" w:sz="0" w:space="0" w:color="auto"/>
                                    <w:left w:val="none" w:sz="0" w:space="0" w:color="auto"/>
                                    <w:bottom w:val="none" w:sz="0" w:space="0" w:color="auto"/>
                                    <w:right w:val="none" w:sz="0" w:space="0" w:color="auto"/>
                                  </w:divBdr>
                                  <w:divsChild>
                                    <w:div w:id="970480248">
                                      <w:marLeft w:val="0"/>
                                      <w:marRight w:val="0"/>
                                      <w:marTop w:val="0"/>
                                      <w:marBottom w:val="0"/>
                                      <w:divBdr>
                                        <w:top w:val="none" w:sz="0" w:space="0" w:color="auto"/>
                                        <w:left w:val="none" w:sz="0" w:space="0" w:color="auto"/>
                                        <w:bottom w:val="none" w:sz="0" w:space="0" w:color="auto"/>
                                        <w:right w:val="none" w:sz="0" w:space="0" w:color="auto"/>
                                      </w:divBdr>
                                      <w:divsChild>
                                        <w:div w:id="651374091">
                                          <w:marLeft w:val="0"/>
                                          <w:marRight w:val="0"/>
                                          <w:marTop w:val="0"/>
                                          <w:marBottom w:val="0"/>
                                          <w:divBdr>
                                            <w:top w:val="none" w:sz="0" w:space="0" w:color="auto"/>
                                            <w:left w:val="none" w:sz="0" w:space="0" w:color="auto"/>
                                            <w:bottom w:val="none" w:sz="0" w:space="0" w:color="auto"/>
                                            <w:right w:val="none" w:sz="0" w:space="0" w:color="auto"/>
                                          </w:divBdr>
                                        </w:div>
                                        <w:div w:id="1900434587">
                                          <w:marLeft w:val="0"/>
                                          <w:marRight w:val="0"/>
                                          <w:marTop w:val="0"/>
                                          <w:marBottom w:val="0"/>
                                          <w:divBdr>
                                            <w:top w:val="none" w:sz="0" w:space="0" w:color="auto"/>
                                            <w:left w:val="none" w:sz="0" w:space="0" w:color="auto"/>
                                            <w:bottom w:val="none" w:sz="0" w:space="0" w:color="auto"/>
                                            <w:right w:val="none" w:sz="0" w:space="0" w:color="auto"/>
                                          </w:divBdr>
                                        </w:div>
                                        <w:div w:id="158842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3040">
                                  <w:marLeft w:val="0"/>
                                  <w:marRight w:val="0"/>
                                  <w:marTop w:val="0"/>
                                  <w:marBottom w:val="0"/>
                                  <w:divBdr>
                                    <w:top w:val="none" w:sz="0" w:space="0" w:color="auto"/>
                                    <w:left w:val="none" w:sz="0" w:space="0" w:color="auto"/>
                                    <w:bottom w:val="none" w:sz="0" w:space="0" w:color="auto"/>
                                    <w:right w:val="none" w:sz="0" w:space="0" w:color="auto"/>
                                  </w:divBdr>
                                  <w:divsChild>
                                    <w:div w:id="186721264">
                                      <w:marLeft w:val="0"/>
                                      <w:marRight w:val="0"/>
                                      <w:marTop w:val="0"/>
                                      <w:marBottom w:val="0"/>
                                      <w:divBdr>
                                        <w:top w:val="none" w:sz="0" w:space="0" w:color="auto"/>
                                        <w:left w:val="none" w:sz="0" w:space="0" w:color="auto"/>
                                        <w:bottom w:val="none" w:sz="0" w:space="0" w:color="auto"/>
                                        <w:right w:val="none" w:sz="0" w:space="0" w:color="auto"/>
                                      </w:divBdr>
                                      <w:divsChild>
                                        <w:div w:id="1007444491">
                                          <w:marLeft w:val="0"/>
                                          <w:marRight w:val="0"/>
                                          <w:marTop w:val="0"/>
                                          <w:marBottom w:val="0"/>
                                          <w:divBdr>
                                            <w:top w:val="none" w:sz="0" w:space="0" w:color="auto"/>
                                            <w:left w:val="none" w:sz="0" w:space="0" w:color="auto"/>
                                            <w:bottom w:val="none" w:sz="0" w:space="0" w:color="auto"/>
                                            <w:right w:val="none" w:sz="0" w:space="0" w:color="auto"/>
                                          </w:divBdr>
                                        </w:div>
                                        <w:div w:id="1787382416">
                                          <w:marLeft w:val="0"/>
                                          <w:marRight w:val="0"/>
                                          <w:marTop w:val="0"/>
                                          <w:marBottom w:val="0"/>
                                          <w:divBdr>
                                            <w:top w:val="none" w:sz="0" w:space="0" w:color="auto"/>
                                            <w:left w:val="none" w:sz="0" w:space="0" w:color="auto"/>
                                            <w:bottom w:val="none" w:sz="0" w:space="0" w:color="auto"/>
                                            <w:right w:val="none" w:sz="0" w:space="0" w:color="auto"/>
                                          </w:divBdr>
                                        </w:div>
                                        <w:div w:id="27094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669">
                                  <w:marLeft w:val="0"/>
                                  <w:marRight w:val="0"/>
                                  <w:marTop w:val="0"/>
                                  <w:marBottom w:val="0"/>
                                  <w:divBdr>
                                    <w:top w:val="none" w:sz="0" w:space="0" w:color="auto"/>
                                    <w:left w:val="none" w:sz="0" w:space="0" w:color="auto"/>
                                    <w:bottom w:val="none" w:sz="0" w:space="0" w:color="auto"/>
                                    <w:right w:val="none" w:sz="0" w:space="0" w:color="auto"/>
                                  </w:divBdr>
                                  <w:divsChild>
                                    <w:div w:id="540366457">
                                      <w:marLeft w:val="0"/>
                                      <w:marRight w:val="0"/>
                                      <w:marTop w:val="0"/>
                                      <w:marBottom w:val="0"/>
                                      <w:divBdr>
                                        <w:top w:val="none" w:sz="0" w:space="0" w:color="auto"/>
                                        <w:left w:val="none" w:sz="0" w:space="0" w:color="auto"/>
                                        <w:bottom w:val="none" w:sz="0" w:space="0" w:color="auto"/>
                                        <w:right w:val="none" w:sz="0" w:space="0" w:color="auto"/>
                                      </w:divBdr>
                                      <w:divsChild>
                                        <w:div w:id="1799452984">
                                          <w:marLeft w:val="0"/>
                                          <w:marRight w:val="0"/>
                                          <w:marTop w:val="0"/>
                                          <w:marBottom w:val="0"/>
                                          <w:divBdr>
                                            <w:top w:val="none" w:sz="0" w:space="0" w:color="auto"/>
                                            <w:left w:val="none" w:sz="0" w:space="0" w:color="auto"/>
                                            <w:bottom w:val="none" w:sz="0" w:space="0" w:color="auto"/>
                                            <w:right w:val="none" w:sz="0" w:space="0" w:color="auto"/>
                                          </w:divBdr>
                                        </w:div>
                                        <w:div w:id="35569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17861">
                                  <w:marLeft w:val="0"/>
                                  <w:marRight w:val="0"/>
                                  <w:marTop w:val="0"/>
                                  <w:marBottom w:val="0"/>
                                  <w:divBdr>
                                    <w:top w:val="none" w:sz="0" w:space="0" w:color="auto"/>
                                    <w:left w:val="none" w:sz="0" w:space="0" w:color="auto"/>
                                    <w:bottom w:val="none" w:sz="0" w:space="0" w:color="auto"/>
                                    <w:right w:val="none" w:sz="0" w:space="0" w:color="auto"/>
                                  </w:divBdr>
                                  <w:divsChild>
                                    <w:div w:id="47531921">
                                      <w:marLeft w:val="0"/>
                                      <w:marRight w:val="0"/>
                                      <w:marTop w:val="0"/>
                                      <w:marBottom w:val="0"/>
                                      <w:divBdr>
                                        <w:top w:val="none" w:sz="0" w:space="0" w:color="auto"/>
                                        <w:left w:val="none" w:sz="0" w:space="0" w:color="auto"/>
                                        <w:bottom w:val="none" w:sz="0" w:space="0" w:color="auto"/>
                                        <w:right w:val="none" w:sz="0" w:space="0" w:color="auto"/>
                                      </w:divBdr>
                                      <w:divsChild>
                                        <w:div w:id="660156149">
                                          <w:marLeft w:val="0"/>
                                          <w:marRight w:val="0"/>
                                          <w:marTop w:val="0"/>
                                          <w:marBottom w:val="0"/>
                                          <w:divBdr>
                                            <w:top w:val="none" w:sz="0" w:space="0" w:color="auto"/>
                                            <w:left w:val="none" w:sz="0" w:space="0" w:color="auto"/>
                                            <w:bottom w:val="none" w:sz="0" w:space="0" w:color="auto"/>
                                            <w:right w:val="none" w:sz="0" w:space="0" w:color="auto"/>
                                          </w:divBdr>
                                        </w:div>
                                        <w:div w:id="320502524">
                                          <w:marLeft w:val="0"/>
                                          <w:marRight w:val="0"/>
                                          <w:marTop w:val="0"/>
                                          <w:marBottom w:val="0"/>
                                          <w:divBdr>
                                            <w:top w:val="none" w:sz="0" w:space="0" w:color="auto"/>
                                            <w:left w:val="none" w:sz="0" w:space="0" w:color="auto"/>
                                            <w:bottom w:val="none" w:sz="0" w:space="0" w:color="auto"/>
                                            <w:right w:val="none" w:sz="0" w:space="0" w:color="auto"/>
                                          </w:divBdr>
                                        </w:div>
                                        <w:div w:id="12955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643867">
                                  <w:marLeft w:val="0"/>
                                  <w:marRight w:val="0"/>
                                  <w:marTop w:val="0"/>
                                  <w:marBottom w:val="0"/>
                                  <w:divBdr>
                                    <w:top w:val="none" w:sz="0" w:space="0" w:color="auto"/>
                                    <w:left w:val="none" w:sz="0" w:space="0" w:color="auto"/>
                                    <w:bottom w:val="none" w:sz="0" w:space="0" w:color="auto"/>
                                    <w:right w:val="none" w:sz="0" w:space="0" w:color="auto"/>
                                  </w:divBdr>
                                  <w:divsChild>
                                    <w:div w:id="286661595">
                                      <w:marLeft w:val="0"/>
                                      <w:marRight w:val="0"/>
                                      <w:marTop w:val="0"/>
                                      <w:marBottom w:val="0"/>
                                      <w:divBdr>
                                        <w:top w:val="none" w:sz="0" w:space="0" w:color="auto"/>
                                        <w:left w:val="none" w:sz="0" w:space="0" w:color="auto"/>
                                        <w:bottom w:val="none" w:sz="0" w:space="0" w:color="auto"/>
                                        <w:right w:val="none" w:sz="0" w:space="0" w:color="auto"/>
                                      </w:divBdr>
                                      <w:divsChild>
                                        <w:div w:id="1926574080">
                                          <w:marLeft w:val="0"/>
                                          <w:marRight w:val="0"/>
                                          <w:marTop w:val="0"/>
                                          <w:marBottom w:val="0"/>
                                          <w:divBdr>
                                            <w:top w:val="none" w:sz="0" w:space="0" w:color="auto"/>
                                            <w:left w:val="none" w:sz="0" w:space="0" w:color="auto"/>
                                            <w:bottom w:val="none" w:sz="0" w:space="0" w:color="auto"/>
                                            <w:right w:val="none" w:sz="0" w:space="0" w:color="auto"/>
                                          </w:divBdr>
                                        </w:div>
                                        <w:div w:id="1939755121">
                                          <w:marLeft w:val="0"/>
                                          <w:marRight w:val="0"/>
                                          <w:marTop w:val="0"/>
                                          <w:marBottom w:val="0"/>
                                          <w:divBdr>
                                            <w:top w:val="none" w:sz="0" w:space="0" w:color="auto"/>
                                            <w:left w:val="none" w:sz="0" w:space="0" w:color="auto"/>
                                            <w:bottom w:val="none" w:sz="0" w:space="0" w:color="auto"/>
                                            <w:right w:val="none" w:sz="0" w:space="0" w:color="auto"/>
                                          </w:divBdr>
                                        </w:div>
                                        <w:div w:id="39593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139470">
                                  <w:marLeft w:val="0"/>
                                  <w:marRight w:val="0"/>
                                  <w:marTop w:val="0"/>
                                  <w:marBottom w:val="0"/>
                                  <w:divBdr>
                                    <w:top w:val="none" w:sz="0" w:space="0" w:color="auto"/>
                                    <w:left w:val="none" w:sz="0" w:space="0" w:color="auto"/>
                                    <w:bottom w:val="none" w:sz="0" w:space="0" w:color="auto"/>
                                    <w:right w:val="none" w:sz="0" w:space="0" w:color="auto"/>
                                  </w:divBdr>
                                  <w:divsChild>
                                    <w:div w:id="1831406897">
                                      <w:marLeft w:val="0"/>
                                      <w:marRight w:val="0"/>
                                      <w:marTop w:val="0"/>
                                      <w:marBottom w:val="0"/>
                                      <w:divBdr>
                                        <w:top w:val="none" w:sz="0" w:space="0" w:color="auto"/>
                                        <w:left w:val="none" w:sz="0" w:space="0" w:color="auto"/>
                                        <w:bottom w:val="none" w:sz="0" w:space="0" w:color="auto"/>
                                        <w:right w:val="none" w:sz="0" w:space="0" w:color="auto"/>
                                      </w:divBdr>
                                      <w:divsChild>
                                        <w:div w:id="1864518063">
                                          <w:marLeft w:val="0"/>
                                          <w:marRight w:val="0"/>
                                          <w:marTop w:val="0"/>
                                          <w:marBottom w:val="0"/>
                                          <w:divBdr>
                                            <w:top w:val="none" w:sz="0" w:space="0" w:color="auto"/>
                                            <w:left w:val="none" w:sz="0" w:space="0" w:color="auto"/>
                                            <w:bottom w:val="none" w:sz="0" w:space="0" w:color="auto"/>
                                            <w:right w:val="none" w:sz="0" w:space="0" w:color="auto"/>
                                          </w:divBdr>
                                        </w:div>
                                        <w:div w:id="1404916095">
                                          <w:marLeft w:val="0"/>
                                          <w:marRight w:val="0"/>
                                          <w:marTop w:val="0"/>
                                          <w:marBottom w:val="0"/>
                                          <w:divBdr>
                                            <w:top w:val="none" w:sz="0" w:space="0" w:color="auto"/>
                                            <w:left w:val="none" w:sz="0" w:space="0" w:color="auto"/>
                                            <w:bottom w:val="none" w:sz="0" w:space="0" w:color="auto"/>
                                            <w:right w:val="none" w:sz="0" w:space="0" w:color="auto"/>
                                          </w:divBdr>
                                        </w:div>
                                        <w:div w:id="804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29087">
                                  <w:marLeft w:val="0"/>
                                  <w:marRight w:val="0"/>
                                  <w:marTop w:val="0"/>
                                  <w:marBottom w:val="0"/>
                                  <w:divBdr>
                                    <w:top w:val="none" w:sz="0" w:space="0" w:color="auto"/>
                                    <w:left w:val="none" w:sz="0" w:space="0" w:color="auto"/>
                                    <w:bottom w:val="none" w:sz="0" w:space="0" w:color="auto"/>
                                    <w:right w:val="none" w:sz="0" w:space="0" w:color="auto"/>
                                  </w:divBdr>
                                  <w:divsChild>
                                    <w:div w:id="1351183223">
                                      <w:marLeft w:val="0"/>
                                      <w:marRight w:val="0"/>
                                      <w:marTop w:val="0"/>
                                      <w:marBottom w:val="0"/>
                                      <w:divBdr>
                                        <w:top w:val="none" w:sz="0" w:space="0" w:color="auto"/>
                                        <w:left w:val="none" w:sz="0" w:space="0" w:color="auto"/>
                                        <w:bottom w:val="none" w:sz="0" w:space="0" w:color="auto"/>
                                        <w:right w:val="none" w:sz="0" w:space="0" w:color="auto"/>
                                      </w:divBdr>
                                      <w:divsChild>
                                        <w:div w:id="190537172">
                                          <w:marLeft w:val="0"/>
                                          <w:marRight w:val="0"/>
                                          <w:marTop w:val="0"/>
                                          <w:marBottom w:val="0"/>
                                          <w:divBdr>
                                            <w:top w:val="none" w:sz="0" w:space="0" w:color="auto"/>
                                            <w:left w:val="none" w:sz="0" w:space="0" w:color="auto"/>
                                            <w:bottom w:val="none" w:sz="0" w:space="0" w:color="auto"/>
                                            <w:right w:val="none" w:sz="0" w:space="0" w:color="auto"/>
                                          </w:divBdr>
                                        </w:div>
                                        <w:div w:id="671419646">
                                          <w:marLeft w:val="0"/>
                                          <w:marRight w:val="0"/>
                                          <w:marTop w:val="0"/>
                                          <w:marBottom w:val="0"/>
                                          <w:divBdr>
                                            <w:top w:val="none" w:sz="0" w:space="0" w:color="auto"/>
                                            <w:left w:val="none" w:sz="0" w:space="0" w:color="auto"/>
                                            <w:bottom w:val="none" w:sz="0" w:space="0" w:color="auto"/>
                                            <w:right w:val="none" w:sz="0" w:space="0" w:color="auto"/>
                                          </w:divBdr>
                                        </w:div>
                                        <w:div w:id="21315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457600">
                                  <w:marLeft w:val="0"/>
                                  <w:marRight w:val="0"/>
                                  <w:marTop w:val="0"/>
                                  <w:marBottom w:val="0"/>
                                  <w:divBdr>
                                    <w:top w:val="none" w:sz="0" w:space="0" w:color="auto"/>
                                    <w:left w:val="none" w:sz="0" w:space="0" w:color="auto"/>
                                    <w:bottom w:val="none" w:sz="0" w:space="0" w:color="auto"/>
                                    <w:right w:val="none" w:sz="0" w:space="0" w:color="auto"/>
                                  </w:divBdr>
                                  <w:divsChild>
                                    <w:div w:id="1382242490">
                                      <w:marLeft w:val="0"/>
                                      <w:marRight w:val="0"/>
                                      <w:marTop w:val="0"/>
                                      <w:marBottom w:val="0"/>
                                      <w:divBdr>
                                        <w:top w:val="none" w:sz="0" w:space="0" w:color="auto"/>
                                        <w:left w:val="none" w:sz="0" w:space="0" w:color="auto"/>
                                        <w:bottom w:val="none" w:sz="0" w:space="0" w:color="auto"/>
                                        <w:right w:val="none" w:sz="0" w:space="0" w:color="auto"/>
                                      </w:divBdr>
                                      <w:divsChild>
                                        <w:div w:id="946423789">
                                          <w:marLeft w:val="0"/>
                                          <w:marRight w:val="0"/>
                                          <w:marTop w:val="0"/>
                                          <w:marBottom w:val="0"/>
                                          <w:divBdr>
                                            <w:top w:val="none" w:sz="0" w:space="0" w:color="auto"/>
                                            <w:left w:val="none" w:sz="0" w:space="0" w:color="auto"/>
                                            <w:bottom w:val="none" w:sz="0" w:space="0" w:color="auto"/>
                                            <w:right w:val="none" w:sz="0" w:space="0" w:color="auto"/>
                                          </w:divBdr>
                                        </w:div>
                                        <w:div w:id="174348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04141">
                                  <w:marLeft w:val="0"/>
                                  <w:marRight w:val="0"/>
                                  <w:marTop w:val="0"/>
                                  <w:marBottom w:val="0"/>
                                  <w:divBdr>
                                    <w:top w:val="none" w:sz="0" w:space="0" w:color="auto"/>
                                    <w:left w:val="none" w:sz="0" w:space="0" w:color="auto"/>
                                    <w:bottom w:val="none" w:sz="0" w:space="0" w:color="auto"/>
                                    <w:right w:val="none" w:sz="0" w:space="0" w:color="auto"/>
                                  </w:divBdr>
                                  <w:divsChild>
                                    <w:div w:id="1448160240">
                                      <w:marLeft w:val="0"/>
                                      <w:marRight w:val="0"/>
                                      <w:marTop w:val="0"/>
                                      <w:marBottom w:val="0"/>
                                      <w:divBdr>
                                        <w:top w:val="none" w:sz="0" w:space="0" w:color="auto"/>
                                        <w:left w:val="none" w:sz="0" w:space="0" w:color="auto"/>
                                        <w:bottom w:val="none" w:sz="0" w:space="0" w:color="auto"/>
                                        <w:right w:val="none" w:sz="0" w:space="0" w:color="auto"/>
                                      </w:divBdr>
                                      <w:divsChild>
                                        <w:div w:id="384138146">
                                          <w:marLeft w:val="0"/>
                                          <w:marRight w:val="0"/>
                                          <w:marTop w:val="0"/>
                                          <w:marBottom w:val="0"/>
                                          <w:divBdr>
                                            <w:top w:val="none" w:sz="0" w:space="0" w:color="auto"/>
                                            <w:left w:val="none" w:sz="0" w:space="0" w:color="auto"/>
                                            <w:bottom w:val="none" w:sz="0" w:space="0" w:color="auto"/>
                                            <w:right w:val="none" w:sz="0" w:space="0" w:color="auto"/>
                                          </w:divBdr>
                                        </w:div>
                                        <w:div w:id="654070056">
                                          <w:marLeft w:val="0"/>
                                          <w:marRight w:val="0"/>
                                          <w:marTop w:val="0"/>
                                          <w:marBottom w:val="0"/>
                                          <w:divBdr>
                                            <w:top w:val="none" w:sz="0" w:space="0" w:color="auto"/>
                                            <w:left w:val="none" w:sz="0" w:space="0" w:color="auto"/>
                                            <w:bottom w:val="none" w:sz="0" w:space="0" w:color="auto"/>
                                            <w:right w:val="none" w:sz="0" w:space="0" w:color="auto"/>
                                          </w:divBdr>
                                        </w:div>
                                        <w:div w:id="13750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53288">
                                  <w:marLeft w:val="0"/>
                                  <w:marRight w:val="0"/>
                                  <w:marTop w:val="0"/>
                                  <w:marBottom w:val="0"/>
                                  <w:divBdr>
                                    <w:top w:val="none" w:sz="0" w:space="0" w:color="auto"/>
                                    <w:left w:val="none" w:sz="0" w:space="0" w:color="auto"/>
                                    <w:bottom w:val="none" w:sz="0" w:space="0" w:color="auto"/>
                                    <w:right w:val="none" w:sz="0" w:space="0" w:color="auto"/>
                                  </w:divBdr>
                                  <w:divsChild>
                                    <w:div w:id="762528158">
                                      <w:marLeft w:val="0"/>
                                      <w:marRight w:val="0"/>
                                      <w:marTop w:val="0"/>
                                      <w:marBottom w:val="0"/>
                                      <w:divBdr>
                                        <w:top w:val="none" w:sz="0" w:space="0" w:color="auto"/>
                                        <w:left w:val="none" w:sz="0" w:space="0" w:color="auto"/>
                                        <w:bottom w:val="none" w:sz="0" w:space="0" w:color="auto"/>
                                        <w:right w:val="none" w:sz="0" w:space="0" w:color="auto"/>
                                      </w:divBdr>
                                      <w:divsChild>
                                        <w:div w:id="863207186">
                                          <w:marLeft w:val="0"/>
                                          <w:marRight w:val="0"/>
                                          <w:marTop w:val="0"/>
                                          <w:marBottom w:val="0"/>
                                          <w:divBdr>
                                            <w:top w:val="none" w:sz="0" w:space="0" w:color="auto"/>
                                            <w:left w:val="none" w:sz="0" w:space="0" w:color="auto"/>
                                            <w:bottom w:val="none" w:sz="0" w:space="0" w:color="auto"/>
                                            <w:right w:val="none" w:sz="0" w:space="0" w:color="auto"/>
                                          </w:divBdr>
                                        </w:div>
                                        <w:div w:id="1993943169">
                                          <w:marLeft w:val="0"/>
                                          <w:marRight w:val="0"/>
                                          <w:marTop w:val="0"/>
                                          <w:marBottom w:val="0"/>
                                          <w:divBdr>
                                            <w:top w:val="none" w:sz="0" w:space="0" w:color="auto"/>
                                            <w:left w:val="none" w:sz="0" w:space="0" w:color="auto"/>
                                            <w:bottom w:val="none" w:sz="0" w:space="0" w:color="auto"/>
                                            <w:right w:val="none" w:sz="0" w:space="0" w:color="auto"/>
                                          </w:divBdr>
                                        </w:div>
                                        <w:div w:id="4221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534301">
                                  <w:marLeft w:val="0"/>
                                  <w:marRight w:val="0"/>
                                  <w:marTop w:val="0"/>
                                  <w:marBottom w:val="0"/>
                                  <w:divBdr>
                                    <w:top w:val="none" w:sz="0" w:space="0" w:color="auto"/>
                                    <w:left w:val="none" w:sz="0" w:space="0" w:color="auto"/>
                                    <w:bottom w:val="none" w:sz="0" w:space="0" w:color="auto"/>
                                    <w:right w:val="none" w:sz="0" w:space="0" w:color="auto"/>
                                  </w:divBdr>
                                  <w:divsChild>
                                    <w:div w:id="995303144">
                                      <w:marLeft w:val="0"/>
                                      <w:marRight w:val="0"/>
                                      <w:marTop w:val="0"/>
                                      <w:marBottom w:val="0"/>
                                      <w:divBdr>
                                        <w:top w:val="none" w:sz="0" w:space="0" w:color="auto"/>
                                        <w:left w:val="none" w:sz="0" w:space="0" w:color="auto"/>
                                        <w:bottom w:val="none" w:sz="0" w:space="0" w:color="auto"/>
                                        <w:right w:val="none" w:sz="0" w:space="0" w:color="auto"/>
                                      </w:divBdr>
                                      <w:divsChild>
                                        <w:div w:id="1115054153">
                                          <w:marLeft w:val="0"/>
                                          <w:marRight w:val="0"/>
                                          <w:marTop w:val="0"/>
                                          <w:marBottom w:val="0"/>
                                          <w:divBdr>
                                            <w:top w:val="none" w:sz="0" w:space="0" w:color="auto"/>
                                            <w:left w:val="none" w:sz="0" w:space="0" w:color="auto"/>
                                            <w:bottom w:val="none" w:sz="0" w:space="0" w:color="auto"/>
                                            <w:right w:val="none" w:sz="0" w:space="0" w:color="auto"/>
                                          </w:divBdr>
                                        </w:div>
                                        <w:div w:id="1705909164">
                                          <w:marLeft w:val="0"/>
                                          <w:marRight w:val="0"/>
                                          <w:marTop w:val="0"/>
                                          <w:marBottom w:val="0"/>
                                          <w:divBdr>
                                            <w:top w:val="none" w:sz="0" w:space="0" w:color="auto"/>
                                            <w:left w:val="none" w:sz="0" w:space="0" w:color="auto"/>
                                            <w:bottom w:val="none" w:sz="0" w:space="0" w:color="auto"/>
                                            <w:right w:val="none" w:sz="0" w:space="0" w:color="auto"/>
                                          </w:divBdr>
                                        </w:div>
                                        <w:div w:id="618537847">
                                          <w:marLeft w:val="0"/>
                                          <w:marRight w:val="0"/>
                                          <w:marTop w:val="0"/>
                                          <w:marBottom w:val="0"/>
                                          <w:divBdr>
                                            <w:top w:val="none" w:sz="0" w:space="0" w:color="auto"/>
                                            <w:left w:val="none" w:sz="0" w:space="0" w:color="auto"/>
                                            <w:bottom w:val="none" w:sz="0" w:space="0" w:color="auto"/>
                                            <w:right w:val="none" w:sz="0" w:space="0" w:color="auto"/>
                                          </w:divBdr>
                                        </w:div>
                                        <w:div w:id="50575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57056">
                                  <w:marLeft w:val="0"/>
                                  <w:marRight w:val="0"/>
                                  <w:marTop w:val="0"/>
                                  <w:marBottom w:val="0"/>
                                  <w:divBdr>
                                    <w:top w:val="none" w:sz="0" w:space="0" w:color="auto"/>
                                    <w:left w:val="none" w:sz="0" w:space="0" w:color="auto"/>
                                    <w:bottom w:val="none" w:sz="0" w:space="0" w:color="auto"/>
                                    <w:right w:val="none" w:sz="0" w:space="0" w:color="auto"/>
                                  </w:divBdr>
                                  <w:divsChild>
                                    <w:div w:id="1066802487">
                                      <w:marLeft w:val="0"/>
                                      <w:marRight w:val="0"/>
                                      <w:marTop w:val="0"/>
                                      <w:marBottom w:val="0"/>
                                      <w:divBdr>
                                        <w:top w:val="none" w:sz="0" w:space="0" w:color="auto"/>
                                        <w:left w:val="none" w:sz="0" w:space="0" w:color="auto"/>
                                        <w:bottom w:val="none" w:sz="0" w:space="0" w:color="auto"/>
                                        <w:right w:val="none" w:sz="0" w:space="0" w:color="auto"/>
                                      </w:divBdr>
                                      <w:divsChild>
                                        <w:div w:id="1883863295">
                                          <w:marLeft w:val="0"/>
                                          <w:marRight w:val="0"/>
                                          <w:marTop w:val="0"/>
                                          <w:marBottom w:val="0"/>
                                          <w:divBdr>
                                            <w:top w:val="none" w:sz="0" w:space="0" w:color="auto"/>
                                            <w:left w:val="none" w:sz="0" w:space="0" w:color="auto"/>
                                            <w:bottom w:val="none" w:sz="0" w:space="0" w:color="auto"/>
                                            <w:right w:val="none" w:sz="0" w:space="0" w:color="auto"/>
                                          </w:divBdr>
                                        </w:div>
                                        <w:div w:id="2035181334">
                                          <w:marLeft w:val="0"/>
                                          <w:marRight w:val="0"/>
                                          <w:marTop w:val="0"/>
                                          <w:marBottom w:val="0"/>
                                          <w:divBdr>
                                            <w:top w:val="none" w:sz="0" w:space="0" w:color="auto"/>
                                            <w:left w:val="none" w:sz="0" w:space="0" w:color="auto"/>
                                            <w:bottom w:val="none" w:sz="0" w:space="0" w:color="auto"/>
                                            <w:right w:val="none" w:sz="0" w:space="0" w:color="auto"/>
                                          </w:divBdr>
                                        </w:div>
                                        <w:div w:id="1275214684">
                                          <w:marLeft w:val="0"/>
                                          <w:marRight w:val="0"/>
                                          <w:marTop w:val="0"/>
                                          <w:marBottom w:val="0"/>
                                          <w:divBdr>
                                            <w:top w:val="none" w:sz="0" w:space="0" w:color="auto"/>
                                            <w:left w:val="none" w:sz="0" w:space="0" w:color="auto"/>
                                            <w:bottom w:val="none" w:sz="0" w:space="0" w:color="auto"/>
                                            <w:right w:val="none" w:sz="0" w:space="0" w:color="auto"/>
                                          </w:divBdr>
                                        </w:div>
                                        <w:div w:id="157732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261555">
                                  <w:marLeft w:val="0"/>
                                  <w:marRight w:val="0"/>
                                  <w:marTop w:val="0"/>
                                  <w:marBottom w:val="0"/>
                                  <w:divBdr>
                                    <w:top w:val="none" w:sz="0" w:space="0" w:color="auto"/>
                                    <w:left w:val="none" w:sz="0" w:space="0" w:color="auto"/>
                                    <w:bottom w:val="none" w:sz="0" w:space="0" w:color="auto"/>
                                    <w:right w:val="none" w:sz="0" w:space="0" w:color="auto"/>
                                  </w:divBdr>
                                  <w:divsChild>
                                    <w:div w:id="167406614">
                                      <w:marLeft w:val="0"/>
                                      <w:marRight w:val="0"/>
                                      <w:marTop w:val="0"/>
                                      <w:marBottom w:val="0"/>
                                      <w:divBdr>
                                        <w:top w:val="none" w:sz="0" w:space="0" w:color="auto"/>
                                        <w:left w:val="none" w:sz="0" w:space="0" w:color="auto"/>
                                        <w:bottom w:val="none" w:sz="0" w:space="0" w:color="auto"/>
                                        <w:right w:val="none" w:sz="0" w:space="0" w:color="auto"/>
                                      </w:divBdr>
                                      <w:divsChild>
                                        <w:div w:id="1298141979">
                                          <w:marLeft w:val="0"/>
                                          <w:marRight w:val="0"/>
                                          <w:marTop w:val="0"/>
                                          <w:marBottom w:val="0"/>
                                          <w:divBdr>
                                            <w:top w:val="none" w:sz="0" w:space="0" w:color="auto"/>
                                            <w:left w:val="none" w:sz="0" w:space="0" w:color="auto"/>
                                            <w:bottom w:val="none" w:sz="0" w:space="0" w:color="auto"/>
                                            <w:right w:val="none" w:sz="0" w:space="0" w:color="auto"/>
                                          </w:divBdr>
                                        </w:div>
                                        <w:div w:id="217205806">
                                          <w:marLeft w:val="0"/>
                                          <w:marRight w:val="0"/>
                                          <w:marTop w:val="0"/>
                                          <w:marBottom w:val="0"/>
                                          <w:divBdr>
                                            <w:top w:val="none" w:sz="0" w:space="0" w:color="auto"/>
                                            <w:left w:val="none" w:sz="0" w:space="0" w:color="auto"/>
                                            <w:bottom w:val="none" w:sz="0" w:space="0" w:color="auto"/>
                                            <w:right w:val="none" w:sz="0" w:space="0" w:color="auto"/>
                                          </w:divBdr>
                                        </w:div>
                                        <w:div w:id="44724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595593">
                                  <w:marLeft w:val="0"/>
                                  <w:marRight w:val="0"/>
                                  <w:marTop w:val="0"/>
                                  <w:marBottom w:val="0"/>
                                  <w:divBdr>
                                    <w:top w:val="none" w:sz="0" w:space="0" w:color="auto"/>
                                    <w:left w:val="none" w:sz="0" w:space="0" w:color="auto"/>
                                    <w:bottom w:val="none" w:sz="0" w:space="0" w:color="auto"/>
                                    <w:right w:val="none" w:sz="0" w:space="0" w:color="auto"/>
                                  </w:divBdr>
                                  <w:divsChild>
                                    <w:div w:id="813958808">
                                      <w:marLeft w:val="0"/>
                                      <w:marRight w:val="0"/>
                                      <w:marTop w:val="0"/>
                                      <w:marBottom w:val="0"/>
                                      <w:divBdr>
                                        <w:top w:val="none" w:sz="0" w:space="0" w:color="auto"/>
                                        <w:left w:val="none" w:sz="0" w:space="0" w:color="auto"/>
                                        <w:bottom w:val="none" w:sz="0" w:space="0" w:color="auto"/>
                                        <w:right w:val="none" w:sz="0" w:space="0" w:color="auto"/>
                                      </w:divBdr>
                                      <w:divsChild>
                                        <w:div w:id="1492598222">
                                          <w:marLeft w:val="0"/>
                                          <w:marRight w:val="0"/>
                                          <w:marTop w:val="0"/>
                                          <w:marBottom w:val="0"/>
                                          <w:divBdr>
                                            <w:top w:val="none" w:sz="0" w:space="0" w:color="auto"/>
                                            <w:left w:val="none" w:sz="0" w:space="0" w:color="auto"/>
                                            <w:bottom w:val="none" w:sz="0" w:space="0" w:color="auto"/>
                                            <w:right w:val="none" w:sz="0" w:space="0" w:color="auto"/>
                                          </w:divBdr>
                                        </w:div>
                                        <w:div w:id="756906747">
                                          <w:marLeft w:val="0"/>
                                          <w:marRight w:val="0"/>
                                          <w:marTop w:val="0"/>
                                          <w:marBottom w:val="0"/>
                                          <w:divBdr>
                                            <w:top w:val="none" w:sz="0" w:space="0" w:color="auto"/>
                                            <w:left w:val="none" w:sz="0" w:space="0" w:color="auto"/>
                                            <w:bottom w:val="none" w:sz="0" w:space="0" w:color="auto"/>
                                            <w:right w:val="none" w:sz="0" w:space="0" w:color="auto"/>
                                          </w:divBdr>
                                        </w:div>
                                        <w:div w:id="32921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936717">
                                  <w:marLeft w:val="0"/>
                                  <w:marRight w:val="0"/>
                                  <w:marTop w:val="0"/>
                                  <w:marBottom w:val="0"/>
                                  <w:divBdr>
                                    <w:top w:val="none" w:sz="0" w:space="0" w:color="auto"/>
                                    <w:left w:val="none" w:sz="0" w:space="0" w:color="auto"/>
                                    <w:bottom w:val="none" w:sz="0" w:space="0" w:color="auto"/>
                                    <w:right w:val="none" w:sz="0" w:space="0" w:color="auto"/>
                                  </w:divBdr>
                                  <w:divsChild>
                                    <w:div w:id="554320535">
                                      <w:marLeft w:val="0"/>
                                      <w:marRight w:val="0"/>
                                      <w:marTop w:val="0"/>
                                      <w:marBottom w:val="0"/>
                                      <w:divBdr>
                                        <w:top w:val="none" w:sz="0" w:space="0" w:color="auto"/>
                                        <w:left w:val="none" w:sz="0" w:space="0" w:color="auto"/>
                                        <w:bottom w:val="none" w:sz="0" w:space="0" w:color="auto"/>
                                        <w:right w:val="none" w:sz="0" w:space="0" w:color="auto"/>
                                      </w:divBdr>
                                      <w:divsChild>
                                        <w:div w:id="1239023803">
                                          <w:marLeft w:val="0"/>
                                          <w:marRight w:val="0"/>
                                          <w:marTop w:val="0"/>
                                          <w:marBottom w:val="0"/>
                                          <w:divBdr>
                                            <w:top w:val="none" w:sz="0" w:space="0" w:color="auto"/>
                                            <w:left w:val="none" w:sz="0" w:space="0" w:color="auto"/>
                                            <w:bottom w:val="none" w:sz="0" w:space="0" w:color="auto"/>
                                            <w:right w:val="none" w:sz="0" w:space="0" w:color="auto"/>
                                          </w:divBdr>
                                        </w:div>
                                        <w:div w:id="251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584410">
                                  <w:marLeft w:val="0"/>
                                  <w:marRight w:val="0"/>
                                  <w:marTop w:val="0"/>
                                  <w:marBottom w:val="0"/>
                                  <w:divBdr>
                                    <w:top w:val="none" w:sz="0" w:space="0" w:color="auto"/>
                                    <w:left w:val="none" w:sz="0" w:space="0" w:color="auto"/>
                                    <w:bottom w:val="none" w:sz="0" w:space="0" w:color="auto"/>
                                    <w:right w:val="none" w:sz="0" w:space="0" w:color="auto"/>
                                  </w:divBdr>
                                  <w:divsChild>
                                    <w:div w:id="807012017">
                                      <w:marLeft w:val="0"/>
                                      <w:marRight w:val="0"/>
                                      <w:marTop w:val="0"/>
                                      <w:marBottom w:val="0"/>
                                      <w:divBdr>
                                        <w:top w:val="none" w:sz="0" w:space="0" w:color="auto"/>
                                        <w:left w:val="none" w:sz="0" w:space="0" w:color="auto"/>
                                        <w:bottom w:val="none" w:sz="0" w:space="0" w:color="auto"/>
                                        <w:right w:val="none" w:sz="0" w:space="0" w:color="auto"/>
                                      </w:divBdr>
                                      <w:divsChild>
                                        <w:div w:id="1269586271">
                                          <w:marLeft w:val="0"/>
                                          <w:marRight w:val="0"/>
                                          <w:marTop w:val="0"/>
                                          <w:marBottom w:val="0"/>
                                          <w:divBdr>
                                            <w:top w:val="none" w:sz="0" w:space="0" w:color="auto"/>
                                            <w:left w:val="none" w:sz="0" w:space="0" w:color="auto"/>
                                            <w:bottom w:val="none" w:sz="0" w:space="0" w:color="auto"/>
                                            <w:right w:val="none" w:sz="0" w:space="0" w:color="auto"/>
                                          </w:divBdr>
                                        </w:div>
                                        <w:div w:id="599804109">
                                          <w:marLeft w:val="0"/>
                                          <w:marRight w:val="0"/>
                                          <w:marTop w:val="0"/>
                                          <w:marBottom w:val="0"/>
                                          <w:divBdr>
                                            <w:top w:val="none" w:sz="0" w:space="0" w:color="auto"/>
                                            <w:left w:val="none" w:sz="0" w:space="0" w:color="auto"/>
                                            <w:bottom w:val="none" w:sz="0" w:space="0" w:color="auto"/>
                                            <w:right w:val="none" w:sz="0" w:space="0" w:color="auto"/>
                                          </w:divBdr>
                                        </w:div>
                                        <w:div w:id="16863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800197">
                                  <w:marLeft w:val="0"/>
                                  <w:marRight w:val="0"/>
                                  <w:marTop w:val="0"/>
                                  <w:marBottom w:val="0"/>
                                  <w:divBdr>
                                    <w:top w:val="none" w:sz="0" w:space="0" w:color="auto"/>
                                    <w:left w:val="none" w:sz="0" w:space="0" w:color="auto"/>
                                    <w:bottom w:val="none" w:sz="0" w:space="0" w:color="auto"/>
                                    <w:right w:val="none" w:sz="0" w:space="0" w:color="auto"/>
                                  </w:divBdr>
                                  <w:divsChild>
                                    <w:div w:id="1836147968">
                                      <w:marLeft w:val="0"/>
                                      <w:marRight w:val="0"/>
                                      <w:marTop w:val="0"/>
                                      <w:marBottom w:val="0"/>
                                      <w:divBdr>
                                        <w:top w:val="none" w:sz="0" w:space="0" w:color="auto"/>
                                        <w:left w:val="none" w:sz="0" w:space="0" w:color="auto"/>
                                        <w:bottom w:val="none" w:sz="0" w:space="0" w:color="auto"/>
                                        <w:right w:val="none" w:sz="0" w:space="0" w:color="auto"/>
                                      </w:divBdr>
                                      <w:divsChild>
                                        <w:div w:id="2108840302">
                                          <w:marLeft w:val="0"/>
                                          <w:marRight w:val="0"/>
                                          <w:marTop w:val="0"/>
                                          <w:marBottom w:val="0"/>
                                          <w:divBdr>
                                            <w:top w:val="none" w:sz="0" w:space="0" w:color="auto"/>
                                            <w:left w:val="none" w:sz="0" w:space="0" w:color="auto"/>
                                            <w:bottom w:val="none" w:sz="0" w:space="0" w:color="auto"/>
                                            <w:right w:val="none" w:sz="0" w:space="0" w:color="auto"/>
                                          </w:divBdr>
                                        </w:div>
                                        <w:div w:id="33702246">
                                          <w:marLeft w:val="0"/>
                                          <w:marRight w:val="0"/>
                                          <w:marTop w:val="0"/>
                                          <w:marBottom w:val="0"/>
                                          <w:divBdr>
                                            <w:top w:val="none" w:sz="0" w:space="0" w:color="auto"/>
                                            <w:left w:val="none" w:sz="0" w:space="0" w:color="auto"/>
                                            <w:bottom w:val="none" w:sz="0" w:space="0" w:color="auto"/>
                                            <w:right w:val="none" w:sz="0" w:space="0" w:color="auto"/>
                                          </w:divBdr>
                                        </w:div>
                                        <w:div w:id="207627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94959">
                                  <w:marLeft w:val="0"/>
                                  <w:marRight w:val="0"/>
                                  <w:marTop w:val="0"/>
                                  <w:marBottom w:val="0"/>
                                  <w:divBdr>
                                    <w:top w:val="none" w:sz="0" w:space="0" w:color="auto"/>
                                    <w:left w:val="none" w:sz="0" w:space="0" w:color="auto"/>
                                    <w:bottom w:val="none" w:sz="0" w:space="0" w:color="auto"/>
                                    <w:right w:val="none" w:sz="0" w:space="0" w:color="auto"/>
                                  </w:divBdr>
                                  <w:divsChild>
                                    <w:div w:id="1446195635">
                                      <w:marLeft w:val="0"/>
                                      <w:marRight w:val="0"/>
                                      <w:marTop w:val="0"/>
                                      <w:marBottom w:val="0"/>
                                      <w:divBdr>
                                        <w:top w:val="none" w:sz="0" w:space="0" w:color="auto"/>
                                        <w:left w:val="none" w:sz="0" w:space="0" w:color="auto"/>
                                        <w:bottom w:val="none" w:sz="0" w:space="0" w:color="auto"/>
                                        <w:right w:val="none" w:sz="0" w:space="0" w:color="auto"/>
                                      </w:divBdr>
                                      <w:divsChild>
                                        <w:div w:id="1066146994">
                                          <w:marLeft w:val="0"/>
                                          <w:marRight w:val="0"/>
                                          <w:marTop w:val="0"/>
                                          <w:marBottom w:val="0"/>
                                          <w:divBdr>
                                            <w:top w:val="none" w:sz="0" w:space="0" w:color="auto"/>
                                            <w:left w:val="none" w:sz="0" w:space="0" w:color="auto"/>
                                            <w:bottom w:val="none" w:sz="0" w:space="0" w:color="auto"/>
                                            <w:right w:val="none" w:sz="0" w:space="0" w:color="auto"/>
                                          </w:divBdr>
                                        </w:div>
                                        <w:div w:id="1893807000">
                                          <w:marLeft w:val="0"/>
                                          <w:marRight w:val="0"/>
                                          <w:marTop w:val="0"/>
                                          <w:marBottom w:val="0"/>
                                          <w:divBdr>
                                            <w:top w:val="none" w:sz="0" w:space="0" w:color="auto"/>
                                            <w:left w:val="none" w:sz="0" w:space="0" w:color="auto"/>
                                            <w:bottom w:val="none" w:sz="0" w:space="0" w:color="auto"/>
                                            <w:right w:val="none" w:sz="0" w:space="0" w:color="auto"/>
                                          </w:divBdr>
                                        </w:div>
                                        <w:div w:id="175947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130950">
                                  <w:marLeft w:val="0"/>
                                  <w:marRight w:val="0"/>
                                  <w:marTop w:val="0"/>
                                  <w:marBottom w:val="0"/>
                                  <w:divBdr>
                                    <w:top w:val="none" w:sz="0" w:space="0" w:color="auto"/>
                                    <w:left w:val="none" w:sz="0" w:space="0" w:color="auto"/>
                                    <w:bottom w:val="none" w:sz="0" w:space="0" w:color="auto"/>
                                    <w:right w:val="none" w:sz="0" w:space="0" w:color="auto"/>
                                  </w:divBdr>
                                  <w:divsChild>
                                    <w:div w:id="664209065">
                                      <w:marLeft w:val="0"/>
                                      <w:marRight w:val="0"/>
                                      <w:marTop w:val="0"/>
                                      <w:marBottom w:val="0"/>
                                      <w:divBdr>
                                        <w:top w:val="none" w:sz="0" w:space="0" w:color="auto"/>
                                        <w:left w:val="none" w:sz="0" w:space="0" w:color="auto"/>
                                        <w:bottom w:val="none" w:sz="0" w:space="0" w:color="auto"/>
                                        <w:right w:val="none" w:sz="0" w:space="0" w:color="auto"/>
                                      </w:divBdr>
                                      <w:divsChild>
                                        <w:div w:id="1848985086">
                                          <w:marLeft w:val="0"/>
                                          <w:marRight w:val="0"/>
                                          <w:marTop w:val="0"/>
                                          <w:marBottom w:val="0"/>
                                          <w:divBdr>
                                            <w:top w:val="none" w:sz="0" w:space="0" w:color="auto"/>
                                            <w:left w:val="none" w:sz="0" w:space="0" w:color="auto"/>
                                            <w:bottom w:val="none" w:sz="0" w:space="0" w:color="auto"/>
                                            <w:right w:val="none" w:sz="0" w:space="0" w:color="auto"/>
                                          </w:divBdr>
                                        </w:div>
                                        <w:div w:id="769741018">
                                          <w:marLeft w:val="0"/>
                                          <w:marRight w:val="0"/>
                                          <w:marTop w:val="0"/>
                                          <w:marBottom w:val="0"/>
                                          <w:divBdr>
                                            <w:top w:val="none" w:sz="0" w:space="0" w:color="auto"/>
                                            <w:left w:val="none" w:sz="0" w:space="0" w:color="auto"/>
                                            <w:bottom w:val="none" w:sz="0" w:space="0" w:color="auto"/>
                                            <w:right w:val="none" w:sz="0" w:space="0" w:color="auto"/>
                                          </w:divBdr>
                                        </w:div>
                                        <w:div w:id="139932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838928">
                                  <w:marLeft w:val="0"/>
                                  <w:marRight w:val="0"/>
                                  <w:marTop w:val="0"/>
                                  <w:marBottom w:val="0"/>
                                  <w:divBdr>
                                    <w:top w:val="none" w:sz="0" w:space="0" w:color="auto"/>
                                    <w:left w:val="none" w:sz="0" w:space="0" w:color="auto"/>
                                    <w:bottom w:val="none" w:sz="0" w:space="0" w:color="auto"/>
                                    <w:right w:val="none" w:sz="0" w:space="0" w:color="auto"/>
                                  </w:divBdr>
                                  <w:divsChild>
                                    <w:div w:id="292759991">
                                      <w:marLeft w:val="0"/>
                                      <w:marRight w:val="0"/>
                                      <w:marTop w:val="0"/>
                                      <w:marBottom w:val="0"/>
                                      <w:divBdr>
                                        <w:top w:val="none" w:sz="0" w:space="0" w:color="auto"/>
                                        <w:left w:val="none" w:sz="0" w:space="0" w:color="auto"/>
                                        <w:bottom w:val="none" w:sz="0" w:space="0" w:color="auto"/>
                                        <w:right w:val="none" w:sz="0" w:space="0" w:color="auto"/>
                                      </w:divBdr>
                                      <w:divsChild>
                                        <w:div w:id="1741905391">
                                          <w:marLeft w:val="0"/>
                                          <w:marRight w:val="0"/>
                                          <w:marTop w:val="0"/>
                                          <w:marBottom w:val="0"/>
                                          <w:divBdr>
                                            <w:top w:val="none" w:sz="0" w:space="0" w:color="auto"/>
                                            <w:left w:val="none" w:sz="0" w:space="0" w:color="auto"/>
                                            <w:bottom w:val="none" w:sz="0" w:space="0" w:color="auto"/>
                                            <w:right w:val="none" w:sz="0" w:space="0" w:color="auto"/>
                                          </w:divBdr>
                                        </w:div>
                                        <w:div w:id="1285304121">
                                          <w:marLeft w:val="0"/>
                                          <w:marRight w:val="0"/>
                                          <w:marTop w:val="0"/>
                                          <w:marBottom w:val="0"/>
                                          <w:divBdr>
                                            <w:top w:val="none" w:sz="0" w:space="0" w:color="auto"/>
                                            <w:left w:val="none" w:sz="0" w:space="0" w:color="auto"/>
                                            <w:bottom w:val="none" w:sz="0" w:space="0" w:color="auto"/>
                                            <w:right w:val="none" w:sz="0" w:space="0" w:color="auto"/>
                                          </w:divBdr>
                                        </w:div>
                                        <w:div w:id="105389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55459">
                                  <w:marLeft w:val="0"/>
                                  <w:marRight w:val="0"/>
                                  <w:marTop w:val="0"/>
                                  <w:marBottom w:val="0"/>
                                  <w:divBdr>
                                    <w:top w:val="none" w:sz="0" w:space="0" w:color="auto"/>
                                    <w:left w:val="none" w:sz="0" w:space="0" w:color="auto"/>
                                    <w:bottom w:val="none" w:sz="0" w:space="0" w:color="auto"/>
                                    <w:right w:val="none" w:sz="0" w:space="0" w:color="auto"/>
                                  </w:divBdr>
                                  <w:divsChild>
                                    <w:div w:id="1266621218">
                                      <w:marLeft w:val="0"/>
                                      <w:marRight w:val="0"/>
                                      <w:marTop w:val="0"/>
                                      <w:marBottom w:val="0"/>
                                      <w:divBdr>
                                        <w:top w:val="none" w:sz="0" w:space="0" w:color="auto"/>
                                        <w:left w:val="none" w:sz="0" w:space="0" w:color="auto"/>
                                        <w:bottom w:val="none" w:sz="0" w:space="0" w:color="auto"/>
                                        <w:right w:val="none" w:sz="0" w:space="0" w:color="auto"/>
                                      </w:divBdr>
                                      <w:divsChild>
                                        <w:div w:id="1394693326">
                                          <w:marLeft w:val="0"/>
                                          <w:marRight w:val="0"/>
                                          <w:marTop w:val="0"/>
                                          <w:marBottom w:val="0"/>
                                          <w:divBdr>
                                            <w:top w:val="none" w:sz="0" w:space="0" w:color="auto"/>
                                            <w:left w:val="none" w:sz="0" w:space="0" w:color="auto"/>
                                            <w:bottom w:val="none" w:sz="0" w:space="0" w:color="auto"/>
                                            <w:right w:val="none" w:sz="0" w:space="0" w:color="auto"/>
                                          </w:divBdr>
                                        </w:div>
                                        <w:div w:id="354112296">
                                          <w:marLeft w:val="0"/>
                                          <w:marRight w:val="0"/>
                                          <w:marTop w:val="0"/>
                                          <w:marBottom w:val="0"/>
                                          <w:divBdr>
                                            <w:top w:val="none" w:sz="0" w:space="0" w:color="auto"/>
                                            <w:left w:val="none" w:sz="0" w:space="0" w:color="auto"/>
                                            <w:bottom w:val="none" w:sz="0" w:space="0" w:color="auto"/>
                                            <w:right w:val="none" w:sz="0" w:space="0" w:color="auto"/>
                                          </w:divBdr>
                                        </w:div>
                                        <w:div w:id="126911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88790">
                                  <w:marLeft w:val="0"/>
                                  <w:marRight w:val="0"/>
                                  <w:marTop w:val="0"/>
                                  <w:marBottom w:val="0"/>
                                  <w:divBdr>
                                    <w:top w:val="none" w:sz="0" w:space="0" w:color="auto"/>
                                    <w:left w:val="none" w:sz="0" w:space="0" w:color="auto"/>
                                    <w:bottom w:val="none" w:sz="0" w:space="0" w:color="auto"/>
                                    <w:right w:val="none" w:sz="0" w:space="0" w:color="auto"/>
                                  </w:divBdr>
                                  <w:divsChild>
                                    <w:div w:id="1524399196">
                                      <w:marLeft w:val="0"/>
                                      <w:marRight w:val="0"/>
                                      <w:marTop w:val="0"/>
                                      <w:marBottom w:val="0"/>
                                      <w:divBdr>
                                        <w:top w:val="none" w:sz="0" w:space="0" w:color="auto"/>
                                        <w:left w:val="none" w:sz="0" w:space="0" w:color="auto"/>
                                        <w:bottom w:val="none" w:sz="0" w:space="0" w:color="auto"/>
                                        <w:right w:val="none" w:sz="0" w:space="0" w:color="auto"/>
                                      </w:divBdr>
                                      <w:divsChild>
                                        <w:div w:id="592249899">
                                          <w:marLeft w:val="0"/>
                                          <w:marRight w:val="0"/>
                                          <w:marTop w:val="0"/>
                                          <w:marBottom w:val="0"/>
                                          <w:divBdr>
                                            <w:top w:val="none" w:sz="0" w:space="0" w:color="auto"/>
                                            <w:left w:val="none" w:sz="0" w:space="0" w:color="auto"/>
                                            <w:bottom w:val="none" w:sz="0" w:space="0" w:color="auto"/>
                                            <w:right w:val="none" w:sz="0" w:space="0" w:color="auto"/>
                                          </w:divBdr>
                                        </w:div>
                                        <w:div w:id="177736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840010">
                                  <w:marLeft w:val="0"/>
                                  <w:marRight w:val="0"/>
                                  <w:marTop w:val="0"/>
                                  <w:marBottom w:val="0"/>
                                  <w:divBdr>
                                    <w:top w:val="none" w:sz="0" w:space="0" w:color="auto"/>
                                    <w:left w:val="none" w:sz="0" w:space="0" w:color="auto"/>
                                    <w:bottom w:val="none" w:sz="0" w:space="0" w:color="auto"/>
                                    <w:right w:val="none" w:sz="0" w:space="0" w:color="auto"/>
                                  </w:divBdr>
                                  <w:divsChild>
                                    <w:div w:id="791948124">
                                      <w:marLeft w:val="0"/>
                                      <w:marRight w:val="0"/>
                                      <w:marTop w:val="0"/>
                                      <w:marBottom w:val="0"/>
                                      <w:divBdr>
                                        <w:top w:val="none" w:sz="0" w:space="0" w:color="auto"/>
                                        <w:left w:val="none" w:sz="0" w:space="0" w:color="auto"/>
                                        <w:bottom w:val="none" w:sz="0" w:space="0" w:color="auto"/>
                                        <w:right w:val="none" w:sz="0" w:space="0" w:color="auto"/>
                                      </w:divBdr>
                                      <w:divsChild>
                                        <w:div w:id="1635479187">
                                          <w:marLeft w:val="0"/>
                                          <w:marRight w:val="0"/>
                                          <w:marTop w:val="0"/>
                                          <w:marBottom w:val="0"/>
                                          <w:divBdr>
                                            <w:top w:val="none" w:sz="0" w:space="0" w:color="auto"/>
                                            <w:left w:val="none" w:sz="0" w:space="0" w:color="auto"/>
                                            <w:bottom w:val="none" w:sz="0" w:space="0" w:color="auto"/>
                                            <w:right w:val="none" w:sz="0" w:space="0" w:color="auto"/>
                                          </w:divBdr>
                                        </w:div>
                                        <w:div w:id="458382440">
                                          <w:marLeft w:val="0"/>
                                          <w:marRight w:val="0"/>
                                          <w:marTop w:val="0"/>
                                          <w:marBottom w:val="0"/>
                                          <w:divBdr>
                                            <w:top w:val="none" w:sz="0" w:space="0" w:color="auto"/>
                                            <w:left w:val="none" w:sz="0" w:space="0" w:color="auto"/>
                                            <w:bottom w:val="none" w:sz="0" w:space="0" w:color="auto"/>
                                            <w:right w:val="none" w:sz="0" w:space="0" w:color="auto"/>
                                          </w:divBdr>
                                        </w:div>
                                        <w:div w:id="82655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8908">
                                  <w:marLeft w:val="0"/>
                                  <w:marRight w:val="0"/>
                                  <w:marTop w:val="0"/>
                                  <w:marBottom w:val="0"/>
                                  <w:divBdr>
                                    <w:top w:val="none" w:sz="0" w:space="0" w:color="auto"/>
                                    <w:left w:val="none" w:sz="0" w:space="0" w:color="auto"/>
                                    <w:bottom w:val="none" w:sz="0" w:space="0" w:color="auto"/>
                                    <w:right w:val="none" w:sz="0" w:space="0" w:color="auto"/>
                                  </w:divBdr>
                                  <w:divsChild>
                                    <w:div w:id="1032996818">
                                      <w:marLeft w:val="0"/>
                                      <w:marRight w:val="0"/>
                                      <w:marTop w:val="0"/>
                                      <w:marBottom w:val="0"/>
                                      <w:divBdr>
                                        <w:top w:val="none" w:sz="0" w:space="0" w:color="auto"/>
                                        <w:left w:val="none" w:sz="0" w:space="0" w:color="auto"/>
                                        <w:bottom w:val="none" w:sz="0" w:space="0" w:color="auto"/>
                                        <w:right w:val="none" w:sz="0" w:space="0" w:color="auto"/>
                                      </w:divBdr>
                                      <w:divsChild>
                                        <w:div w:id="1442649460">
                                          <w:marLeft w:val="0"/>
                                          <w:marRight w:val="0"/>
                                          <w:marTop w:val="0"/>
                                          <w:marBottom w:val="0"/>
                                          <w:divBdr>
                                            <w:top w:val="none" w:sz="0" w:space="0" w:color="auto"/>
                                            <w:left w:val="none" w:sz="0" w:space="0" w:color="auto"/>
                                            <w:bottom w:val="none" w:sz="0" w:space="0" w:color="auto"/>
                                            <w:right w:val="none" w:sz="0" w:space="0" w:color="auto"/>
                                          </w:divBdr>
                                        </w:div>
                                        <w:div w:id="39867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52194">
                                  <w:marLeft w:val="0"/>
                                  <w:marRight w:val="0"/>
                                  <w:marTop w:val="0"/>
                                  <w:marBottom w:val="0"/>
                                  <w:divBdr>
                                    <w:top w:val="none" w:sz="0" w:space="0" w:color="auto"/>
                                    <w:left w:val="none" w:sz="0" w:space="0" w:color="auto"/>
                                    <w:bottom w:val="none" w:sz="0" w:space="0" w:color="auto"/>
                                    <w:right w:val="none" w:sz="0" w:space="0" w:color="auto"/>
                                  </w:divBdr>
                                  <w:divsChild>
                                    <w:div w:id="622199309">
                                      <w:marLeft w:val="0"/>
                                      <w:marRight w:val="0"/>
                                      <w:marTop w:val="0"/>
                                      <w:marBottom w:val="0"/>
                                      <w:divBdr>
                                        <w:top w:val="none" w:sz="0" w:space="0" w:color="auto"/>
                                        <w:left w:val="none" w:sz="0" w:space="0" w:color="auto"/>
                                        <w:bottom w:val="none" w:sz="0" w:space="0" w:color="auto"/>
                                        <w:right w:val="none" w:sz="0" w:space="0" w:color="auto"/>
                                      </w:divBdr>
                                      <w:divsChild>
                                        <w:div w:id="1947687203">
                                          <w:marLeft w:val="0"/>
                                          <w:marRight w:val="0"/>
                                          <w:marTop w:val="0"/>
                                          <w:marBottom w:val="0"/>
                                          <w:divBdr>
                                            <w:top w:val="none" w:sz="0" w:space="0" w:color="auto"/>
                                            <w:left w:val="none" w:sz="0" w:space="0" w:color="auto"/>
                                            <w:bottom w:val="none" w:sz="0" w:space="0" w:color="auto"/>
                                            <w:right w:val="none" w:sz="0" w:space="0" w:color="auto"/>
                                          </w:divBdr>
                                        </w:div>
                                        <w:div w:id="1109396621">
                                          <w:marLeft w:val="0"/>
                                          <w:marRight w:val="0"/>
                                          <w:marTop w:val="0"/>
                                          <w:marBottom w:val="0"/>
                                          <w:divBdr>
                                            <w:top w:val="none" w:sz="0" w:space="0" w:color="auto"/>
                                            <w:left w:val="none" w:sz="0" w:space="0" w:color="auto"/>
                                            <w:bottom w:val="none" w:sz="0" w:space="0" w:color="auto"/>
                                            <w:right w:val="none" w:sz="0" w:space="0" w:color="auto"/>
                                          </w:divBdr>
                                        </w:div>
                                        <w:div w:id="15376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028851">
                                  <w:marLeft w:val="0"/>
                                  <w:marRight w:val="0"/>
                                  <w:marTop w:val="0"/>
                                  <w:marBottom w:val="0"/>
                                  <w:divBdr>
                                    <w:top w:val="none" w:sz="0" w:space="0" w:color="auto"/>
                                    <w:left w:val="none" w:sz="0" w:space="0" w:color="auto"/>
                                    <w:bottom w:val="none" w:sz="0" w:space="0" w:color="auto"/>
                                    <w:right w:val="none" w:sz="0" w:space="0" w:color="auto"/>
                                  </w:divBdr>
                                  <w:divsChild>
                                    <w:div w:id="1219895410">
                                      <w:marLeft w:val="0"/>
                                      <w:marRight w:val="0"/>
                                      <w:marTop w:val="0"/>
                                      <w:marBottom w:val="0"/>
                                      <w:divBdr>
                                        <w:top w:val="none" w:sz="0" w:space="0" w:color="auto"/>
                                        <w:left w:val="none" w:sz="0" w:space="0" w:color="auto"/>
                                        <w:bottom w:val="none" w:sz="0" w:space="0" w:color="auto"/>
                                        <w:right w:val="none" w:sz="0" w:space="0" w:color="auto"/>
                                      </w:divBdr>
                                      <w:divsChild>
                                        <w:div w:id="1184175883">
                                          <w:marLeft w:val="0"/>
                                          <w:marRight w:val="0"/>
                                          <w:marTop w:val="0"/>
                                          <w:marBottom w:val="0"/>
                                          <w:divBdr>
                                            <w:top w:val="none" w:sz="0" w:space="0" w:color="auto"/>
                                            <w:left w:val="none" w:sz="0" w:space="0" w:color="auto"/>
                                            <w:bottom w:val="none" w:sz="0" w:space="0" w:color="auto"/>
                                            <w:right w:val="none" w:sz="0" w:space="0" w:color="auto"/>
                                          </w:divBdr>
                                        </w:div>
                                        <w:div w:id="2114549136">
                                          <w:marLeft w:val="0"/>
                                          <w:marRight w:val="0"/>
                                          <w:marTop w:val="0"/>
                                          <w:marBottom w:val="0"/>
                                          <w:divBdr>
                                            <w:top w:val="none" w:sz="0" w:space="0" w:color="auto"/>
                                            <w:left w:val="none" w:sz="0" w:space="0" w:color="auto"/>
                                            <w:bottom w:val="none" w:sz="0" w:space="0" w:color="auto"/>
                                            <w:right w:val="none" w:sz="0" w:space="0" w:color="auto"/>
                                          </w:divBdr>
                                        </w:div>
                                        <w:div w:id="90434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881642">
                                  <w:marLeft w:val="0"/>
                                  <w:marRight w:val="0"/>
                                  <w:marTop w:val="0"/>
                                  <w:marBottom w:val="0"/>
                                  <w:divBdr>
                                    <w:top w:val="none" w:sz="0" w:space="0" w:color="auto"/>
                                    <w:left w:val="none" w:sz="0" w:space="0" w:color="auto"/>
                                    <w:bottom w:val="none" w:sz="0" w:space="0" w:color="auto"/>
                                    <w:right w:val="none" w:sz="0" w:space="0" w:color="auto"/>
                                  </w:divBdr>
                                  <w:divsChild>
                                    <w:div w:id="1662849925">
                                      <w:marLeft w:val="0"/>
                                      <w:marRight w:val="0"/>
                                      <w:marTop w:val="0"/>
                                      <w:marBottom w:val="0"/>
                                      <w:divBdr>
                                        <w:top w:val="none" w:sz="0" w:space="0" w:color="auto"/>
                                        <w:left w:val="none" w:sz="0" w:space="0" w:color="auto"/>
                                        <w:bottom w:val="none" w:sz="0" w:space="0" w:color="auto"/>
                                        <w:right w:val="none" w:sz="0" w:space="0" w:color="auto"/>
                                      </w:divBdr>
                                      <w:divsChild>
                                        <w:div w:id="1567454495">
                                          <w:marLeft w:val="0"/>
                                          <w:marRight w:val="0"/>
                                          <w:marTop w:val="0"/>
                                          <w:marBottom w:val="0"/>
                                          <w:divBdr>
                                            <w:top w:val="none" w:sz="0" w:space="0" w:color="auto"/>
                                            <w:left w:val="none" w:sz="0" w:space="0" w:color="auto"/>
                                            <w:bottom w:val="none" w:sz="0" w:space="0" w:color="auto"/>
                                            <w:right w:val="none" w:sz="0" w:space="0" w:color="auto"/>
                                          </w:divBdr>
                                        </w:div>
                                        <w:div w:id="123897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223671">
                                  <w:marLeft w:val="0"/>
                                  <w:marRight w:val="0"/>
                                  <w:marTop w:val="0"/>
                                  <w:marBottom w:val="0"/>
                                  <w:divBdr>
                                    <w:top w:val="none" w:sz="0" w:space="0" w:color="auto"/>
                                    <w:left w:val="none" w:sz="0" w:space="0" w:color="auto"/>
                                    <w:bottom w:val="none" w:sz="0" w:space="0" w:color="auto"/>
                                    <w:right w:val="none" w:sz="0" w:space="0" w:color="auto"/>
                                  </w:divBdr>
                                  <w:divsChild>
                                    <w:div w:id="248657432">
                                      <w:marLeft w:val="0"/>
                                      <w:marRight w:val="0"/>
                                      <w:marTop w:val="0"/>
                                      <w:marBottom w:val="0"/>
                                      <w:divBdr>
                                        <w:top w:val="none" w:sz="0" w:space="0" w:color="auto"/>
                                        <w:left w:val="none" w:sz="0" w:space="0" w:color="auto"/>
                                        <w:bottom w:val="none" w:sz="0" w:space="0" w:color="auto"/>
                                        <w:right w:val="none" w:sz="0" w:space="0" w:color="auto"/>
                                      </w:divBdr>
                                      <w:divsChild>
                                        <w:div w:id="1364742393">
                                          <w:marLeft w:val="0"/>
                                          <w:marRight w:val="0"/>
                                          <w:marTop w:val="0"/>
                                          <w:marBottom w:val="0"/>
                                          <w:divBdr>
                                            <w:top w:val="none" w:sz="0" w:space="0" w:color="auto"/>
                                            <w:left w:val="none" w:sz="0" w:space="0" w:color="auto"/>
                                            <w:bottom w:val="none" w:sz="0" w:space="0" w:color="auto"/>
                                            <w:right w:val="none" w:sz="0" w:space="0" w:color="auto"/>
                                          </w:divBdr>
                                        </w:div>
                                        <w:div w:id="187528489">
                                          <w:marLeft w:val="0"/>
                                          <w:marRight w:val="0"/>
                                          <w:marTop w:val="0"/>
                                          <w:marBottom w:val="0"/>
                                          <w:divBdr>
                                            <w:top w:val="none" w:sz="0" w:space="0" w:color="auto"/>
                                            <w:left w:val="none" w:sz="0" w:space="0" w:color="auto"/>
                                            <w:bottom w:val="none" w:sz="0" w:space="0" w:color="auto"/>
                                            <w:right w:val="none" w:sz="0" w:space="0" w:color="auto"/>
                                          </w:divBdr>
                                        </w:div>
                                        <w:div w:id="139624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10065">
                                  <w:marLeft w:val="0"/>
                                  <w:marRight w:val="0"/>
                                  <w:marTop w:val="0"/>
                                  <w:marBottom w:val="0"/>
                                  <w:divBdr>
                                    <w:top w:val="none" w:sz="0" w:space="0" w:color="auto"/>
                                    <w:left w:val="none" w:sz="0" w:space="0" w:color="auto"/>
                                    <w:bottom w:val="none" w:sz="0" w:space="0" w:color="auto"/>
                                    <w:right w:val="none" w:sz="0" w:space="0" w:color="auto"/>
                                  </w:divBdr>
                                  <w:divsChild>
                                    <w:div w:id="1839006218">
                                      <w:marLeft w:val="0"/>
                                      <w:marRight w:val="0"/>
                                      <w:marTop w:val="0"/>
                                      <w:marBottom w:val="0"/>
                                      <w:divBdr>
                                        <w:top w:val="none" w:sz="0" w:space="0" w:color="auto"/>
                                        <w:left w:val="none" w:sz="0" w:space="0" w:color="auto"/>
                                        <w:bottom w:val="none" w:sz="0" w:space="0" w:color="auto"/>
                                        <w:right w:val="none" w:sz="0" w:space="0" w:color="auto"/>
                                      </w:divBdr>
                                      <w:divsChild>
                                        <w:div w:id="722481976">
                                          <w:marLeft w:val="0"/>
                                          <w:marRight w:val="0"/>
                                          <w:marTop w:val="0"/>
                                          <w:marBottom w:val="0"/>
                                          <w:divBdr>
                                            <w:top w:val="none" w:sz="0" w:space="0" w:color="auto"/>
                                            <w:left w:val="none" w:sz="0" w:space="0" w:color="auto"/>
                                            <w:bottom w:val="none" w:sz="0" w:space="0" w:color="auto"/>
                                            <w:right w:val="none" w:sz="0" w:space="0" w:color="auto"/>
                                          </w:divBdr>
                                        </w:div>
                                        <w:div w:id="2123919723">
                                          <w:marLeft w:val="0"/>
                                          <w:marRight w:val="0"/>
                                          <w:marTop w:val="0"/>
                                          <w:marBottom w:val="0"/>
                                          <w:divBdr>
                                            <w:top w:val="none" w:sz="0" w:space="0" w:color="auto"/>
                                            <w:left w:val="none" w:sz="0" w:space="0" w:color="auto"/>
                                            <w:bottom w:val="none" w:sz="0" w:space="0" w:color="auto"/>
                                            <w:right w:val="none" w:sz="0" w:space="0" w:color="auto"/>
                                          </w:divBdr>
                                        </w:div>
                                        <w:div w:id="82689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92398">
                                  <w:marLeft w:val="0"/>
                                  <w:marRight w:val="0"/>
                                  <w:marTop w:val="0"/>
                                  <w:marBottom w:val="0"/>
                                  <w:divBdr>
                                    <w:top w:val="none" w:sz="0" w:space="0" w:color="auto"/>
                                    <w:left w:val="none" w:sz="0" w:space="0" w:color="auto"/>
                                    <w:bottom w:val="none" w:sz="0" w:space="0" w:color="auto"/>
                                    <w:right w:val="none" w:sz="0" w:space="0" w:color="auto"/>
                                  </w:divBdr>
                                  <w:divsChild>
                                    <w:div w:id="1284732150">
                                      <w:marLeft w:val="0"/>
                                      <w:marRight w:val="0"/>
                                      <w:marTop w:val="0"/>
                                      <w:marBottom w:val="0"/>
                                      <w:divBdr>
                                        <w:top w:val="none" w:sz="0" w:space="0" w:color="auto"/>
                                        <w:left w:val="none" w:sz="0" w:space="0" w:color="auto"/>
                                        <w:bottom w:val="none" w:sz="0" w:space="0" w:color="auto"/>
                                        <w:right w:val="none" w:sz="0" w:space="0" w:color="auto"/>
                                      </w:divBdr>
                                      <w:divsChild>
                                        <w:div w:id="1123840453">
                                          <w:marLeft w:val="0"/>
                                          <w:marRight w:val="0"/>
                                          <w:marTop w:val="0"/>
                                          <w:marBottom w:val="0"/>
                                          <w:divBdr>
                                            <w:top w:val="none" w:sz="0" w:space="0" w:color="auto"/>
                                            <w:left w:val="none" w:sz="0" w:space="0" w:color="auto"/>
                                            <w:bottom w:val="none" w:sz="0" w:space="0" w:color="auto"/>
                                            <w:right w:val="none" w:sz="0" w:space="0" w:color="auto"/>
                                          </w:divBdr>
                                        </w:div>
                                        <w:div w:id="1247887365">
                                          <w:marLeft w:val="0"/>
                                          <w:marRight w:val="0"/>
                                          <w:marTop w:val="0"/>
                                          <w:marBottom w:val="0"/>
                                          <w:divBdr>
                                            <w:top w:val="none" w:sz="0" w:space="0" w:color="auto"/>
                                            <w:left w:val="none" w:sz="0" w:space="0" w:color="auto"/>
                                            <w:bottom w:val="none" w:sz="0" w:space="0" w:color="auto"/>
                                            <w:right w:val="none" w:sz="0" w:space="0" w:color="auto"/>
                                          </w:divBdr>
                                        </w:div>
                                        <w:div w:id="21752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251229">
                                  <w:marLeft w:val="0"/>
                                  <w:marRight w:val="0"/>
                                  <w:marTop w:val="0"/>
                                  <w:marBottom w:val="0"/>
                                  <w:divBdr>
                                    <w:top w:val="none" w:sz="0" w:space="0" w:color="auto"/>
                                    <w:left w:val="none" w:sz="0" w:space="0" w:color="auto"/>
                                    <w:bottom w:val="none" w:sz="0" w:space="0" w:color="auto"/>
                                    <w:right w:val="none" w:sz="0" w:space="0" w:color="auto"/>
                                  </w:divBdr>
                                  <w:divsChild>
                                    <w:div w:id="914315189">
                                      <w:marLeft w:val="0"/>
                                      <w:marRight w:val="0"/>
                                      <w:marTop w:val="0"/>
                                      <w:marBottom w:val="0"/>
                                      <w:divBdr>
                                        <w:top w:val="none" w:sz="0" w:space="0" w:color="auto"/>
                                        <w:left w:val="none" w:sz="0" w:space="0" w:color="auto"/>
                                        <w:bottom w:val="none" w:sz="0" w:space="0" w:color="auto"/>
                                        <w:right w:val="none" w:sz="0" w:space="0" w:color="auto"/>
                                      </w:divBdr>
                                      <w:divsChild>
                                        <w:div w:id="1952545649">
                                          <w:marLeft w:val="0"/>
                                          <w:marRight w:val="0"/>
                                          <w:marTop w:val="0"/>
                                          <w:marBottom w:val="0"/>
                                          <w:divBdr>
                                            <w:top w:val="none" w:sz="0" w:space="0" w:color="auto"/>
                                            <w:left w:val="none" w:sz="0" w:space="0" w:color="auto"/>
                                            <w:bottom w:val="none" w:sz="0" w:space="0" w:color="auto"/>
                                            <w:right w:val="none" w:sz="0" w:space="0" w:color="auto"/>
                                          </w:divBdr>
                                        </w:div>
                                        <w:div w:id="126407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089445">
                                  <w:marLeft w:val="0"/>
                                  <w:marRight w:val="0"/>
                                  <w:marTop w:val="0"/>
                                  <w:marBottom w:val="0"/>
                                  <w:divBdr>
                                    <w:top w:val="none" w:sz="0" w:space="0" w:color="auto"/>
                                    <w:left w:val="none" w:sz="0" w:space="0" w:color="auto"/>
                                    <w:bottom w:val="none" w:sz="0" w:space="0" w:color="auto"/>
                                    <w:right w:val="none" w:sz="0" w:space="0" w:color="auto"/>
                                  </w:divBdr>
                                  <w:divsChild>
                                    <w:div w:id="1441297959">
                                      <w:marLeft w:val="0"/>
                                      <w:marRight w:val="0"/>
                                      <w:marTop w:val="0"/>
                                      <w:marBottom w:val="0"/>
                                      <w:divBdr>
                                        <w:top w:val="none" w:sz="0" w:space="0" w:color="auto"/>
                                        <w:left w:val="none" w:sz="0" w:space="0" w:color="auto"/>
                                        <w:bottom w:val="none" w:sz="0" w:space="0" w:color="auto"/>
                                        <w:right w:val="none" w:sz="0" w:space="0" w:color="auto"/>
                                      </w:divBdr>
                                      <w:divsChild>
                                        <w:div w:id="360211369">
                                          <w:marLeft w:val="0"/>
                                          <w:marRight w:val="0"/>
                                          <w:marTop w:val="0"/>
                                          <w:marBottom w:val="0"/>
                                          <w:divBdr>
                                            <w:top w:val="none" w:sz="0" w:space="0" w:color="auto"/>
                                            <w:left w:val="none" w:sz="0" w:space="0" w:color="auto"/>
                                            <w:bottom w:val="none" w:sz="0" w:space="0" w:color="auto"/>
                                            <w:right w:val="none" w:sz="0" w:space="0" w:color="auto"/>
                                          </w:divBdr>
                                        </w:div>
                                        <w:div w:id="185260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2635">
                                  <w:marLeft w:val="0"/>
                                  <w:marRight w:val="0"/>
                                  <w:marTop w:val="0"/>
                                  <w:marBottom w:val="0"/>
                                  <w:divBdr>
                                    <w:top w:val="none" w:sz="0" w:space="0" w:color="auto"/>
                                    <w:left w:val="none" w:sz="0" w:space="0" w:color="auto"/>
                                    <w:bottom w:val="none" w:sz="0" w:space="0" w:color="auto"/>
                                    <w:right w:val="none" w:sz="0" w:space="0" w:color="auto"/>
                                  </w:divBdr>
                                  <w:divsChild>
                                    <w:div w:id="2061780832">
                                      <w:marLeft w:val="0"/>
                                      <w:marRight w:val="0"/>
                                      <w:marTop w:val="0"/>
                                      <w:marBottom w:val="0"/>
                                      <w:divBdr>
                                        <w:top w:val="none" w:sz="0" w:space="0" w:color="auto"/>
                                        <w:left w:val="none" w:sz="0" w:space="0" w:color="auto"/>
                                        <w:bottom w:val="none" w:sz="0" w:space="0" w:color="auto"/>
                                        <w:right w:val="none" w:sz="0" w:space="0" w:color="auto"/>
                                      </w:divBdr>
                                      <w:divsChild>
                                        <w:div w:id="1722629433">
                                          <w:marLeft w:val="0"/>
                                          <w:marRight w:val="0"/>
                                          <w:marTop w:val="0"/>
                                          <w:marBottom w:val="0"/>
                                          <w:divBdr>
                                            <w:top w:val="none" w:sz="0" w:space="0" w:color="auto"/>
                                            <w:left w:val="none" w:sz="0" w:space="0" w:color="auto"/>
                                            <w:bottom w:val="none" w:sz="0" w:space="0" w:color="auto"/>
                                            <w:right w:val="none" w:sz="0" w:space="0" w:color="auto"/>
                                          </w:divBdr>
                                        </w:div>
                                        <w:div w:id="124854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20500">
                                  <w:marLeft w:val="0"/>
                                  <w:marRight w:val="0"/>
                                  <w:marTop w:val="0"/>
                                  <w:marBottom w:val="0"/>
                                  <w:divBdr>
                                    <w:top w:val="none" w:sz="0" w:space="0" w:color="auto"/>
                                    <w:left w:val="none" w:sz="0" w:space="0" w:color="auto"/>
                                    <w:bottom w:val="none" w:sz="0" w:space="0" w:color="auto"/>
                                    <w:right w:val="none" w:sz="0" w:space="0" w:color="auto"/>
                                  </w:divBdr>
                                  <w:divsChild>
                                    <w:div w:id="606501059">
                                      <w:marLeft w:val="0"/>
                                      <w:marRight w:val="0"/>
                                      <w:marTop w:val="0"/>
                                      <w:marBottom w:val="0"/>
                                      <w:divBdr>
                                        <w:top w:val="none" w:sz="0" w:space="0" w:color="auto"/>
                                        <w:left w:val="none" w:sz="0" w:space="0" w:color="auto"/>
                                        <w:bottom w:val="none" w:sz="0" w:space="0" w:color="auto"/>
                                        <w:right w:val="none" w:sz="0" w:space="0" w:color="auto"/>
                                      </w:divBdr>
                                      <w:divsChild>
                                        <w:div w:id="1781029114">
                                          <w:marLeft w:val="0"/>
                                          <w:marRight w:val="0"/>
                                          <w:marTop w:val="0"/>
                                          <w:marBottom w:val="0"/>
                                          <w:divBdr>
                                            <w:top w:val="none" w:sz="0" w:space="0" w:color="auto"/>
                                            <w:left w:val="none" w:sz="0" w:space="0" w:color="auto"/>
                                            <w:bottom w:val="none" w:sz="0" w:space="0" w:color="auto"/>
                                            <w:right w:val="none" w:sz="0" w:space="0" w:color="auto"/>
                                          </w:divBdr>
                                        </w:div>
                                        <w:div w:id="5859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65367">
                                  <w:marLeft w:val="0"/>
                                  <w:marRight w:val="0"/>
                                  <w:marTop w:val="0"/>
                                  <w:marBottom w:val="0"/>
                                  <w:divBdr>
                                    <w:top w:val="none" w:sz="0" w:space="0" w:color="auto"/>
                                    <w:left w:val="none" w:sz="0" w:space="0" w:color="auto"/>
                                    <w:bottom w:val="none" w:sz="0" w:space="0" w:color="auto"/>
                                    <w:right w:val="none" w:sz="0" w:space="0" w:color="auto"/>
                                  </w:divBdr>
                                  <w:divsChild>
                                    <w:div w:id="1902984597">
                                      <w:marLeft w:val="0"/>
                                      <w:marRight w:val="0"/>
                                      <w:marTop w:val="0"/>
                                      <w:marBottom w:val="0"/>
                                      <w:divBdr>
                                        <w:top w:val="none" w:sz="0" w:space="0" w:color="auto"/>
                                        <w:left w:val="none" w:sz="0" w:space="0" w:color="auto"/>
                                        <w:bottom w:val="none" w:sz="0" w:space="0" w:color="auto"/>
                                        <w:right w:val="none" w:sz="0" w:space="0" w:color="auto"/>
                                      </w:divBdr>
                                      <w:divsChild>
                                        <w:div w:id="405998690">
                                          <w:marLeft w:val="0"/>
                                          <w:marRight w:val="0"/>
                                          <w:marTop w:val="0"/>
                                          <w:marBottom w:val="0"/>
                                          <w:divBdr>
                                            <w:top w:val="none" w:sz="0" w:space="0" w:color="auto"/>
                                            <w:left w:val="none" w:sz="0" w:space="0" w:color="auto"/>
                                            <w:bottom w:val="none" w:sz="0" w:space="0" w:color="auto"/>
                                            <w:right w:val="none" w:sz="0" w:space="0" w:color="auto"/>
                                          </w:divBdr>
                                        </w:div>
                                        <w:div w:id="58138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786088">
                                  <w:marLeft w:val="0"/>
                                  <w:marRight w:val="0"/>
                                  <w:marTop w:val="0"/>
                                  <w:marBottom w:val="0"/>
                                  <w:divBdr>
                                    <w:top w:val="none" w:sz="0" w:space="0" w:color="auto"/>
                                    <w:left w:val="none" w:sz="0" w:space="0" w:color="auto"/>
                                    <w:bottom w:val="none" w:sz="0" w:space="0" w:color="auto"/>
                                    <w:right w:val="none" w:sz="0" w:space="0" w:color="auto"/>
                                  </w:divBdr>
                                  <w:divsChild>
                                    <w:div w:id="1758208919">
                                      <w:marLeft w:val="0"/>
                                      <w:marRight w:val="0"/>
                                      <w:marTop w:val="0"/>
                                      <w:marBottom w:val="0"/>
                                      <w:divBdr>
                                        <w:top w:val="none" w:sz="0" w:space="0" w:color="auto"/>
                                        <w:left w:val="none" w:sz="0" w:space="0" w:color="auto"/>
                                        <w:bottom w:val="none" w:sz="0" w:space="0" w:color="auto"/>
                                        <w:right w:val="none" w:sz="0" w:space="0" w:color="auto"/>
                                      </w:divBdr>
                                      <w:divsChild>
                                        <w:div w:id="810951347">
                                          <w:marLeft w:val="0"/>
                                          <w:marRight w:val="0"/>
                                          <w:marTop w:val="0"/>
                                          <w:marBottom w:val="0"/>
                                          <w:divBdr>
                                            <w:top w:val="none" w:sz="0" w:space="0" w:color="auto"/>
                                            <w:left w:val="none" w:sz="0" w:space="0" w:color="auto"/>
                                            <w:bottom w:val="none" w:sz="0" w:space="0" w:color="auto"/>
                                            <w:right w:val="none" w:sz="0" w:space="0" w:color="auto"/>
                                          </w:divBdr>
                                        </w:div>
                                        <w:div w:id="96307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173720">
                                  <w:marLeft w:val="0"/>
                                  <w:marRight w:val="0"/>
                                  <w:marTop w:val="0"/>
                                  <w:marBottom w:val="0"/>
                                  <w:divBdr>
                                    <w:top w:val="none" w:sz="0" w:space="0" w:color="auto"/>
                                    <w:left w:val="none" w:sz="0" w:space="0" w:color="auto"/>
                                    <w:bottom w:val="none" w:sz="0" w:space="0" w:color="auto"/>
                                    <w:right w:val="none" w:sz="0" w:space="0" w:color="auto"/>
                                  </w:divBdr>
                                  <w:divsChild>
                                    <w:div w:id="450367618">
                                      <w:marLeft w:val="0"/>
                                      <w:marRight w:val="0"/>
                                      <w:marTop w:val="0"/>
                                      <w:marBottom w:val="0"/>
                                      <w:divBdr>
                                        <w:top w:val="none" w:sz="0" w:space="0" w:color="auto"/>
                                        <w:left w:val="none" w:sz="0" w:space="0" w:color="auto"/>
                                        <w:bottom w:val="none" w:sz="0" w:space="0" w:color="auto"/>
                                        <w:right w:val="none" w:sz="0" w:space="0" w:color="auto"/>
                                      </w:divBdr>
                                      <w:divsChild>
                                        <w:div w:id="958419303">
                                          <w:marLeft w:val="0"/>
                                          <w:marRight w:val="0"/>
                                          <w:marTop w:val="0"/>
                                          <w:marBottom w:val="0"/>
                                          <w:divBdr>
                                            <w:top w:val="none" w:sz="0" w:space="0" w:color="auto"/>
                                            <w:left w:val="none" w:sz="0" w:space="0" w:color="auto"/>
                                            <w:bottom w:val="none" w:sz="0" w:space="0" w:color="auto"/>
                                            <w:right w:val="none" w:sz="0" w:space="0" w:color="auto"/>
                                          </w:divBdr>
                                        </w:div>
                                        <w:div w:id="205916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11583">
                                  <w:marLeft w:val="0"/>
                                  <w:marRight w:val="0"/>
                                  <w:marTop w:val="0"/>
                                  <w:marBottom w:val="0"/>
                                  <w:divBdr>
                                    <w:top w:val="none" w:sz="0" w:space="0" w:color="auto"/>
                                    <w:left w:val="none" w:sz="0" w:space="0" w:color="auto"/>
                                    <w:bottom w:val="none" w:sz="0" w:space="0" w:color="auto"/>
                                    <w:right w:val="none" w:sz="0" w:space="0" w:color="auto"/>
                                  </w:divBdr>
                                  <w:divsChild>
                                    <w:div w:id="1160193327">
                                      <w:marLeft w:val="0"/>
                                      <w:marRight w:val="0"/>
                                      <w:marTop w:val="0"/>
                                      <w:marBottom w:val="0"/>
                                      <w:divBdr>
                                        <w:top w:val="none" w:sz="0" w:space="0" w:color="auto"/>
                                        <w:left w:val="none" w:sz="0" w:space="0" w:color="auto"/>
                                        <w:bottom w:val="none" w:sz="0" w:space="0" w:color="auto"/>
                                        <w:right w:val="none" w:sz="0" w:space="0" w:color="auto"/>
                                      </w:divBdr>
                                      <w:divsChild>
                                        <w:div w:id="2317610">
                                          <w:marLeft w:val="0"/>
                                          <w:marRight w:val="0"/>
                                          <w:marTop w:val="0"/>
                                          <w:marBottom w:val="0"/>
                                          <w:divBdr>
                                            <w:top w:val="none" w:sz="0" w:space="0" w:color="auto"/>
                                            <w:left w:val="none" w:sz="0" w:space="0" w:color="auto"/>
                                            <w:bottom w:val="none" w:sz="0" w:space="0" w:color="auto"/>
                                            <w:right w:val="none" w:sz="0" w:space="0" w:color="auto"/>
                                          </w:divBdr>
                                        </w:div>
                                        <w:div w:id="109212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754288">
                                  <w:marLeft w:val="0"/>
                                  <w:marRight w:val="0"/>
                                  <w:marTop w:val="0"/>
                                  <w:marBottom w:val="0"/>
                                  <w:divBdr>
                                    <w:top w:val="none" w:sz="0" w:space="0" w:color="auto"/>
                                    <w:left w:val="none" w:sz="0" w:space="0" w:color="auto"/>
                                    <w:bottom w:val="none" w:sz="0" w:space="0" w:color="auto"/>
                                    <w:right w:val="none" w:sz="0" w:space="0" w:color="auto"/>
                                  </w:divBdr>
                                  <w:divsChild>
                                    <w:div w:id="365176519">
                                      <w:marLeft w:val="0"/>
                                      <w:marRight w:val="0"/>
                                      <w:marTop w:val="0"/>
                                      <w:marBottom w:val="0"/>
                                      <w:divBdr>
                                        <w:top w:val="none" w:sz="0" w:space="0" w:color="auto"/>
                                        <w:left w:val="none" w:sz="0" w:space="0" w:color="auto"/>
                                        <w:bottom w:val="none" w:sz="0" w:space="0" w:color="auto"/>
                                        <w:right w:val="none" w:sz="0" w:space="0" w:color="auto"/>
                                      </w:divBdr>
                                      <w:divsChild>
                                        <w:div w:id="1614635577">
                                          <w:marLeft w:val="0"/>
                                          <w:marRight w:val="0"/>
                                          <w:marTop w:val="0"/>
                                          <w:marBottom w:val="0"/>
                                          <w:divBdr>
                                            <w:top w:val="none" w:sz="0" w:space="0" w:color="auto"/>
                                            <w:left w:val="none" w:sz="0" w:space="0" w:color="auto"/>
                                            <w:bottom w:val="none" w:sz="0" w:space="0" w:color="auto"/>
                                            <w:right w:val="none" w:sz="0" w:space="0" w:color="auto"/>
                                          </w:divBdr>
                                        </w:div>
                                        <w:div w:id="1000237878">
                                          <w:marLeft w:val="0"/>
                                          <w:marRight w:val="0"/>
                                          <w:marTop w:val="0"/>
                                          <w:marBottom w:val="0"/>
                                          <w:divBdr>
                                            <w:top w:val="none" w:sz="0" w:space="0" w:color="auto"/>
                                            <w:left w:val="none" w:sz="0" w:space="0" w:color="auto"/>
                                            <w:bottom w:val="none" w:sz="0" w:space="0" w:color="auto"/>
                                            <w:right w:val="none" w:sz="0" w:space="0" w:color="auto"/>
                                          </w:divBdr>
                                        </w:div>
                                        <w:div w:id="59509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61877">
                                  <w:marLeft w:val="0"/>
                                  <w:marRight w:val="0"/>
                                  <w:marTop w:val="0"/>
                                  <w:marBottom w:val="0"/>
                                  <w:divBdr>
                                    <w:top w:val="none" w:sz="0" w:space="0" w:color="auto"/>
                                    <w:left w:val="none" w:sz="0" w:space="0" w:color="auto"/>
                                    <w:bottom w:val="none" w:sz="0" w:space="0" w:color="auto"/>
                                    <w:right w:val="none" w:sz="0" w:space="0" w:color="auto"/>
                                  </w:divBdr>
                                  <w:divsChild>
                                    <w:div w:id="135806673">
                                      <w:marLeft w:val="0"/>
                                      <w:marRight w:val="0"/>
                                      <w:marTop w:val="0"/>
                                      <w:marBottom w:val="0"/>
                                      <w:divBdr>
                                        <w:top w:val="none" w:sz="0" w:space="0" w:color="auto"/>
                                        <w:left w:val="none" w:sz="0" w:space="0" w:color="auto"/>
                                        <w:bottom w:val="none" w:sz="0" w:space="0" w:color="auto"/>
                                        <w:right w:val="none" w:sz="0" w:space="0" w:color="auto"/>
                                      </w:divBdr>
                                      <w:divsChild>
                                        <w:div w:id="1126310903">
                                          <w:marLeft w:val="0"/>
                                          <w:marRight w:val="0"/>
                                          <w:marTop w:val="0"/>
                                          <w:marBottom w:val="0"/>
                                          <w:divBdr>
                                            <w:top w:val="none" w:sz="0" w:space="0" w:color="auto"/>
                                            <w:left w:val="none" w:sz="0" w:space="0" w:color="auto"/>
                                            <w:bottom w:val="none" w:sz="0" w:space="0" w:color="auto"/>
                                            <w:right w:val="none" w:sz="0" w:space="0" w:color="auto"/>
                                          </w:divBdr>
                                        </w:div>
                                        <w:div w:id="1559316033">
                                          <w:marLeft w:val="0"/>
                                          <w:marRight w:val="0"/>
                                          <w:marTop w:val="0"/>
                                          <w:marBottom w:val="0"/>
                                          <w:divBdr>
                                            <w:top w:val="none" w:sz="0" w:space="0" w:color="auto"/>
                                            <w:left w:val="none" w:sz="0" w:space="0" w:color="auto"/>
                                            <w:bottom w:val="none" w:sz="0" w:space="0" w:color="auto"/>
                                            <w:right w:val="none" w:sz="0" w:space="0" w:color="auto"/>
                                          </w:divBdr>
                                        </w:div>
                                        <w:div w:id="149075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431524">
                                  <w:marLeft w:val="0"/>
                                  <w:marRight w:val="0"/>
                                  <w:marTop w:val="0"/>
                                  <w:marBottom w:val="0"/>
                                  <w:divBdr>
                                    <w:top w:val="none" w:sz="0" w:space="0" w:color="auto"/>
                                    <w:left w:val="none" w:sz="0" w:space="0" w:color="auto"/>
                                    <w:bottom w:val="none" w:sz="0" w:space="0" w:color="auto"/>
                                    <w:right w:val="none" w:sz="0" w:space="0" w:color="auto"/>
                                  </w:divBdr>
                                  <w:divsChild>
                                    <w:div w:id="1704285854">
                                      <w:marLeft w:val="0"/>
                                      <w:marRight w:val="0"/>
                                      <w:marTop w:val="0"/>
                                      <w:marBottom w:val="0"/>
                                      <w:divBdr>
                                        <w:top w:val="none" w:sz="0" w:space="0" w:color="auto"/>
                                        <w:left w:val="none" w:sz="0" w:space="0" w:color="auto"/>
                                        <w:bottom w:val="none" w:sz="0" w:space="0" w:color="auto"/>
                                        <w:right w:val="none" w:sz="0" w:space="0" w:color="auto"/>
                                      </w:divBdr>
                                      <w:divsChild>
                                        <w:div w:id="894975192">
                                          <w:marLeft w:val="0"/>
                                          <w:marRight w:val="0"/>
                                          <w:marTop w:val="0"/>
                                          <w:marBottom w:val="0"/>
                                          <w:divBdr>
                                            <w:top w:val="none" w:sz="0" w:space="0" w:color="auto"/>
                                            <w:left w:val="none" w:sz="0" w:space="0" w:color="auto"/>
                                            <w:bottom w:val="none" w:sz="0" w:space="0" w:color="auto"/>
                                            <w:right w:val="none" w:sz="0" w:space="0" w:color="auto"/>
                                          </w:divBdr>
                                        </w:div>
                                        <w:div w:id="1389912608">
                                          <w:marLeft w:val="0"/>
                                          <w:marRight w:val="0"/>
                                          <w:marTop w:val="0"/>
                                          <w:marBottom w:val="0"/>
                                          <w:divBdr>
                                            <w:top w:val="none" w:sz="0" w:space="0" w:color="auto"/>
                                            <w:left w:val="none" w:sz="0" w:space="0" w:color="auto"/>
                                            <w:bottom w:val="none" w:sz="0" w:space="0" w:color="auto"/>
                                            <w:right w:val="none" w:sz="0" w:space="0" w:color="auto"/>
                                          </w:divBdr>
                                        </w:div>
                                        <w:div w:id="32724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324600">
                                  <w:marLeft w:val="0"/>
                                  <w:marRight w:val="0"/>
                                  <w:marTop w:val="0"/>
                                  <w:marBottom w:val="0"/>
                                  <w:divBdr>
                                    <w:top w:val="none" w:sz="0" w:space="0" w:color="auto"/>
                                    <w:left w:val="none" w:sz="0" w:space="0" w:color="auto"/>
                                    <w:bottom w:val="none" w:sz="0" w:space="0" w:color="auto"/>
                                    <w:right w:val="none" w:sz="0" w:space="0" w:color="auto"/>
                                  </w:divBdr>
                                  <w:divsChild>
                                    <w:div w:id="428428543">
                                      <w:marLeft w:val="0"/>
                                      <w:marRight w:val="0"/>
                                      <w:marTop w:val="0"/>
                                      <w:marBottom w:val="0"/>
                                      <w:divBdr>
                                        <w:top w:val="none" w:sz="0" w:space="0" w:color="auto"/>
                                        <w:left w:val="none" w:sz="0" w:space="0" w:color="auto"/>
                                        <w:bottom w:val="none" w:sz="0" w:space="0" w:color="auto"/>
                                        <w:right w:val="none" w:sz="0" w:space="0" w:color="auto"/>
                                      </w:divBdr>
                                      <w:divsChild>
                                        <w:div w:id="1174951629">
                                          <w:marLeft w:val="0"/>
                                          <w:marRight w:val="0"/>
                                          <w:marTop w:val="0"/>
                                          <w:marBottom w:val="0"/>
                                          <w:divBdr>
                                            <w:top w:val="none" w:sz="0" w:space="0" w:color="auto"/>
                                            <w:left w:val="none" w:sz="0" w:space="0" w:color="auto"/>
                                            <w:bottom w:val="none" w:sz="0" w:space="0" w:color="auto"/>
                                            <w:right w:val="none" w:sz="0" w:space="0" w:color="auto"/>
                                          </w:divBdr>
                                        </w:div>
                                        <w:div w:id="28778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32148">
                                  <w:marLeft w:val="0"/>
                                  <w:marRight w:val="0"/>
                                  <w:marTop w:val="0"/>
                                  <w:marBottom w:val="0"/>
                                  <w:divBdr>
                                    <w:top w:val="none" w:sz="0" w:space="0" w:color="auto"/>
                                    <w:left w:val="none" w:sz="0" w:space="0" w:color="auto"/>
                                    <w:bottom w:val="none" w:sz="0" w:space="0" w:color="auto"/>
                                    <w:right w:val="none" w:sz="0" w:space="0" w:color="auto"/>
                                  </w:divBdr>
                                  <w:divsChild>
                                    <w:div w:id="396100340">
                                      <w:marLeft w:val="0"/>
                                      <w:marRight w:val="0"/>
                                      <w:marTop w:val="0"/>
                                      <w:marBottom w:val="0"/>
                                      <w:divBdr>
                                        <w:top w:val="none" w:sz="0" w:space="0" w:color="auto"/>
                                        <w:left w:val="none" w:sz="0" w:space="0" w:color="auto"/>
                                        <w:bottom w:val="none" w:sz="0" w:space="0" w:color="auto"/>
                                        <w:right w:val="none" w:sz="0" w:space="0" w:color="auto"/>
                                      </w:divBdr>
                                      <w:divsChild>
                                        <w:div w:id="749931853">
                                          <w:marLeft w:val="0"/>
                                          <w:marRight w:val="0"/>
                                          <w:marTop w:val="0"/>
                                          <w:marBottom w:val="0"/>
                                          <w:divBdr>
                                            <w:top w:val="none" w:sz="0" w:space="0" w:color="auto"/>
                                            <w:left w:val="none" w:sz="0" w:space="0" w:color="auto"/>
                                            <w:bottom w:val="none" w:sz="0" w:space="0" w:color="auto"/>
                                            <w:right w:val="none" w:sz="0" w:space="0" w:color="auto"/>
                                          </w:divBdr>
                                        </w:div>
                                        <w:div w:id="1427531845">
                                          <w:marLeft w:val="0"/>
                                          <w:marRight w:val="0"/>
                                          <w:marTop w:val="0"/>
                                          <w:marBottom w:val="0"/>
                                          <w:divBdr>
                                            <w:top w:val="none" w:sz="0" w:space="0" w:color="auto"/>
                                            <w:left w:val="none" w:sz="0" w:space="0" w:color="auto"/>
                                            <w:bottom w:val="none" w:sz="0" w:space="0" w:color="auto"/>
                                            <w:right w:val="none" w:sz="0" w:space="0" w:color="auto"/>
                                          </w:divBdr>
                                        </w:div>
                                        <w:div w:id="129047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46120">
                                  <w:marLeft w:val="0"/>
                                  <w:marRight w:val="0"/>
                                  <w:marTop w:val="0"/>
                                  <w:marBottom w:val="0"/>
                                  <w:divBdr>
                                    <w:top w:val="none" w:sz="0" w:space="0" w:color="auto"/>
                                    <w:left w:val="none" w:sz="0" w:space="0" w:color="auto"/>
                                    <w:bottom w:val="none" w:sz="0" w:space="0" w:color="auto"/>
                                    <w:right w:val="none" w:sz="0" w:space="0" w:color="auto"/>
                                  </w:divBdr>
                                  <w:divsChild>
                                    <w:div w:id="924462930">
                                      <w:marLeft w:val="0"/>
                                      <w:marRight w:val="0"/>
                                      <w:marTop w:val="0"/>
                                      <w:marBottom w:val="0"/>
                                      <w:divBdr>
                                        <w:top w:val="none" w:sz="0" w:space="0" w:color="auto"/>
                                        <w:left w:val="none" w:sz="0" w:space="0" w:color="auto"/>
                                        <w:bottom w:val="none" w:sz="0" w:space="0" w:color="auto"/>
                                        <w:right w:val="none" w:sz="0" w:space="0" w:color="auto"/>
                                      </w:divBdr>
                                      <w:divsChild>
                                        <w:div w:id="949094245">
                                          <w:marLeft w:val="0"/>
                                          <w:marRight w:val="0"/>
                                          <w:marTop w:val="0"/>
                                          <w:marBottom w:val="0"/>
                                          <w:divBdr>
                                            <w:top w:val="none" w:sz="0" w:space="0" w:color="auto"/>
                                            <w:left w:val="none" w:sz="0" w:space="0" w:color="auto"/>
                                            <w:bottom w:val="none" w:sz="0" w:space="0" w:color="auto"/>
                                            <w:right w:val="none" w:sz="0" w:space="0" w:color="auto"/>
                                          </w:divBdr>
                                        </w:div>
                                        <w:div w:id="938103571">
                                          <w:marLeft w:val="0"/>
                                          <w:marRight w:val="0"/>
                                          <w:marTop w:val="0"/>
                                          <w:marBottom w:val="0"/>
                                          <w:divBdr>
                                            <w:top w:val="none" w:sz="0" w:space="0" w:color="auto"/>
                                            <w:left w:val="none" w:sz="0" w:space="0" w:color="auto"/>
                                            <w:bottom w:val="none" w:sz="0" w:space="0" w:color="auto"/>
                                            <w:right w:val="none" w:sz="0" w:space="0" w:color="auto"/>
                                          </w:divBdr>
                                        </w:div>
                                        <w:div w:id="35265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2052">
                                  <w:marLeft w:val="0"/>
                                  <w:marRight w:val="0"/>
                                  <w:marTop w:val="0"/>
                                  <w:marBottom w:val="0"/>
                                  <w:divBdr>
                                    <w:top w:val="none" w:sz="0" w:space="0" w:color="auto"/>
                                    <w:left w:val="none" w:sz="0" w:space="0" w:color="auto"/>
                                    <w:bottom w:val="none" w:sz="0" w:space="0" w:color="auto"/>
                                    <w:right w:val="none" w:sz="0" w:space="0" w:color="auto"/>
                                  </w:divBdr>
                                  <w:divsChild>
                                    <w:div w:id="181625635">
                                      <w:marLeft w:val="0"/>
                                      <w:marRight w:val="0"/>
                                      <w:marTop w:val="0"/>
                                      <w:marBottom w:val="0"/>
                                      <w:divBdr>
                                        <w:top w:val="none" w:sz="0" w:space="0" w:color="auto"/>
                                        <w:left w:val="none" w:sz="0" w:space="0" w:color="auto"/>
                                        <w:bottom w:val="none" w:sz="0" w:space="0" w:color="auto"/>
                                        <w:right w:val="none" w:sz="0" w:space="0" w:color="auto"/>
                                      </w:divBdr>
                                      <w:divsChild>
                                        <w:div w:id="1427845479">
                                          <w:marLeft w:val="0"/>
                                          <w:marRight w:val="0"/>
                                          <w:marTop w:val="0"/>
                                          <w:marBottom w:val="0"/>
                                          <w:divBdr>
                                            <w:top w:val="none" w:sz="0" w:space="0" w:color="auto"/>
                                            <w:left w:val="none" w:sz="0" w:space="0" w:color="auto"/>
                                            <w:bottom w:val="none" w:sz="0" w:space="0" w:color="auto"/>
                                            <w:right w:val="none" w:sz="0" w:space="0" w:color="auto"/>
                                          </w:divBdr>
                                        </w:div>
                                        <w:div w:id="1390762999">
                                          <w:marLeft w:val="0"/>
                                          <w:marRight w:val="0"/>
                                          <w:marTop w:val="0"/>
                                          <w:marBottom w:val="0"/>
                                          <w:divBdr>
                                            <w:top w:val="none" w:sz="0" w:space="0" w:color="auto"/>
                                            <w:left w:val="none" w:sz="0" w:space="0" w:color="auto"/>
                                            <w:bottom w:val="none" w:sz="0" w:space="0" w:color="auto"/>
                                            <w:right w:val="none" w:sz="0" w:space="0" w:color="auto"/>
                                          </w:divBdr>
                                        </w:div>
                                        <w:div w:id="96508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61775">
                          <w:marLeft w:val="0"/>
                          <w:marRight w:val="0"/>
                          <w:marTop w:val="0"/>
                          <w:marBottom w:val="0"/>
                          <w:divBdr>
                            <w:top w:val="none" w:sz="0" w:space="0" w:color="auto"/>
                            <w:left w:val="none" w:sz="0" w:space="0" w:color="auto"/>
                            <w:bottom w:val="none" w:sz="0" w:space="0" w:color="auto"/>
                            <w:right w:val="none" w:sz="0" w:space="0" w:color="auto"/>
                          </w:divBdr>
                          <w:divsChild>
                            <w:div w:id="1406534226">
                              <w:marLeft w:val="0"/>
                              <w:marRight w:val="0"/>
                              <w:marTop w:val="0"/>
                              <w:marBottom w:val="0"/>
                              <w:divBdr>
                                <w:top w:val="none" w:sz="0" w:space="0" w:color="auto"/>
                                <w:left w:val="none" w:sz="0" w:space="0" w:color="auto"/>
                                <w:bottom w:val="none" w:sz="0" w:space="0" w:color="auto"/>
                                <w:right w:val="none" w:sz="0" w:space="0" w:color="auto"/>
                              </w:divBdr>
                            </w:div>
                            <w:div w:id="898633799">
                              <w:marLeft w:val="0"/>
                              <w:marRight w:val="0"/>
                              <w:marTop w:val="0"/>
                              <w:marBottom w:val="0"/>
                              <w:divBdr>
                                <w:top w:val="none" w:sz="0" w:space="0" w:color="auto"/>
                                <w:left w:val="none" w:sz="0" w:space="0" w:color="auto"/>
                                <w:bottom w:val="none" w:sz="0" w:space="0" w:color="auto"/>
                                <w:right w:val="none" w:sz="0" w:space="0" w:color="auto"/>
                              </w:divBdr>
                              <w:divsChild>
                                <w:div w:id="406419664">
                                  <w:marLeft w:val="0"/>
                                  <w:marRight w:val="0"/>
                                  <w:marTop w:val="0"/>
                                  <w:marBottom w:val="0"/>
                                  <w:divBdr>
                                    <w:top w:val="none" w:sz="0" w:space="0" w:color="auto"/>
                                    <w:left w:val="none" w:sz="0" w:space="0" w:color="auto"/>
                                    <w:bottom w:val="none" w:sz="0" w:space="0" w:color="auto"/>
                                    <w:right w:val="none" w:sz="0" w:space="0" w:color="auto"/>
                                  </w:divBdr>
                                </w:div>
                                <w:div w:id="1673681158">
                                  <w:marLeft w:val="0"/>
                                  <w:marRight w:val="0"/>
                                  <w:marTop w:val="0"/>
                                  <w:marBottom w:val="0"/>
                                  <w:divBdr>
                                    <w:top w:val="none" w:sz="0" w:space="0" w:color="auto"/>
                                    <w:left w:val="none" w:sz="0" w:space="0" w:color="auto"/>
                                    <w:bottom w:val="none" w:sz="0" w:space="0" w:color="auto"/>
                                    <w:right w:val="none" w:sz="0" w:space="0" w:color="auto"/>
                                  </w:divBdr>
                                  <w:divsChild>
                                    <w:div w:id="1867255161">
                                      <w:marLeft w:val="0"/>
                                      <w:marRight w:val="0"/>
                                      <w:marTop w:val="0"/>
                                      <w:marBottom w:val="0"/>
                                      <w:divBdr>
                                        <w:top w:val="none" w:sz="0" w:space="0" w:color="auto"/>
                                        <w:left w:val="none" w:sz="0" w:space="0" w:color="auto"/>
                                        <w:bottom w:val="none" w:sz="0" w:space="0" w:color="auto"/>
                                        <w:right w:val="none" w:sz="0" w:space="0" w:color="auto"/>
                                      </w:divBdr>
                                      <w:divsChild>
                                        <w:div w:id="1897278899">
                                          <w:marLeft w:val="0"/>
                                          <w:marRight w:val="0"/>
                                          <w:marTop w:val="0"/>
                                          <w:marBottom w:val="0"/>
                                          <w:divBdr>
                                            <w:top w:val="none" w:sz="0" w:space="0" w:color="auto"/>
                                            <w:left w:val="none" w:sz="0" w:space="0" w:color="auto"/>
                                            <w:bottom w:val="none" w:sz="0" w:space="0" w:color="auto"/>
                                            <w:right w:val="none" w:sz="0" w:space="0" w:color="auto"/>
                                          </w:divBdr>
                                        </w:div>
                                        <w:div w:id="81448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734205">
                                  <w:marLeft w:val="0"/>
                                  <w:marRight w:val="0"/>
                                  <w:marTop w:val="0"/>
                                  <w:marBottom w:val="0"/>
                                  <w:divBdr>
                                    <w:top w:val="none" w:sz="0" w:space="0" w:color="auto"/>
                                    <w:left w:val="none" w:sz="0" w:space="0" w:color="auto"/>
                                    <w:bottom w:val="none" w:sz="0" w:space="0" w:color="auto"/>
                                    <w:right w:val="none" w:sz="0" w:space="0" w:color="auto"/>
                                  </w:divBdr>
                                  <w:divsChild>
                                    <w:div w:id="914321848">
                                      <w:marLeft w:val="0"/>
                                      <w:marRight w:val="0"/>
                                      <w:marTop w:val="0"/>
                                      <w:marBottom w:val="0"/>
                                      <w:divBdr>
                                        <w:top w:val="none" w:sz="0" w:space="0" w:color="auto"/>
                                        <w:left w:val="none" w:sz="0" w:space="0" w:color="auto"/>
                                        <w:bottom w:val="none" w:sz="0" w:space="0" w:color="auto"/>
                                        <w:right w:val="none" w:sz="0" w:space="0" w:color="auto"/>
                                      </w:divBdr>
                                      <w:divsChild>
                                        <w:div w:id="1833520340">
                                          <w:marLeft w:val="0"/>
                                          <w:marRight w:val="0"/>
                                          <w:marTop w:val="0"/>
                                          <w:marBottom w:val="0"/>
                                          <w:divBdr>
                                            <w:top w:val="none" w:sz="0" w:space="0" w:color="auto"/>
                                            <w:left w:val="none" w:sz="0" w:space="0" w:color="auto"/>
                                            <w:bottom w:val="none" w:sz="0" w:space="0" w:color="auto"/>
                                            <w:right w:val="none" w:sz="0" w:space="0" w:color="auto"/>
                                          </w:divBdr>
                                        </w:div>
                                        <w:div w:id="8022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06130">
                                  <w:marLeft w:val="0"/>
                                  <w:marRight w:val="0"/>
                                  <w:marTop w:val="0"/>
                                  <w:marBottom w:val="0"/>
                                  <w:divBdr>
                                    <w:top w:val="none" w:sz="0" w:space="0" w:color="auto"/>
                                    <w:left w:val="none" w:sz="0" w:space="0" w:color="auto"/>
                                    <w:bottom w:val="none" w:sz="0" w:space="0" w:color="auto"/>
                                    <w:right w:val="none" w:sz="0" w:space="0" w:color="auto"/>
                                  </w:divBdr>
                                  <w:divsChild>
                                    <w:div w:id="2127656561">
                                      <w:marLeft w:val="0"/>
                                      <w:marRight w:val="0"/>
                                      <w:marTop w:val="0"/>
                                      <w:marBottom w:val="0"/>
                                      <w:divBdr>
                                        <w:top w:val="none" w:sz="0" w:space="0" w:color="auto"/>
                                        <w:left w:val="none" w:sz="0" w:space="0" w:color="auto"/>
                                        <w:bottom w:val="none" w:sz="0" w:space="0" w:color="auto"/>
                                        <w:right w:val="none" w:sz="0" w:space="0" w:color="auto"/>
                                      </w:divBdr>
                                      <w:divsChild>
                                        <w:div w:id="572593355">
                                          <w:marLeft w:val="0"/>
                                          <w:marRight w:val="0"/>
                                          <w:marTop w:val="0"/>
                                          <w:marBottom w:val="0"/>
                                          <w:divBdr>
                                            <w:top w:val="none" w:sz="0" w:space="0" w:color="auto"/>
                                            <w:left w:val="none" w:sz="0" w:space="0" w:color="auto"/>
                                            <w:bottom w:val="none" w:sz="0" w:space="0" w:color="auto"/>
                                            <w:right w:val="none" w:sz="0" w:space="0" w:color="auto"/>
                                          </w:divBdr>
                                        </w:div>
                                        <w:div w:id="131605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3319">
                                  <w:marLeft w:val="0"/>
                                  <w:marRight w:val="0"/>
                                  <w:marTop w:val="0"/>
                                  <w:marBottom w:val="0"/>
                                  <w:divBdr>
                                    <w:top w:val="none" w:sz="0" w:space="0" w:color="auto"/>
                                    <w:left w:val="none" w:sz="0" w:space="0" w:color="auto"/>
                                    <w:bottom w:val="none" w:sz="0" w:space="0" w:color="auto"/>
                                    <w:right w:val="none" w:sz="0" w:space="0" w:color="auto"/>
                                  </w:divBdr>
                                  <w:divsChild>
                                    <w:div w:id="2055499866">
                                      <w:marLeft w:val="0"/>
                                      <w:marRight w:val="0"/>
                                      <w:marTop w:val="0"/>
                                      <w:marBottom w:val="0"/>
                                      <w:divBdr>
                                        <w:top w:val="none" w:sz="0" w:space="0" w:color="auto"/>
                                        <w:left w:val="none" w:sz="0" w:space="0" w:color="auto"/>
                                        <w:bottom w:val="none" w:sz="0" w:space="0" w:color="auto"/>
                                        <w:right w:val="none" w:sz="0" w:space="0" w:color="auto"/>
                                      </w:divBdr>
                                      <w:divsChild>
                                        <w:div w:id="598561496">
                                          <w:marLeft w:val="0"/>
                                          <w:marRight w:val="0"/>
                                          <w:marTop w:val="0"/>
                                          <w:marBottom w:val="0"/>
                                          <w:divBdr>
                                            <w:top w:val="none" w:sz="0" w:space="0" w:color="auto"/>
                                            <w:left w:val="none" w:sz="0" w:space="0" w:color="auto"/>
                                            <w:bottom w:val="none" w:sz="0" w:space="0" w:color="auto"/>
                                            <w:right w:val="none" w:sz="0" w:space="0" w:color="auto"/>
                                          </w:divBdr>
                                        </w:div>
                                        <w:div w:id="112075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80646">
                          <w:marLeft w:val="0"/>
                          <w:marRight w:val="0"/>
                          <w:marTop w:val="0"/>
                          <w:marBottom w:val="0"/>
                          <w:divBdr>
                            <w:top w:val="none" w:sz="0" w:space="0" w:color="auto"/>
                            <w:left w:val="none" w:sz="0" w:space="0" w:color="auto"/>
                            <w:bottom w:val="none" w:sz="0" w:space="0" w:color="auto"/>
                            <w:right w:val="none" w:sz="0" w:space="0" w:color="auto"/>
                          </w:divBdr>
                          <w:divsChild>
                            <w:div w:id="150870919">
                              <w:marLeft w:val="0"/>
                              <w:marRight w:val="0"/>
                              <w:marTop w:val="0"/>
                              <w:marBottom w:val="0"/>
                              <w:divBdr>
                                <w:top w:val="none" w:sz="0" w:space="0" w:color="auto"/>
                                <w:left w:val="none" w:sz="0" w:space="0" w:color="auto"/>
                                <w:bottom w:val="none" w:sz="0" w:space="0" w:color="auto"/>
                                <w:right w:val="none" w:sz="0" w:space="0" w:color="auto"/>
                              </w:divBdr>
                            </w:div>
                            <w:div w:id="1263027992">
                              <w:marLeft w:val="0"/>
                              <w:marRight w:val="0"/>
                              <w:marTop w:val="0"/>
                              <w:marBottom w:val="0"/>
                              <w:divBdr>
                                <w:top w:val="none" w:sz="0" w:space="0" w:color="auto"/>
                                <w:left w:val="none" w:sz="0" w:space="0" w:color="auto"/>
                                <w:bottom w:val="none" w:sz="0" w:space="0" w:color="auto"/>
                                <w:right w:val="none" w:sz="0" w:space="0" w:color="auto"/>
                              </w:divBdr>
                              <w:divsChild>
                                <w:div w:id="358550267">
                                  <w:marLeft w:val="0"/>
                                  <w:marRight w:val="0"/>
                                  <w:marTop w:val="0"/>
                                  <w:marBottom w:val="0"/>
                                  <w:divBdr>
                                    <w:top w:val="none" w:sz="0" w:space="0" w:color="auto"/>
                                    <w:left w:val="none" w:sz="0" w:space="0" w:color="auto"/>
                                    <w:bottom w:val="none" w:sz="0" w:space="0" w:color="auto"/>
                                    <w:right w:val="none" w:sz="0" w:space="0" w:color="auto"/>
                                  </w:divBdr>
                                </w:div>
                                <w:div w:id="138042270">
                                  <w:marLeft w:val="0"/>
                                  <w:marRight w:val="0"/>
                                  <w:marTop w:val="0"/>
                                  <w:marBottom w:val="0"/>
                                  <w:divBdr>
                                    <w:top w:val="none" w:sz="0" w:space="0" w:color="auto"/>
                                    <w:left w:val="none" w:sz="0" w:space="0" w:color="auto"/>
                                    <w:bottom w:val="none" w:sz="0" w:space="0" w:color="auto"/>
                                    <w:right w:val="none" w:sz="0" w:space="0" w:color="auto"/>
                                  </w:divBdr>
                                  <w:divsChild>
                                    <w:div w:id="301157592">
                                      <w:marLeft w:val="0"/>
                                      <w:marRight w:val="0"/>
                                      <w:marTop w:val="0"/>
                                      <w:marBottom w:val="0"/>
                                      <w:divBdr>
                                        <w:top w:val="none" w:sz="0" w:space="0" w:color="auto"/>
                                        <w:left w:val="none" w:sz="0" w:space="0" w:color="auto"/>
                                        <w:bottom w:val="none" w:sz="0" w:space="0" w:color="auto"/>
                                        <w:right w:val="none" w:sz="0" w:space="0" w:color="auto"/>
                                      </w:divBdr>
                                      <w:divsChild>
                                        <w:div w:id="1057169880">
                                          <w:marLeft w:val="0"/>
                                          <w:marRight w:val="0"/>
                                          <w:marTop w:val="0"/>
                                          <w:marBottom w:val="0"/>
                                          <w:divBdr>
                                            <w:top w:val="none" w:sz="0" w:space="0" w:color="auto"/>
                                            <w:left w:val="none" w:sz="0" w:space="0" w:color="auto"/>
                                            <w:bottom w:val="none" w:sz="0" w:space="0" w:color="auto"/>
                                            <w:right w:val="none" w:sz="0" w:space="0" w:color="auto"/>
                                          </w:divBdr>
                                        </w:div>
                                        <w:div w:id="1993556842">
                                          <w:marLeft w:val="0"/>
                                          <w:marRight w:val="0"/>
                                          <w:marTop w:val="0"/>
                                          <w:marBottom w:val="0"/>
                                          <w:divBdr>
                                            <w:top w:val="none" w:sz="0" w:space="0" w:color="auto"/>
                                            <w:left w:val="none" w:sz="0" w:space="0" w:color="auto"/>
                                            <w:bottom w:val="none" w:sz="0" w:space="0" w:color="auto"/>
                                            <w:right w:val="none" w:sz="0" w:space="0" w:color="auto"/>
                                          </w:divBdr>
                                        </w:div>
                                        <w:div w:id="135017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432141">
                                  <w:marLeft w:val="0"/>
                                  <w:marRight w:val="0"/>
                                  <w:marTop w:val="0"/>
                                  <w:marBottom w:val="0"/>
                                  <w:divBdr>
                                    <w:top w:val="none" w:sz="0" w:space="0" w:color="auto"/>
                                    <w:left w:val="none" w:sz="0" w:space="0" w:color="auto"/>
                                    <w:bottom w:val="none" w:sz="0" w:space="0" w:color="auto"/>
                                    <w:right w:val="none" w:sz="0" w:space="0" w:color="auto"/>
                                  </w:divBdr>
                                  <w:divsChild>
                                    <w:div w:id="1051736470">
                                      <w:marLeft w:val="0"/>
                                      <w:marRight w:val="0"/>
                                      <w:marTop w:val="0"/>
                                      <w:marBottom w:val="0"/>
                                      <w:divBdr>
                                        <w:top w:val="none" w:sz="0" w:space="0" w:color="auto"/>
                                        <w:left w:val="none" w:sz="0" w:space="0" w:color="auto"/>
                                        <w:bottom w:val="none" w:sz="0" w:space="0" w:color="auto"/>
                                        <w:right w:val="none" w:sz="0" w:space="0" w:color="auto"/>
                                      </w:divBdr>
                                      <w:divsChild>
                                        <w:div w:id="1723209218">
                                          <w:marLeft w:val="0"/>
                                          <w:marRight w:val="0"/>
                                          <w:marTop w:val="0"/>
                                          <w:marBottom w:val="0"/>
                                          <w:divBdr>
                                            <w:top w:val="none" w:sz="0" w:space="0" w:color="auto"/>
                                            <w:left w:val="none" w:sz="0" w:space="0" w:color="auto"/>
                                            <w:bottom w:val="none" w:sz="0" w:space="0" w:color="auto"/>
                                            <w:right w:val="none" w:sz="0" w:space="0" w:color="auto"/>
                                          </w:divBdr>
                                        </w:div>
                                        <w:div w:id="1805151632">
                                          <w:marLeft w:val="0"/>
                                          <w:marRight w:val="0"/>
                                          <w:marTop w:val="0"/>
                                          <w:marBottom w:val="0"/>
                                          <w:divBdr>
                                            <w:top w:val="none" w:sz="0" w:space="0" w:color="auto"/>
                                            <w:left w:val="none" w:sz="0" w:space="0" w:color="auto"/>
                                            <w:bottom w:val="none" w:sz="0" w:space="0" w:color="auto"/>
                                            <w:right w:val="none" w:sz="0" w:space="0" w:color="auto"/>
                                          </w:divBdr>
                                        </w:div>
                                        <w:div w:id="128674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655550">
                                  <w:marLeft w:val="0"/>
                                  <w:marRight w:val="0"/>
                                  <w:marTop w:val="0"/>
                                  <w:marBottom w:val="0"/>
                                  <w:divBdr>
                                    <w:top w:val="none" w:sz="0" w:space="0" w:color="auto"/>
                                    <w:left w:val="none" w:sz="0" w:space="0" w:color="auto"/>
                                    <w:bottom w:val="none" w:sz="0" w:space="0" w:color="auto"/>
                                    <w:right w:val="none" w:sz="0" w:space="0" w:color="auto"/>
                                  </w:divBdr>
                                  <w:divsChild>
                                    <w:div w:id="1265917756">
                                      <w:marLeft w:val="0"/>
                                      <w:marRight w:val="0"/>
                                      <w:marTop w:val="0"/>
                                      <w:marBottom w:val="0"/>
                                      <w:divBdr>
                                        <w:top w:val="none" w:sz="0" w:space="0" w:color="auto"/>
                                        <w:left w:val="none" w:sz="0" w:space="0" w:color="auto"/>
                                        <w:bottom w:val="none" w:sz="0" w:space="0" w:color="auto"/>
                                        <w:right w:val="none" w:sz="0" w:space="0" w:color="auto"/>
                                      </w:divBdr>
                                      <w:divsChild>
                                        <w:div w:id="2025745829">
                                          <w:marLeft w:val="0"/>
                                          <w:marRight w:val="0"/>
                                          <w:marTop w:val="0"/>
                                          <w:marBottom w:val="0"/>
                                          <w:divBdr>
                                            <w:top w:val="none" w:sz="0" w:space="0" w:color="auto"/>
                                            <w:left w:val="none" w:sz="0" w:space="0" w:color="auto"/>
                                            <w:bottom w:val="none" w:sz="0" w:space="0" w:color="auto"/>
                                            <w:right w:val="none" w:sz="0" w:space="0" w:color="auto"/>
                                          </w:divBdr>
                                        </w:div>
                                        <w:div w:id="1881670022">
                                          <w:marLeft w:val="0"/>
                                          <w:marRight w:val="0"/>
                                          <w:marTop w:val="0"/>
                                          <w:marBottom w:val="0"/>
                                          <w:divBdr>
                                            <w:top w:val="none" w:sz="0" w:space="0" w:color="auto"/>
                                            <w:left w:val="none" w:sz="0" w:space="0" w:color="auto"/>
                                            <w:bottom w:val="none" w:sz="0" w:space="0" w:color="auto"/>
                                            <w:right w:val="none" w:sz="0" w:space="0" w:color="auto"/>
                                          </w:divBdr>
                                        </w:div>
                                        <w:div w:id="14597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333655">
                                  <w:marLeft w:val="0"/>
                                  <w:marRight w:val="0"/>
                                  <w:marTop w:val="0"/>
                                  <w:marBottom w:val="0"/>
                                  <w:divBdr>
                                    <w:top w:val="none" w:sz="0" w:space="0" w:color="auto"/>
                                    <w:left w:val="none" w:sz="0" w:space="0" w:color="auto"/>
                                    <w:bottom w:val="none" w:sz="0" w:space="0" w:color="auto"/>
                                    <w:right w:val="none" w:sz="0" w:space="0" w:color="auto"/>
                                  </w:divBdr>
                                  <w:divsChild>
                                    <w:div w:id="414858045">
                                      <w:marLeft w:val="0"/>
                                      <w:marRight w:val="0"/>
                                      <w:marTop w:val="0"/>
                                      <w:marBottom w:val="0"/>
                                      <w:divBdr>
                                        <w:top w:val="none" w:sz="0" w:space="0" w:color="auto"/>
                                        <w:left w:val="none" w:sz="0" w:space="0" w:color="auto"/>
                                        <w:bottom w:val="none" w:sz="0" w:space="0" w:color="auto"/>
                                        <w:right w:val="none" w:sz="0" w:space="0" w:color="auto"/>
                                      </w:divBdr>
                                      <w:divsChild>
                                        <w:div w:id="1710371268">
                                          <w:marLeft w:val="0"/>
                                          <w:marRight w:val="0"/>
                                          <w:marTop w:val="0"/>
                                          <w:marBottom w:val="0"/>
                                          <w:divBdr>
                                            <w:top w:val="none" w:sz="0" w:space="0" w:color="auto"/>
                                            <w:left w:val="none" w:sz="0" w:space="0" w:color="auto"/>
                                            <w:bottom w:val="none" w:sz="0" w:space="0" w:color="auto"/>
                                            <w:right w:val="none" w:sz="0" w:space="0" w:color="auto"/>
                                          </w:divBdr>
                                        </w:div>
                                        <w:div w:id="1178230873">
                                          <w:marLeft w:val="0"/>
                                          <w:marRight w:val="0"/>
                                          <w:marTop w:val="0"/>
                                          <w:marBottom w:val="0"/>
                                          <w:divBdr>
                                            <w:top w:val="none" w:sz="0" w:space="0" w:color="auto"/>
                                            <w:left w:val="none" w:sz="0" w:space="0" w:color="auto"/>
                                            <w:bottom w:val="none" w:sz="0" w:space="0" w:color="auto"/>
                                            <w:right w:val="none" w:sz="0" w:space="0" w:color="auto"/>
                                          </w:divBdr>
                                        </w:div>
                                        <w:div w:id="157751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357890">
                                  <w:marLeft w:val="0"/>
                                  <w:marRight w:val="0"/>
                                  <w:marTop w:val="0"/>
                                  <w:marBottom w:val="0"/>
                                  <w:divBdr>
                                    <w:top w:val="none" w:sz="0" w:space="0" w:color="auto"/>
                                    <w:left w:val="none" w:sz="0" w:space="0" w:color="auto"/>
                                    <w:bottom w:val="none" w:sz="0" w:space="0" w:color="auto"/>
                                    <w:right w:val="none" w:sz="0" w:space="0" w:color="auto"/>
                                  </w:divBdr>
                                  <w:divsChild>
                                    <w:div w:id="1131749550">
                                      <w:marLeft w:val="0"/>
                                      <w:marRight w:val="0"/>
                                      <w:marTop w:val="0"/>
                                      <w:marBottom w:val="0"/>
                                      <w:divBdr>
                                        <w:top w:val="none" w:sz="0" w:space="0" w:color="auto"/>
                                        <w:left w:val="none" w:sz="0" w:space="0" w:color="auto"/>
                                        <w:bottom w:val="none" w:sz="0" w:space="0" w:color="auto"/>
                                        <w:right w:val="none" w:sz="0" w:space="0" w:color="auto"/>
                                      </w:divBdr>
                                      <w:divsChild>
                                        <w:div w:id="1841584238">
                                          <w:marLeft w:val="0"/>
                                          <w:marRight w:val="0"/>
                                          <w:marTop w:val="0"/>
                                          <w:marBottom w:val="0"/>
                                          <w:divBdr>
                                            <w:top w:val="none" w:sz="0" w:space="0" w:color="auto"/>
                                            <w:left w:val="none" w:sz="0" w:space="0" w:color="auto"/>
                                            <w:bottom w:val="none" w:sz="0" w:space="0" w:color="auto"/>
                                            <w:right w:val="none" w:sz="0" w:space="0" w:color="auto"/>
                                          </w:divBdr>
                                        </w:div>
                                        <w:div w:id="321740318">
                                          <w:marLeft w:val="0"/>
                                          <w:marRight w:val="0"/>
                                          <w:marTop w:val="0"/>
                                          <w:marBottom w:val="0"/>
                                          <w:divBdr>
                                            <w:top w:val="none" w:sz="0" w:space="0" w:color="auto"/>
                                            <w:left w:val="none" w:sz="0" w:space="0" w:color="auto"/>
                                            <w:bottom w:val="none" w:sz="0" w:space="0" w:color="auto"/>
                                            <w:right w:val="none" w:sz="0" w:space="0" w:color="auto"/>
                                          </w:divBdr>
                                        </w:div>
                                        <w:div w:id="98589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11973">
                                  <w:marLeft w:val="0"/>
                                  <w:marRight w:val="0"/>
                                  <w:marTop w:val="0"/>
                                  <w:marBottom w:val="0"/>
                                  <w:divBdr>
                                    <w:top w:val="none" w:sz="0" w:space="0" w:color="auto"/>
                                    <w:left w:val="none" w:sz="0" w:space="0" w:color="auto"/>
                                    <w:bottom w:val="none" w:sz="0" w:space="0" w:color="auto"/>
                                    <w:right w:val="none" w:sz="0" w:space="0" w:color="auto"/>
                                  </w:divBdr>
                                  <w:divsChild>
                                    <w:div w:id="1403214531">
                                      <w:marLeft w:val="0"/>
                                      <w:marRight w:val="0"/>
                                      <w:marTop w:val="0"/>
                                      <w:marBottom w:val="0"/>
                                      <w:divBdr>
                                        <w:top w:val="none" w:sz="0" w:space="0" w:color="auto"/>
                                        <w:left w:val="none" w:sz="0" w:space="0" w:color="auto"/>
                                        <w:bottom w:val="none" w:sz="0" w:space="0" w:color="auto"/>
                                        <w:right w:val="none" w:sz="0" w:space="0" w:color="auto"/>
                                      </w:divBdr>
                                      <w:divsChild>
                                        <w:div w:id="418795392">
                                          <w:marLeft w:val="0"/>
                                          <w:marRight w:val="0"/>
                                          <w:marTop w:val="0"/>
                                          <w:marBottom w:val="0"/>
                                          <w:divBdr>
                                            <w:top w:val="none" w:sz="0" w:space="0" w:color="auto"/>
                                            <w:left w:val="none" w:sz="0" w:space="0" w:color="auto"/>
                                            <w:bottom w:val="none" w:sz="0" w:space="0" w:color="auto"/>
                                            <w:right w:val="none" w:sz="0" w:space="0" w:color="auto"/>
                                          </w:divBdr>
                                        </w:div>
                                        <w:div w:id="2011517076">
                                          <w:marLeft w:val="0"/>
                                          <w:marRight w:val="0"/>
                                          <w:marTop w:val="0"/>
                                          <w:marBottom w:val="0"/>
                                          <w:divBdr>
                                            <w:top w:val="none" w:sz="0" w:space="0" w:color="auto"/>
                                            <w:left w:val="none" w:sz="0" w:space="0" w:color="auto"/>
                                            <w:bottom w:val="none" w:sz="0" w:space="0" w:color="auto"/>
                                            <w:right w:val="none" w:sz="0" w:space="0" w:color="auto"/>
                                          </w:divBdr>
                                        </w:div>
                                        <w:div w:id="133853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938945">
                                  <w:marLeft w:val="0"/>
                                  <w:marRight w:val="0"/>
                                  <w:marTop w:val="0"/>
                                  <w:marBottom w:val="0"/>
                                  <w:divBdr>
                                    <w:top w:val="none" w:sz="0" w:space="0" w:color="auto"/>
                                    <w:left w:val="none" w:sz="0" w:space="0" w:color="auto"/>
                                    <w:bottom w:val="none" w:sz="0" w:space="0" w:color="auto"/>
                                    <w:right w:val="none" w:sz="0" w:space="0" w:color="auto"/>
                                  </w:divBdr>
                                  <w:divsChild>
                                    <w:div w:id="2034920984">
                                      <w:marLeft w:val="0"/>
                                      <w:marRight w:val="0"/>
                                      <w:marTop w:val="0"/>
                                      <w:marBottom w:val="0"/>
                                      <w:divBdr>
                                        <w:top w:val="none" w:sz="0" w:space="0" w:color="auto"/>
                                        <w:left w:val="none" w:sz="0" w:space="0" w:color="auto"/>
                                        <w:bottom w:val="none" w:sz="0" w:space="0" w:color="auto"/>
                                        <w:right w:val="none" w:sz="0" w:space="0" w:color="auto"/>
                                      </w:divBdr>
                                      <w:divsChild>
                                        <w:div w:id="734859092">
                                          <w:marLeft w:val="0"/>
                                          <w:marRight w:val="0"/>
                                          <w:marTop w:val="0"/>
                                          <w:marBottom w:val="0"/>
                                          <w:divBdr>
                                            <w:top w:val="none" w:sz="0" w:space="0" w:color="auto"/>
                                            <w:left w:val="none" w:sz="0" w:space="0" w:color="auto"/>
                                            <w:bottom w:val="none" w:sz="0" w:space="0" w:color="auto"/>
                                            <w:right w:val="none" w:sz="0" w:space="0" w:color="auto"/>
                                          </w:divBdr>
                                        </w:div>
                                        <w:div w:id="481317195">
                                          <w:marLeft w:val="0"/>
                                          <w:marRight w:val="0"/>
                                          <w:marTop w:val="0"/>
                                          <w:marBottom w:val="0"/>
                                          <w:divBdr>
                                            <w:top w:val="none" w:sz="0" w:space="0" w:color="auto"/>
                                            <w:left w:val="none" w:sz="0" w:space="0" w:color="auto"/>
                                            <w:bottom w:val="none" w:sz="0" w:space="0" w:color="auto"/>
                                            <w:right w:val="none" w:sz="0" w:space="0" w:color="auto"/>
                                          </w:divBdr>
                                        </w:div>
                                        <w:div w:id="102879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461556">
                                  <w:marLeft w:val="0"/>
                                  <w:marRight w:val="0"/>
                                  <w:marTop w:val="0"/>
                                  <w:marBottom w:val="0"/>
                                  <w:divBdr>
                                    <w:top w:val="none" w:sz="0" w:space="0" w:color="auto"/>
                                    <w:left w:val="none" w:sz="0" w:space="0" w:color="auto"/>
                                    <w:bottom w:val="none" w:sz="0" w:space="0" w:color="auto"/>
                                    <w:right w:val="none" w:sz="0" w:space="0" w:color="auto"/>
                                  </w:divBdr>
                                  <w:divsChild>
                                    <w:div w:id="1190794892">
                                      <w:marLeft w:val="0"/>
                                      <w:marRight w:val="0"/>
                                      <w:marTop w:val="0"/>
                                      <w:marBottom w:val="0"/>
                                      <w:divBdr>
                                        <w:top w:val="none" w:sz="0" w:space="0" w:color="auto"/>
                                        <w:left w:val="none" w:sz="0" w:space="0" w:color="auto"/>
                                        <w:bottom w:val="none" w:sz="0" w:space="0" w:color="auto"/>
                                        <w:right w:val="none" w:sz="0" w:space="0" w:color="auto"/>
                                      </w:divBdr>
                                      <w:divsChild>
                                        <w:div w:id="990980289">
                                          <w:marLeft w:val="0"/>
                                          <w:marRight w:val="0"/>
                                          <w:marTop w:val="0"/>
                                          <w:marBottom w:val="0"/>
                                          <w:divBdr>
                                            <w:top w:val="none" w:sz="0" w:space="0" w:color="auto"/>
                                            <w:left w:val="none" w:sz="0" w:space="0" w:color="auto"/>
                                            <w:bottom w:val="none" w:sz="0" w:space="0" w:color="auto"/>
                                            <w:right w:val="none" w:sz="0" w:space="0" w:color="auto"/>
                                          </w:divBdr>
                                        </w:div>
                                        <w:div w:id="379675886">
                                          <w:marLeft w:val="0"/>
                                          <w:marRight w:val="0"/>
                                          <w:marTop w:val="0"/>
                                          <w:marBottom w:val="0"/>
                                          <w:divBdr>
                                            <w:top w:val="none" w:sz="0" w:space="0" w:color="auto"/>
                                            <w:left w:val="none" w:sz="0" w:space="0" w:color="auto"/>
                                            <w:bottom w:val="none" w:sz="0" w:space="0" w:color="auto"/>
                                            <w:right w:val="none" w:sz="0" w:space="0" w:color="auto"/>
                                          </w:divBdr>
                                        </w:div>
                                        <w:div w:id="53007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79267">
                                  <w:marLeft w:val="0"/>
                                  <w:marRight w:val="0"/>
                                  <w:marTop w:val="0"/>
                                  <w:marBottom w:val="0"/>
                                  <w:divBdr>
                                    <w:top w:val="none" w:sz="0" w:space="0" w:color="auto"/>
                                    <w:left w:val="none" w:sz="0" w:space="0" w:color="auto"/>
                                    <w:bottom w:val="none" w:sz="0" w:space="0" w:color="auto"/>
                                    <w:right w:val="none" w:sz="0" w:space="0" w:color="auto"/>
                                  </w:divBdr>
                                  <w:divsChild>
                                    <w:div w:id="1413814496">
                                      <w:marLeft w:val="0"/>
                                      <w:marRight w:val="0"/>
                                      <w:marTop w:val="0"/>
                                      <w:marBottom w:val="0"/>
                                      <w:divBdr>
                                        <w:top w:val="none" w:sz="0" w:space="0" w:color="auto"/>
                                        <w:left w:val="none" w:sz="0" w:space="0" w:color="auto"/>
                                        <w:bottom w:val="none" w:sz="0" w:space="0" w:color="auto"/>
                                        <w:right w:val="none" w:sz="0" w:space="0" w:color="auto"/>
                                      </w:divBdr>
                                      <w:divsChild>
                                        <w:div w:id="682559930">
                                          <w:marLeft w:val="0"/>
                                          <w:marRight w:val="0"/>
                                          <w:marTop w:val="0"/>
                                          <w:marBottom w:val="0"/>
                                          <w:divBdr>
                                            <w:top w:val="none" w:sz="0" w:space="0" w:color="auto"/>
                                            <w:left w:val="none" w:sz="0" w:space="0" w:color="auto"/>
                                            <w:bottom w:val="none" w:sz="0" w:space="0" w:color="auto"/>
                                            <w:right w:val="none" w:sz="0" w:space="0" w:color="auto"/>
                                          </w:divBdr>
                                        </w:div>
                                        <w:div w:id="955063163">
                                          <w:marLeft w:val="0"/>
                                          <w:marRight w:val="0"/>
                                          <w:marTop w:val="0"/>
                                          <w:marBottom w:val="0"/>
                                          <w:divBdr>
                                            <w:top w:val="none" w:sz="0" w:space="0" w:color="auto"/>
                                            <w:left w:val="none" w:sz="0" w:space="0" w:color="auto"/>
                                            <w:bottom w:val="none" w:sz="0" w:space="0" w:color="auto"/>
                                            <w:right w:val="none" w:sz="0" w:space="0" w:color="auto"/>
                                          </w:divBdr>
                                        </w:div>
                                        <w:div w:id="138198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502188">
                                  <w:marLeft w:val="0"/>
                                  <w:marRight w:val="0"/>
                                  <w:marTop w:val="0"/>
                                  <w:marBottom w:val="0"/>
                                  <w:divBdr>
                                    <w:top w:val="none" w:sz="0" w:space="0" w:color="auto"/>
                                    <w:left w:val="none" w:sz="0" w:space="0" w:color="auto"/>
                                    <w:bottom w:val="none" w:sz="0" w:space="0" w:color="auto"/>
                                    <w:right w:val="none" w:sz="0" w:space="0" w:color="auto"/>
                                  </w:divBdr>
                                  <w:divsChild>
                                    <w:div w:id="2121953480">
                                      <w:marLeft w:val="0"/>
                                      <w:marRight w:val="0"/>
                                      <w:marTop w:val="0"/>
                                      <w:marBottom w:val="0"/>
                                      <w:divBdr>
                                        <w:top w:val="none" w:sz="0" w:space="0" w:color="auto"/>
                                        <w:left w:val="none" w:sz="0" w:space="0" w:color="auto"/>
                                        <w:bottom w:val="none" w:sz="0" w:space="0" w:color="auto"/>
                                        <w:right w:val="none" w:sz="0" w:space="0" w:color="auto"/>
                                      </w:divBdr>
                                      <w:divsChild>
                                        <w:div w:id="797842030">
                                          <w:marLeft w:val="0"/>
                                          <w:marRight w:val="0"/>
                                          <w:marTop w:val="0"/>
                                          <w:marBottom w:val="0"/>
                                          <w:divBdr>
                                            <w:top w:val="none" w:sz="0" w:space="0" w:color="auto"/>
                                            <w:left w:val="none" w:sz="0" w:space="0" w:color="auto"/>
                                            <w:bottom w:val="none" w:sz="0" w:space="0" w:color="auto"/>
                                            <w:right w:val="none" w:sz="0" w:space="0" w:color="auto"/>
                                          </w:divBdr>
                                        </w:div>
                                        <w:div w:id="1821455107">
                                          <w:marLeft w:val="0"/>
                                          <w:marRight w:val="0"/>
                                          <w:marTop w:val="0"/>
                                          <w:marBottom w:val="0"/>
                                          <w:divBdr>
                                            <w:top w:val="none" w:sz="0" w:space="0" w:color="auto"/>
                                            <w:left w:val="none" w:sz="0" w:space="0" w:color="auto"/>
                                            <w:bottom w:val="none" w:sz="0" w:space="0" w:color="auto"/>
                                            <w:right w:val="none" w:sz="0" w:space="0" w:color="auto"/>
                                          </w:divBdr>
                                        </w:div>
                                        <w:div w:id="39532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68154">
                                  <w:marLeft w:val="0"/>
                                  <w:marRight w:val="0"/>
                                  <w:marTop w:val="0"/>
                                  <w:marBottom w:val="0"/>
                                  <w:divBdr>
                                    <w:top w:val="none" w:sz="0" w:space="0" w:color="auto"/>
                                    <w:left w:val="none" w:sz="0" w:space="0" w:color="auto"/>
                                    <w:bottom w:val="none" w:sz="0" w:space="0" w:color="auto"/>
                                    <w:right w:val="none" w:sz="0" w:space="0" w:color="auto"/>
                                  </w:divBdr>
                                  <w:divsChild>
                                    <w:div w:id="1108743558">
                                      <w:marLeft w:val="0"/>
                                      <w:marRight w:val="0"/>
                                      <w:marTop w:val="0"/>
                                      <w:marBottom w:val="0"/>
                                      <w:divBdr>
                                        <w:top w:val="none" w:sz="0" w:space="0" w:color="auto"/>
                                        <w:left w:val="none" w:sz="0" w:space="0" w:color="auto"/>
                                        <w:bottom w:val="none" w:sz="0" w:space="0" w:color="auto"/>
                                        <w:right w:val="none" w:sz="0" w:space="0" w:color="auto"/>
                                      </w:divBdr>
                                      <w:divsChild>
                                        <w:div w:id="1787893605">
                                          <w:marLeft w:val="0"/>
                                          <w:marRight w:val="0"/>
                                          <w:marTop w:val="0"/>
                                          <w:marBottom w:val="0"/>
                                          <w:divBdr>
                                            <w:top w:val="none" w:sz="0" w:space="0" w:color="auto"/>
                                            <w:left w:val="none" w:sz="0" w:space="0" w:color="auto"/>
                                            <w:bottom w:val="none" w:sz="0" w:space="0" w:color="auto"/>
                                            <w:right w:val="none" w:sz="0" w:space="0" w:color="auto"/>
                                          </w:divBdr>
                                        </w:div>
                                        <w:div w:id="420294720">
                                          <w:marLeft w:val="0"/>
                                          <w:marRight w:val="0"/>
                                          <w:marTop w:val="0"/>
                                          <w:marBottom w:val="0"/>
                                          <w:divBdr>
                                            <w:top w:val="none" w:sz="0" w:space="0" w:color="auto"/>
                                            <w:left w:val="none" w:sz="0" w:space="0" w:color="auto"/>
                                            <w:bottom w:val="none" w:sz="0" w:space="0" w:color="auto"/>
                                            <w:right w:val="none" w:sz="0" w:space="0" w:color="auto"/>
                                          </w:divBdr>
                                        </w:div>
                                        <w:div w:id="59343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457474">
                                  <w:marLeft w:val="0"/>
                                  <w:marRight w:val="0"/>
                                  <w:marTop w:val="0"/>
                                  <w:marBottom w:val="0"/>
                                  <w:divBdr>
                                    <w:top w:val="none" w:sz="0" w:space="0" w:color="auto"/>
                                    <w:left w:val="none" w:sz="0" w:space="0" w:color="auto"/>
                                    <w:bottom w:val="none" w:sz="0" w:space="0" w:color="auto"/>
                                    <w:right w:val="none" w:sz="0" w:space="0" w:color="auto"/>
                                  </w:divBdr>
                                  <w:divsChild>
                                    <w:div w:id="481967494">
                                      <w:marLeft w:val="0"/>
                                      <w:marRight w:val="0"/>
                                      <w:marTop w:val="0"/>
                                      <w:marBottom w:val="0"/>
                                      <w:divBdr>
                                        <w:top w:val="none" w:sz="0" w:space="0" w:color="auto"/>
                                        <w:left w:val="none" w:sz="0" w:space="0" w:color="auto"/>
                                        <w:bottom w:val="none" w:sz="0" w:space="0" w:color="auto"/>
                                        <w:right w:val="none" w:sz="0" w:space="0" w:color="auto"/>
                                      </w:divBdr>
                                      <w:divsChild>
                                        <w:div w:id="1882473062">
                                          <w:marLeft w:val="0"/>
                                          <w:marRight w:val="0"/>
                                          <w:marTop w:val="0"/>
                                          <w:marBottom w:val="0"/>
                                          <w:divBdr>
                                            <w:top w:val="none" w:sz="0" w:space="0" w:color="auto"/>
                                            <w:left w:val="none" w:sz="0" w:space="0" w:color="auto"/>
                                            <w:bottom w:val="none" w:sz="0" w:space="0" w:color="auto"/>
                                            <w:right w:val="none" w:sz="0" w:space="0" w:color="auto"/>
                                          </w:divBdr>
                                        </w:div>
                                        <w:div w:id="1423182228">
                                          <w:marLeft w:val="0"/>
                                          <w:marRight w:val="0"/>
                                          <w:marTop w:val="0"/>
                                          <w:marBottom w:val="0"/>
                                          <w:divBdr>
                                            <w:top w:val="none" w:sz="0" w:space="0" w:color="auto"/>
                                            <w:left w:val="none" w:sz="0" w:space="0" w:color="auto"/>
                                            <w:bottom w:val="none" w:sz="0" w:space="0" w:color="auto"/>
                                            <w:right w:val="none" w:sz="0" w:space="0" w:color="auto"/>
                                          </w:divBdr>
                                        </w:div>
                                        <w:div w:id="184130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681911">
                                  <w:marLeft w:val="0"/>
                                  <w:marRight w:val="0"/>
                                  <w:marTop w:val="0"/>
                                  <w:marBottom w:val="0"/>
                                  <w:divBdr>
                                    <w:top w:val="none" w:sz="0" w:space="0" w:color="auto"/>
                                    <w:left w:val="none" w:sz="0" w:space="0" w:color="auto"/>
                                    <w:bottom w:val="none" w:sz="0" w:space="0" w:color="auto"/>
                                    <w:right w:val="none" w:sz="0" w:space="0" w:color="auto"/>
                                  </w:divBdr>
                                  <w:divsChild>
                                    <w:div w:id="1970043548">
                                      <w:marLeft w:val="0"/>
                                      <w:marRight w:val="0"/>
                                      <w:marTop w:val="0"/>
                                      <w:marBottom w:val="0"/>
                                      <w:divBdr>
                                        <w:top w:val="none" w:sz="0" w:space="0" w:color="auto"/>
                                        <w:left w:val="none" w:sz="0" w:space="0" w:color="auto"/>
                                        <w:bottom w:val="none" w:sz="0" w:space="0" w:color="auto"/>
                                        <w:right w:val="none" w:sz="0" w:space="0" w:color="auto"/>
                                      </w:divBdr>
                                      <w:divsChild>
                                        <w:div w:id="1073814878">
                                          <w:marLeft w:val="0"/>
                                          <w:marRight w:val="0"/>
                                          <w:marTop w:val="0"/>
                                          <w:marBottom w:val="0"/>
                                          <w:divBdr>
                                            <w:top w:val="none" w:sz="0" w:space="0" w:color="auto"/>
                                            <w:left w:val="none" w:sz="0" w:space="0" w:color="auto"/>
                                            <w:bottom w:val="none" w:sz="0" w:space="0" w:color="auto"/>
                                            <w:right w:val="none" w:sz="0" w:space="0" w:color="auto"/>
                                          </w:divBdr>
                                        </w:div>
                                        <w:div w:id="10921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449714">
                                  <w:marLeft w:val="0"/>
                                  <w:marRight w:val="0"/>
                                  <w:marTop w:val="0"/>
                                  <w:marBottom w:val="0"/>
                                  <w:divBdr>
                                    <w:top w:val="none" w:sz="0" w:space="0" w:color="auto"/>
                                    <w:left w:val="none" w:sz="0" w:space="0" w:color="auto"/>
                                    <w:bottom w:val="none" w:sz="0" w:space="0" w:color="auto"/>
                                    <w:right w:val="none" w:sz="0" w:space="0" w:color="auto"/>
                                  </w:divBdr>
                                  <w:divsChild>
                                    <w:div w:id="562444448">
                                      <w:marLeft w:val="0"/>
                                      <w:marRight w:val="0"/>
                                      <w:marTop w:val="0"/>
                                      <w:marBottom w:val="0"/>
                                      <w:divBdr>
                                        <w:top w:val="none" w:sz="0" w:space="0" w:color="auto"/>
                                        <w:left w:val="none" w:sz="0" w:space="0" w:color="auto"/>
                                        <w:bottom w:val="none" w:sz="0" w:space="0" w:color="auto"/>
                                        <w:right w:val="none" w:sz="0" w:space="0" w:color="auto"/>
                                      </w:divBdr>
                                      <w:divsChild>
                                        <w:div w:id="752774535">
                                          <w:marLeft w:val="0"/>
                                          <w:marRight w:val="0"/>
                                          <w:marTop w:val="0"/>
                                          <w:marBottom w:val="0"/>
                                          <w:divBdr>
                                            <w:top w:val="none" w:sz="0" w:space="0" w:color="auto"/>
                                            <w:left w:val="none" w:sz="0" w:space="0" w:color="auto"/>
                                            <w:bottom w:val="none" w:sz="0" w:space="0" w:color="auto"/>
                                            <w:right w:val="none" w:sz="0" w:space="0" w:color="auto"/>
                                          </w:divBdr>
                                        </w:div>
                                        <w:div w:id="32996995">
                                          <w:marLeft w:val="0"/>
                                          <w:marRight w:val="0"/>
                                          <w:marTop w:val="0"/>
                                          <w:marBottom w:val="0"/>
                                          <w:divBdr>
                                            <w:top w:val="none" w:sz="0" w:space="0" w:color="auto"/>
                                            <w:left w:val="none" w:sz="0" w:space="0" w:color="auto"/>
                                            <w:bottom w:val="none" w:sz="0" w:space="0" w:color="auto"/>
                                            <w:right w:val="none" w:sz="0" w:space="0" w:color="auto"/>
                                          </w:divBdr>
                                        </w:div>
                                        <w:div w:id="418600401">
                                          <w:marLeft w:val="0"/>
                                          <w:marRight w:val="0"/>
                                          <w:marTop w:val="0"/>
                                          <w:marBottom w:val="0"/>
                                          <w:divBdr>
                                            <w:top w:val="none" w:sz="0" w:space="0" w:color="auto"/>
                                            <w:left w:val="none" w:sz="0" w:space="0" w:color="auto"/>
                                            <w:bottom w:val="none" w:sz="0" w:space="0" w:color="auto"/>
                                            <w:right w:val="none" w:sz="0" w:space="0" w:color="auto"/>
                                          </w:divBdr>
                                        </w:div>
                                        <w:div w:id="167309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3565">
                                  <w:marLeft w:val="0"/>
                                  <w:marRight w:val="0"/>
                                  <w:marTop w:val="0"/>
                                  <w:marBottom w:val="0"/>
                                  <w:divBdr>
                                    <w:top w:val="none" w:sz="0" w:space="0" w:color="auto"/>
                                    <w:left w:val="none" w:sz="0" w:space="0" w:color="auto"/>
                                    <w:bottom w:val="none" w:sz="0" w:space="0" w:color="auto"/>
                                    <w:right w:val="none" w:sz="0" w:space="0" w:color="auto"/>
                                  </w:divBdr>
                                  <w:divsChild>
                                    <w:div w:id="1350912516">
                                      <w:marLeft w:val="0"/>
                                      <w:marRight w:val="0"/>
                                      <w:marTop w:val="0"/>
                                      <w:marBottom w:val="0"/>
                                      <w:divBdr>
                                        <w:top w:val="none" w:sz="0" w:space="0" w:color="auto"/>
                                        <w:left w:val="none" w:sz="0" w:space="0" w:color="auto"/>
                                        <w:bottom w:val="none" w:sz="0" w:space="0" w:color="auto"/>
                                        <w:right w:val="none" w:sz="0" w:space="0" w:color="auto"/>
                                      </w:divBdr>
                                      <w:divsChild>
                                        <w:div w:id="1379470900">
                                          <w:marLeft w:val="0"/>
                                          <w:marRight w:val="0"/>
                                          <w:marTop w:val="0"/>
                                          <w:marBottom w:val="0"/>
                                          <w:divBdr>
                                            <w:top w:val="none" w:sz="0" w:space="0" w:color="auto"/>
                                            <w:left w:val="none" w:sz="0" w:space="0" w:color="auto"/>
                                            <w:bottom w:val="none" w:sz="0" w:space="0" w:color="auto"/>
                                            <w:right w:val="none" w:sz="0" w:space="0" w:color="auto"/>
                                          </w:divBdr>
                                        </w:div>
                                        <w:div w:id="2100327616">
                                          <w:marLeft w:val="0"/>
                                          <w:marRight w:val="0"/>
                                          <w:marTop w:val="0"/>
                                          <w:marBottom w:val="0"/>
                                          <w:divBdr>
                                            <w:top w:val="none" w:sz="0" w:space="0" w:color="auto"/>
                                            <w:left w:val="none" w:sz="0" w:space="0" w:color="auto"/>
                                            <w:bottom w:val="none" w:sz="0" w:space="0" w:color="auto"/>
                                            <w:right w:val="none" w:sz="0" w:space="0" w:color="auto"/>
                                          </w:divBdr>
                                        </w:div>
                                        <w:div w:id="2730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173316">
                                  <w:marLeft w:val="0"/>
                                  <w:marRight w:val="0"/>
                                  <w:marTop w:val="0"/>
                                  <w:marBottom w:val="0"/>
                                  <w:divBdr>
                                    <w:top w:val="none" w:sz="0" w:space="0" w:color="auto"/>
                                    <w:left w:val="none" w:sz="0" w:space="0" w:color="auto"/>
                                    <w:bottom w:val="none" w:sz="0" w:space="0" w:color="auto"/>
                                    <w:right w:val="none" w:sz="0" w:space="0" w:color="auto"/>
                                  </w:divBdr>
                                  <w:divsChild>
                                    <w:div w:id="1652370353">
                                      <w:marLeft w:val="0"/>
                                      <w:marRight w:val="0"/>
                                      <w:marTop w:val="0"/>
                                      <w:marBottom w:val="0"/>
                                      <w:divBdr>
                                        <w:top w:val="none" w:sz="0" w:space="0" w:color="auto"/>
                                        <w:left w:val="none" w:sz="0" w:space="0" w:color="auto"/>
                                        <w:bottom w:val="none" w:sz="0" w:space="0" w:color="auto"/>
                                        <w:right w:val="none" w:sz="0" w:space="0" w:color="auto"/>
                                      </w:divBdr>
                                      <w:divsChild>
                                        <w:div w:id="1824465537">
                                          <w:marLeft w:val="0"/>
                                          <w:marRight w:val="0"/>
                                          <w:marTop w:val="0"/>
                                          <w:marBottom w:val="0"/>
                                          <w:divBdr>
                                            <w:top w:val="none" w:sz="0" w:space="0" w:color="auto"/>
                                            <w:left w:val="none" w:sz="0" w:space="0" w:color="auto"/>
                                            <w:bottom w:val="none" w:sz="0" w:space="0" w:color="auto"/>
                                            <w:right w:val="none" w:sz="0" w:space="0" w:color="auto"/>
                                          </w:divBdr>
                                        </w:div>
                                        <w:div w:id="77779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930800">
                                  <w:marLeft w:val="0"/>
                                  <w:marRight w:val="0"/>
                                  <w:marTop w:val="0"/>
                                  <w:marBottom w:val="0"/>
                                  <w:divBdr>
                                    <w:top w:val="none" w:sz="0" w:space="0" w:color="auto"/>
                                    <w:left w:val="none" w:sz="0" w:space="0" w:color="auto"/>
                                    <w:bottom w:val="none" w:sz="0" w:space="0" w:color="auto"/>
                                    <w:right w:val="none" w:sz="0" w:space="0" w:color="auto"/>
                                  </w:divBdr>
                                  <w:divsChild>
                                    <w:div w:id="1916552574">
                                      <w:marLeft w:val="0"/>
                                      <w:marRight w:val="0"/>
                                      <w:marTop w:val="0"/>
                                      <w:marBottom w:val="0"/>
                                      <w:divBdr>
                                        <w:top w:val="none" w:sz="0" w:space="0" w:color="auto"/>
                                        <w:left w:val="none" w:sz="0" w:space="0" w:color="auto"/>
                                        <w:bottom w:val="none" w:sz="0" w:space="0" w:color="auto"/>
                                        <w:right w:val="none" w:sz="0" w:space="0" w:color="auto"/>
                                      </w:divBdr>
                                      <w:divsChild>
                                        <w:div w:id="703097673">
                                          <w:marLeft w:val="0"/>
                                          <w:marRight w:val="0"/>
                                          <w:marTop w:val="0"/>
                                          <w:marBottom w:val="0"/>
                                          <w:divBdr>
                                            <w:top w:val="none" w:sz="0" w:space="0" w:color="auto"/>
                                            <w:left w:val="none" w:sz="0" w:space="0" w:color="auto"/>
                                            <w:bottom w:val="none" w:sz="0" w:space="0" w:color="auto"/>
                                            <w:right w:val="none" w:sz="0" w:space="0" w:color="auto"/>
                                          </w:divBdr>
                                        </w:div>
                                        <w:div w:id="113836262">
                                          <w:marLeft w:val="0"/>
                                          <w:marRight w:val="0"/>
                                          <w:marTop w:val="0"/>
                                          <w:marBottom w:val="0"/>
                                          <w:divBdr>
                                            <w:top w:val="none" w:sz="0" w:space="0" w:color="auto"/>
                                            <w:left w:val="none" w:sz="0" w:space="0" w:color="auto"/>
                                            <w:bottom w:val="none" w:sz="0" w:space="0" w:color="auto"/>
                                            <w:right w:val="none" w:sz="0" w:space="0" w:color="auto"/>
                                          </w:divBdr>
                                        </w:div>
                                        <w:div w:id="186065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67614">
                                  <w:marLeft w:val="0"/>
                                  <w:marRight w:val="0"/>
                                  <w:marTop w:val="0"/>
                                  <w:marBottom w:val="0"/>
                                  <w:divBdr>
                                    <w:top w:val="none" w:sz="0" w:space="0" w:color="auto"/>
                                    <w:left w:val="none" w:sz="0" w:space="0" w:color="auto"/>
                                    <w:bottom w:val="none" w:sz="0" w:space="0" w:color="auto"/>
                                    <w:right w:val="none" w:sz="0" w:space="0" w:color="auto"/>
                                  </w:divBdr>
                                  <w:divsChild>
                                    <w:div w:id="1833451370">
                                      <w:marLeft w:val="0"/>
                                      <w:marRight w:val="0"/>
                                      <w:marTop w:val="0"/>
                                      <w:marBottom w:val="0"/>
                                      <w:divBdr>
                                        <w:top w:val="none" w:sz="0" w:space="0" w:color="auto"/>
                                        <w:left w:val="none" w:sz="0" w:space="0" w:color="auto"/>
                                        <w:bottom w:val="none" w:sz="0" w:space="0" w:color="auto"/>
                                        <w:right w:val="none" w:sz="0" w:space="0" w:color="auto"/>
                                      </w:divBdr>
                                      <w:divsChild>
                                        <w:div w:id="843587631">
                                          <w:marLeft w:val="0"/>
                                          <w:marRight w:val="0"/>
                                          <w:marTop w:val="0"/>
                                          <w:marBottom w:val="0"/>
                                          <w:divBdr>
                                            <w:top w:val="none" w:sz="0" w:space="0" w:color="auto"/>
                                            <w:left w:val="none" w:sz="0" w:space="0" w:color="auto"/>
                                            <w:bottom w:val="none" w:sz="0" w:space="0" w:color="auto"/>
                                            <w:right w:val="none" w:sz="0" w:space="0" w:color="auto"/>
                                          </w:divBdr>
                                        </w:div>
                                        <w:div w:id="1116607778">
                                          <w:marLeft w:val="0"/>
                                          <w:marRight w:val="0"/>
                                          <w:marTop w:val="0"/>
                                          <w:marBottom w:val="0"/>
                                          <w:divBdr>
                                            <w:top w:val="none" w:sz="0" w:space="0" w:color="auto"/>
                                            <w:left w:val="none" w:sz="0" w:space="0" w:color="auto"/>
                                            <w:bottom w:val="none" w:sz="0" w:space="0" w:color="auto"/>
                                            <w:right w:val="none" w:sz="0" w:space="0" w:color="auto"/>
                                          </w:divBdr>
                                        </w:div>
                                        <w:div w:id="117842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065279">
                                  <w:marLeft w:val="0"/>
                                  <w:marRight w:val="0"/>
                                  <w:marTop w:val="0"/>
                                  <w:marBottom w:val="0"/>
                                  <w:divBdr>
                                    <w:top w:val="none" w:sz="0" w:space="0" w:color="auto"/>
                                    <w:left w:val="none" w:sz="0" w:space="0" w:color="auto"/>
                                    <w:bottom w:val="none" w:sz="0" w:space="0" w:color="auto"/>
                                    <w:right w:val="none" w:sz="0" w:space="0" w:color="auto"/>
                                  </w:divBdr>
                                  <w:divsChild>
                                    <w:div w:id="82263939">
                                      <w:marLeft w:val="0"/>
                                      <w:marRight w:val="0"/>
                                      <w:marTop w:val="0"/>
                                      <w:marBottom w:val="0"/>
                                      <w:divBdr>
                                        <w:top w:val="none" w:sz="0" w:space="0" w:color="auto"/>
                                        <w:left w:val="none" w:sz="0" w:space="0" w:color="auto"/>
                                        <w:bottom w:val="none" w:sz="0" w:space="0" w:color="auto"/>
                                        <w:right w:val="none" w:sz="0" w:space="0" w:color="auto"/>
                                      </w:divBdr>
                                      <w:divsChild>
                                        <w:div w:id="1468670880">
                                          <w:marLeft w:val="0"/>
                                          <w:marRight w:val="0"/>
                                          <w:marTop w:val="0"/>
                                          <w:marBottom w:val="0"/>
                                          <w:divBdr>
                                            <w:top w:val="none" w:sz="0" w:space="0" w:color="auto"/>
                                            <w:left w:val="none" w:sz="0" w:space="0" w:color="auto"/>
                                            <w:bottom w:val="none" w:sz="0" w:space="0" w:color="auto"/>
                                            <w:right w:val="none" w:sz="0" w:space="0" w:color="auto"/>
                                          </w:divBdr>
                                        </w:div>
                                        <w:div w:id="1153108979">
                                          <w:marLeft w:val="0"/>
                                          <w:marRight w:val="0"/>
                                          <w:marTop w:val="0"/>
                                          <w:marBottom w:val="0"/>
                                          <w:divBdr>
                                            <w:top w:val="none" w:sz="0" w:space="0" w:color="auto"/>
                                            <w:left w:val="none" w:sz="0" w:space="0" w:color="auto"/>
                                            <w:bottom w:val="none" w:sz="0" w:space="0" w:color="auto"/>
                                            <w:right w:val="none" w:sz="0" w:space="0" w:color="auto"/>
                                          </w:divBdr>
                                        </w:div>
                                        <w:div w:id="182558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122255">
                                  <w:marLeft w:val="0"/>
                                  <w:marRight w:val="0"/>
                                  <w:marTop w:val="0"/>
                                  <w:marBottom w:val="0"/>
                                  <w:divBdr>
                                    <w:top w:val="none" w:sz="0" w:space="0" w:color="auto"/>
                                    <w:left w:val="none" w:sz="0" w:space="0" w:color="auto"/>
                                    <w:bottom w:val="none" w:sz="0" w:space="0" w:color="auto"/>
                                    <w:right w:val="none" w:sz="0" w:space="0" w:color="auto"/>
                                  </w:divBdr>
                                  <w:divsChild>
                                    <w:div w:id="1380084402">
                                      <w:marLeft w:val="0"/>
                                      <w:marRight w:val="0"/>
                                      <w:marTop w:val="0"/>
                                      <w:marBottom w:val="0"/>
                                      <w:divBdr>
                                        <w:top w:val="none" w:sz="0" w:space="0" w:color="auto"/>
                                        <w:left w:val="none" w:sz="0" w:space="0" w:color="auto"/>
                                        <w:bottom w:val="none" w:sz="0" w:space="0" w:color="auto"/>
                                        <w:right w:val="none" w:sz="0" w:space="0" w:color="auto"/>
                                      </w:divBdr>
                                      <w:divsChild>
                                        <w:div w:id="559947027">
                                          <w:marLeft w:val="0"/>
                                          <w:marRight w:val="0"/>
                                          <w:marTop w:val="0"/>
                                          <w:marBottom w:val="0"/>
                                          <w:divBdr>
                                            <w:top w:val="none" w:sz="0" w:space="0" w:color="auto"/>
                                            <w:left w:val="none" w:sz="0" w:space="0" w:color="auto"/>
                                            <w:bottom w:val="none" w:sz="0" w:space="0" w:color="auto"/>
                                            <w:right w:val="none" w:sz="0" w:space="0" w:color="auto"/>
                                          </w:divBdr>
                                        </w:div>
                                        <w:div w:id="1774210005">
                                          <w:marLeft w:val="0"/>
                                          <w:marRight w:val="0"/>
                                          <w:marTop w:val="0"/>
                                          <w:marBottom w:val="0"/>
                                          <w:divBdr>
                                            <w:top w:val="none" w:sz="0" w:space="0" w:color="auto"/>
                                            <w:left w:val="none" w:sz="0" w:space="0" w:color="auto"/>
                                            <w:bottom w:val="none" w:sz="0" w:space="0" w:color="auto"/>
                                            <w:right w:val="none" w:sz="0" w:space="0" w:color="auto"/>
                                          </w:divBdr>
                                        </w:div>
                                        <w:div w:id="121635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020403">
                                  <w:marLeft w:val="0"/>
                                  <w:marRight w:val="0"/>
                                  <w:marTop w:val="0"/>
                                  <w:marBottom w:val="0"/>
                                  <w:divBdr>
                                    <w:top w:val="none" w:sz="0" w:space="0" w:color="auto"/>
                                    <w:left w:val="none" w:sz="0" w:space="0" w:color="auto"/>
                                    <w:bottom w:val="none" w:sz="0" w:space="0" w:color="auto"/>
                                    <w:right w:val="none" w:sz="0" w:space="0" w:color="auto"/>
                                  </w:divBdr>
                                  <w:divsChild>
                                    <w:div w:id="423115312">
                                      <w:marLeft w:val="0"/>
                                      <w:marRight w:val="0"/>
                                      <w:marTop w:val="0"/>
                                      <w:marBottom w:val="0"/>
                                      <w:divBdr>
                                        <w:top w:val="none" w:sz="0" w:space="0" w:color="auto"/>
                                        <w:left w:val="none" w:sz="0" w:space="0" w:color="auto"/>
                                        <w:bottom w:val="none" w:sz="0" w:space="0" w:color="auto"/>
                                        <w:right w:val="none" w:sz="0" w:space="0" w:color="auto"/>
                                      </w:divBdr>
                                      <w:divsChild>
                                        <w:div w:id="1892380828">
                                          <w:marLeft w:val="0"/>
                                          <w:marRight w:val="0"/>
                                          <w:marTop w:val="0"/>
                                          <w:marBottom w:val="0"/>
                                          <w:divBdr>
                                            <w:top w:val="none" w:sz="0" w:space="0" w:color="auto"/>
                                            <w:left w:val="none" w:sz="0" w:space="0" w:color="auto"/>
                                            <w:bottom w:val="none" w:sz="0" w:space="0" w:color="auto"/>
                                            <w:right w:val="none" w:sz="0" w:space="0" w:color="auto"/>
                                          </w:divBdr>
                                        </w:div>
                                        <w:div w:id="81483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111476">
                                  <w:marLeft w:val="0"/>
                                  <w:marRight w:val="0"/>
                                  <w:marTop w:val="0"/>
                                  <w:marBottom w:val="0"/>
                                  <w:divBdr>
                                    <w:top w:val="none" w:sz="0" w:space="0" w:color="auto"/>
                                    <w:left w:val="none" w:sz="0" w:space="0" w:color="auto"/>
                                    <w:bottom w:val="none" w:sz="0" w:space="0" w:color="auto"/>
                                    <w:right w:val="none" w:sz="0" w:space="0" w:color="auto"/>
                                  </w:divBdr>
                                  <w:divsChild>
                                    <w:div w:id="1771925538">
                                      <w:marLeft w:val="0"/>
                                      <w:marRight w:val="0"/>
                                      <w:marTop w:val="0"/>
                                      <w:marBottom w:val="0"/>
                                      <w:divBdr>
                                        <w:top w:val="none" w:sz="0" w:space="0" w:color="auto"/>
                                        <w:left w:val="none" w:sz="0" w:space="0" w:color="auto"/>
                                        <w:bottom w:val="none" w:sz="0" w:space="0" w:color="auto"/>
                                        <w:right w:val="none" w:sz="0" w:space="0" w:color="auto"/>
                                      </w:divBdr>
                                      <w:divsChild>
                                        <w:div w:id="235870422">
                                          <w:marLeft w:val="0"/>
                                          <w:marRight w:val="0"/>
                                          <w:marTop w:val="0"/>
                                          <w:marBottom w:val="0"/>
                                          <w:divBdr>
                                            <w:top w:val="none" w:sz="0" w:space="0" w:color="auto"/>
                                            <w:left w:val="none" w:sz="0" w:space="0" w:color="auto"/>
                                            <w:bottom w:val="none" w:sz="0" w:space="0" w:color="auto"/>
                                            <w:right w:val="none" w:sz="0" w:space="0" w:color="auto"/>
                                          </w:divBdr>
                                        </w:div>
                                        <w:div w:id="1338387475">
                                          <w:marLeft w:val="0"/>
                                          <w:marRight w:val="0"/>
                                          <w:marTop w:val="0"/>
                                          <w:marBottom w:val="0"/>
                                          <w:divBdr>
                                            <w:top w:val="none" w:sz="0" w:space="0" w:color="auto"/>
                                            <w:left w:val="none" w:sz="0" w:space="0" w:color="auto"/>
                                            <w:bottom w:val="none" w:sz="0" w:space="0" w:color="auto"/>
                                            <w:right w:val="none" w:sz="0" w:space="0" w:color="auto"/>
                                          </w:divBdr>
                                        </w:div>
                                        <w:div w:id="151777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19780">
                                  <w:marLeft w:val="0"/>
                                  <w:marRight w:val="0"/>
                                  <w:marTop w:val="0"/>
                                  <w:marBottom w:val="0"/>
                                  <w:divBdr>
                                    <w:top w:val="none" w:sz="0" w:space="0" w:color="auto"/>
                                    <w:left w:val="none" w:sz="0" w:space="0" w:color="auto"/>
                                    <w:bottom w:val="none" w:sz="0" w:space="0" w:color="auto"/>
                                    <w:right w:val="none" w:sz="0" w:space="0" w:color="auto"/>
                                  </w:divBdr>
                                  <w:divsChild>
                                    <w:div w:id="344793189">
                                      <w:marLeft w:val="0"/>
                                      <w:marRight w:val="0"/>
                                      <w:marTop w:val="0"/>
                                      <w:marBottom w:val="0"/>
                                      <w:divBdr>
                                        <w:top w:val="none" w:sz="0" w:space="0" w:color="auto"/>
                                        <w:left w:val="none" w:sz="0" w:space="0" w:color="auto"/>
                                        <w:bottom w:val="none" w:sz="0" w:space="0" w:color="auto"/>
                                        <w:right w:val="none" w:sz="0" w:space="0" w:color="auto"/>
                                      </w:divBdr>
                                      <w:divsChild>
                                        <w:div w:id="904491181">
                                          <w:marLeft w:val="0"/>
                                          <w:marRight w:val="0"/>
                                          <w:marTop w:val="0"/>
                                          <w:marBottom w:val="0"/>
                                          <w:divBdr>
                                            <w:top w:val="none" w:sz="0" w:space="0" w:color="auto"/>
                                            <w:left w:val="none" w:sz="0" w:space="0" w:color="auto"/>
                                            <w:bottom w:val="none" w:sz="0" w:space="0" w:color="auto"/>
                                            <w:right w:val="none" w:sz="0" w:space="0" w:color="auto"/>
                                          </w:divBdr>
                                        </w:div>
                                        <w:div w:id="1049035802">
                                          <w:marLeft w:val="0"/>
                                          <w:marRight w:val="0"/>
                                          <w:marTop w:val="0"/>
                                          <w:marBottom w:val="0"/>
                                          <w:divBdr>
                                            <w:top w:val="none" w:sz="0" w:space="0" w:color="auto"/>
                                            <w:left w:val="none" w:sz="0" w:space="0" w:color="auto"/>
                                            <w:bottom w:val="none" w:sz="0" w:space="0" w:color="auto"/>
                                            <w:right w:val="none" w:sz="0" w:space="0" w:color="auto"/>
                                          </w:divBdr>
                                        </w:div>
                                        <w:div w:id="158402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757711">
                                  <w:marLeft w:val="0"/>
                                  <w:marRight w:val="0"/>
                                  <w:marTop w:val="0"/>
                                  <w:marBottom w:val="0"/>
                                  <w:divBdr>
                                    <w:top w:val="none" w:sz="0" w:space="0" w:color="auto"/>
                                    <w:left w:val="none" w:sz="0" w:space="0" w:color="auto"/>
                                    <w:bottom w:val="none" w:sz="0" w:space="0" w:color="auto"/>
                                    <w:right w:val="none" w:sz="0" w:space="0" w:color="auto"/>
                                  </w:divBdr>
                                  <w:divsChild>
                                    <w:div w:id="1494294481">
                                      <w:marLeft w:val="0"/>
                                      <w:marRight w:val="0"/>
                                      <w:marTop w:val="0"/>
                                      <w:marBottom w:val="0"/>
                                      <w:divBdr>
                                        <w:top w:val="none" w:sz="0" w:space="0" w:color="auto"/>
                                        <w:left w:val="none" w:sz="0" w:space="0" w:color="auto"/>
                                        <w:bottom w:val="none" w:sz="0" w:space="0" w:color="auto"/>
                                        <w:right w:val="none" w:sz="0" w:space="0" w:color="auto"/>
                                      </w:divBdr>
                                      <w:divsChild>
                                        <w:div w:id="1442189831">
                                          <w:marLeft w:val="0"/>
                                          <w:marRight w:val="0"/>
                                          <w:marTop w:val="0"/>
                                          <w:marBottom w:val="0"/>
                                          <w:divBdr>
                                            <w:top w:val="none" w:sz="0" w:space="0" w:color="auto"/>
                                            <w:left w:val="none" w:sz="0" w:space="0" w:color="auto"/>
                                            <w:bottom w:val="none" w:sz="0" w:space="0" w:color="auto"/>
                                            <w:right w:val="none" w:sz="0" w:space="0" w:color="auto"/>
                                          </w:divBdr>
                                        </w:div>
                                        <w:div w:id="8173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250537">
                                  <w:marLeft w:val="0"/>
                                  <w:marRight w:val="0"/>
                                  <w:marTop w:val="0"/>
                                  <w:marBottom w:val="0"/>
                                  <w:divBdr>
                                    <w:top w:val="none" w:sz="0" w:space="0" w:color="auto"/>
                                    <w:left w:val="none" w:sz="0" w:space="0" w:color="auto"/>
                                    <w:bottom w:val="none" w:sz="0" w:space="0" w:color="auto"/>
                                    <w:right w:val="none" w:sz="0" w:space="0" w:color="auto"/>
                                  </w:divBdr>
                                  <w:divsChild>
                                    <w:div w:id="2098013509">
                                      <w:marLeft w:val="0"/>
                                      <w:marRight w:val="0"/>
                                      <w:marTop w:val="0"/>
                                      <w:marBottom w:val="0"/>
                                      <w:divBdr>
                                        <w:top w:val="none" w:sz="0" w:space="0" w:color="auto"/>
                                        <w:left w:val="none" w:sz="0" w:space="0" w:color="auto"/>
                                        <w:bottom w:val="none" w:sz="0" w:space="0" w:color="auto"/>
                                        <w:right w:val="none" w:sz="0" w:space="0" w:color="auto"/>
                                      </w:divBdr>
                                      <w:divsChild>
                                        <w:div w:id="1843154718">
                                          <w:marLeft w:val="0"/>
                                          <w:marRight w:val="0"/>
                                          <w:marTop w:val="0"/>
                                          <w:marBottom w:val="0"/>
                                          <w:divBdr>
                                            <w:top w:val="none" w:sz="0" w:space="0" w:color="auto"/>
                                            <w:left w:val="none" w:sz="0" w:space="0" w:color="auto"/>
                                            <w:bottom w:val="none" w:sz="0" w:space="0" w:color="auto"/>
                                            <w:right w:val="none" w:sz="0" w:space="0" w:color="auto"/>
                                          </w:divBdr>
                                        </w:div>
                                        <w:div w:id="118346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581725">
                                  <w:marLeft w:val="0"/>
                                  <w:marRight w:val="0"/>
                                  <w:marTop w:val="0"/>
                                  <w:marBottom w:val="0"/>
                                  <w:divBdr>
                                    <w:top w:val="none" w:sz="0" w:space="0" w:color="auto"/>
                                    <w:left w:val="none" w:sz="0" w:space="0" w:color="auto"/>
                                    <w:bottom w:val="none" w:sz="0" w:space="0" w:color="auto"/>
                                    <w:right w:val="none" w:sz="0" w:space="0" w:color="auto"/>
                                  </w:divBdr>
                                  <w:divsChild>
                                    <w:div w:id="802192098">
                                      <w:marLeft w:val="0"/>
                                      <w:marRight w:val="0"/>
                                      <w:marTop w:val="0"/>
                                      <w:marBottom w:val="0"/>
                                      <w:divBdr>
                                        <w:top w:val="none" w:sz="0" w:space="0" w:color="auto"/>
                                        <w:left w:val="none" w:sz="0" w:space="0" w:color="auto"/>
                                        <w:bottom w:val="none" w:sz="0" w:space="0" w:color="auto"/>
                                        <w:right w:val="none" w:sz="0" w:space="0" w:color="auto"/>
                                      </w:divBdr>
                                      <w:divsChild>
                                        <w:div w:id="1692947211">
                                          <w:marLeft w:val="0"/>
                                          <w:marRight w:val="0"/>
                                          <w:marTop w:val="0"/>
                                          <w:marBottom w:val="0"/>
                                          <w:divBdr>
                                            <w:top w:val="none" w:sz="0" w:space="0" w:color="auto"/>
                                            <w:left w:val="none" w:sz="0" w:space="0" w:color="auto"/>
                                            <w:bottom w:val="none" w:sz="0" w:space="0" w:color="auto"/>
                                            <w:right w:val="none" w:sz="0" w:space="0" w:color="auto"/>
                                          </w:divBdr>
                                        </w:div>
                                        <w:div w:id="170127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226">
                                  <w:marLeft w:val="0"/>
                                  <w:marRight w:val="0"/>
                                  <w:marTop w:val="0"/>
                                  <w:marBottom w:val="0"/>
                                  <w:divBdr>
                                    <w:top w:val="none" w:sz="0" w:space="0" w:color="auto"/>
                                    <w:left w:val="none" w:sz="0" w:space="0" w:color="auto"/>
                                    <w:bottom w:val="none" w:sz="0" w:space="0" w:color="auto"/>
                                    <w:right w:val="none" w:sz="0" w:space="0" w:color="auto"/>
                                  </w:divBdr>
                                  <w:divsChild>
                                    <w:div w:id="470949417">
                                      <w:marLeft w:val="0"/>
                                      <w:marRight w:val="0"/>
                                      <w:marTop w:val="0"/>
                                      <w:marBottom w:val="0"/>
                                      <w:divBdr>
                                        <w:top w:val="none" w:sz="0" w:space="0" w:color="auto"/>
                                        <w:left w:val="none" w:sz="0" w:space="0" w:color="auto"/>
                                        <w:bottom w:val="none" w:sz="0" w:space="0" w:color="auto"/>
                                        <w:right w:val="none" w:sz="0" w:space="0" w:color="auto"/>
                                      </w:divBdr>
                                      <w:divsChild>
                                        <w:div w:id="813257902">
                                          <w:marLeft w:val="0"/>
                                          <w:marRight w:val="0"/>
                                          <w:marTop w:val="0"/>
                                          <w:marBottom w:val="0"/>
                                          <w:divBdr>
                                            <w:top w:val="none" w:sz="0" w:space="0" w:color="auto"/>
                                            <w:left w:val="none" w:sz="0" w:space="0" w:color="auto"/>
                                            <w:bottom w:val="none" w:sz="0" w:space="0" w:color="auto"/>
                                            <w:right w:val="none" w:sz="0" w:space="0" w:color="auto"/>
                                          </w:divBdr>
                                        </w:div>
                                        <w:div w:id="9857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306051">
                                  <w:marLeft w:val="0"/>
                                  <w:marRight w:val="0"/>
                                  <w:marTop w:val="0"/>
                                  <w:marBottom w:val="0"/>
                                  <w:divBdr>
                                    <w:top w:val="none" w:sz="0" w:space="0" w:color="auto"/>
                                    <w:left w:val="none" w:sz="0" w:space="0" w:color="auto"/>
                                    <w:bottom w:val="none" w:sz="0" w:space="0" w:color="auto"/>
                                    <w:right w:val="none" w:sz="0" w:space="0" w:color="auto"/>
                                  </w:divBdr>
                                  <w:divsChild>
                                    <w:div w:id="1038706369">
                                      <w:marLeft w:val="0"/>
                                      <w:marRight w:val="0"/>
                                      <w:marTop w:val="0"/>
                                      <w:marBottom w:val="0"/>
                                      <w:divBdr>
                                        <w:top w:val="none" w:sz="0" w:space="0" w:color="auto"/>
                                        <w:left w:val="none" w:sz="0" w:space="0" w:color="auto"/>
                                        <w:bottom w:val="none" w:sz="0" w:space="0" w:color="auto"/>
                                        <w:right w:val="none" w:sz="0" w:space="0" w:color="auto"/>
                                      </w:divBdr>
                                      <w:divsChild>
                                        <w:div w:id="1662855319">
                                          <w:marLeft w:val="0"/>
                                          <w:marRight w:val="0"/>
                                          <w:marTop w:val="0"/>
                                          <w:marBottom w:val="0"/>
                                          <w:divBdr>
                                            <w:top w:val="none" w:sz="0" w:space="0" w:color="auto"/>
                                            <w:left w:val="none" w:sz="0" w:space="0" w:color="auto"/>
                                            <w:bottom w:val="none" w:sz="0" w:space="0" w:color="auto"/>
                                            <w:right w:val="none" w:sz="0" w:space="0" w:color="auto"/>
                                          </w:divBdr>
                                        </w:div>
                                        <w:div w:id="128322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72521">
                                  <w:marLeft w:val="0"/>
                                  <w:marRight w:val="0"/>
                                  <w:marTop w:val="0"/>
                                  <w:marBottom w:val="0"/>
                                  <w:divBdr>
                                    <w:top w:val="none" w:sz="0" w:space="0" w:color="auto"/>
                                    <w:left w:val="none" w:sz="0" w:space="0" w:color="auto"/>
                                    <w:bottom w:val="none" w:sz="0" w:space="0" w:color="auto"/>
                                    <w:right w:val="none" w:sz="0" w:space="0" w:color="auto"/>
                                  </w:divBdr>
                                  <w:divsChild>
                                    <w:div w:id="133959454">
                                      <w:marLeft w:val="0"/>
                                      <w:marRight w:val="0"/>
                                      <w:marTop w:val="0"/>
                                      <w:marBottom w:val="0"/>
                                      <w:divBdr>
                                        <w:top w:val="none" w:sz="0" w:space="0" w:color="auto"/>
                                        <w:left w:val="none" w:sz="0" w:space="0" w:color="auto"/>
                                        <w:bottom w:val="none" w:sz="0" w:space="0" w:color="auto"/>
                                        <w:right w:val="none" w:sz="0" w:space="0" w:color="auto"/>
                                      </w:divBdr>
                                      <w:divsChild>
                                        <w:div w:id="1499153379">
                                          <w:marLeft w:val="0"/>
                                          <w:marRight w:val="0"/>
                                          <w:marTop w:val="0"/>
                                          <w:marBottom w:val="0"/>
                                          <w:divBdr>
                                            <w:top w:val="none" w:sz="0" w:space="0" w:color="auto"/>
                                            <w:left w:val="none" w:sz="0" w:space="0" w:color="auto"/>
                                            <w:bottom w:val="none" w:sz="0" w:space="0" w:color="auto"/>
                                            <w:right w:val="none" w:sz="0" w:space="0" w:color="auto"/>
                                          </w:divBdr>
                                        </w:div>
                                        <w:div w:id="98187907">
                                          <w:marLeft w:val="0"/>
                                          <w:marRight w:val="0"/>
                                          <w:marTop w:val="0"/>
                                          <w:marBottom w:val="0"/>
                                          <w:divBdr>
                                            <w:top w:val="none" w:sz="0" w:space="0" w:color="auto"/>
                                            <w:left w:val="none" w:sz="0" w:space="0" w:color="auto"/>
                                            <w:bottom w:val="none" w:sz="0" w:space="0" w:color="auto"/>
                                            <w:right w:val="none" w:sz="0" w:space="0" w:color="auto"/>
                                          </w:divBdr>
                                        </w:div>
                                        <w:div w:id="125088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185614">
                                  <w:marLeft w:val="0"/>
                                  <w:marRight w:val="0"/>
                                  <w:marTop w:val="0"/>
                                  <w:marBottom w:val="0"/>
                                  <w:divBdr>
                                    <w:top w:val="none" w:sz="0" w:space="0" w:color="auto"/>
                                    <w:left w:val="none" w:sz="0" w:space="0" w:color="auto"/>
                                    <w:bottom w:val="none" w:sz="0" w:space="0" w:color="auto"/>
                                    <w:right w:val="none" w:sz="0" w:space="0" w:color="auto"/>
                                  </w:divBdr>
                                  <w:divsChild>
                                    <w:div w:id="269052329">
                                      <w:marLeft w:val="0"/>
                                      <w:marRight w:val="0"/>
                                      <w:marTop w:val="0"/>
                                      <w:marBottom w:val="0"/>
                                      <w:divBdr>
                                        <w:top w:val="none" w:sz="0" w:space="0" w:color="auto"/>
                                        <w:left w:val="none" w:sz="0" w:space="0" w:color="auto"/>
                                        <w:bottom w:val="none" w:sz="0" w:space="0" w:color="auto"/>
                                        <w:right w:val="none" w:sz="0" w:space="0" w:color="auto"/>
                                      </w:divBdr>
                                      <w:divsChild>
                                        <w:div w:id="548105391">
                                          <w:marLeft w:val="0"/>
                                          <w:marRight w:val="0"/>
                                          <w:marTop w:val="0"/>
                                          <w:marBottom w:val="0"/>
                                          <w:divBdr>
                                            <w:top w:val="none" w:sz="0" w:space="0" w:color="auto"/>
                                            <w:left w:val="none" w:sz="0" w:space="0" w:color="auto"/>
                                            <w:bottom w:val="none" w:sz="0" w:space="0" w:color="auto"/>
                                            <w:right w:val="none" w:sz="0" w:space="0" w:color="auto"/>
                                          </w:divBdr>
                                        </w:div>
                                        <w:div w:id="718437763">
                                          <w:marLeft w:val="0"/>
                                          <w:marRight w:val="0"/>
                                          <w:marTop w:val="0"/>
                                          <w:marBottom w:val="0"/>
                                          <w:divBdr>
                                            <w:top w:val="none" w:sz="0" w:space="0" w:color="auto"/>
                                            <w:left w:val="none" w:sz="0" w:space="0" w:color="auto"/>
                                            <w:bottom w:val="none" w:sz="0" w:space="0" w:color="auto"/>
                                            <w:right w:val="none" w:sz="0" w:space="0" w:color="auto"/>
                                          </w:divBdr>
                                        </w:div>
                                        <w:div w:id="73178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65911">
                                  <w:marLeft w:val="0"/>
                                  <w:marRight w:val="0"/>
                                  <w:marTop w:val="0"/>
                                  <w:marBottom w:val="0"/>
                                  <w:divBdr>
                                    <w:top w:val="none" w:sz="0" w:space="0" w:color="auto"/>
                                    <w:left w:val="none" w:sz="0" w:space="0" w:color="auto"/>
                                    <w:bottom w:val="none" w:sz="0" w:space="0" w:color="auto"/>
                                    <w:right w:val="none" w:sz="0" w:space="0" w:color="auto"/>
                                  </w:divBdr>
                                  <w:divsChild>
                                    <w:div w:id="926380373">
                                      <w:marLeft w:val="0"/>
                                      <w:marRight w:val="0"/>
                                      <w:marTop w:val="0"/>
                                      <w:marBottom w:val="0"/>
                                      <w:divBdr>
                                        <w:top w:val="none" w:sz="0" w:space="0" w:color="auto"/>
                                        <w:left w:val="none" w:sz="0" w:space="0" w:color="auto"/>
                                        <w:bottom w:val="none" w:sz="0" w:space="0" w:color="auto"/>
                                        <w:right w:val="none" w:sz="0" w:space="0" w:color="auto"/>
                                      </w:divBdr>
                                      <w:divsChild>
                                        <w:div w:id="2040202253">
                                          <w:marLeft w:val="0"/>
                                          <w:marRight w:val="0"/>
                                          <w:marTop w:val="0"/>
                                          <w:marBottom w:val="0"/>
                                          <w:divBdr>
                                            <w:top w:val="none" w:sz="0" w:space="0" w:color="auto"/>
                                            <w:left w:val="none" w:sz="0" w:space="0" w:color="auto"/>
                                            <w:bottom w:val="none" w:sz="0" w:space="0" w:color="auto"/>
                                            <w:right w:val="none" w:sz="0" w:space="0" w:color="auto"/>
                                          </w:divBdr>
                                        </w:div>
                                        <w:div w:id="1830974804">
                                          <w:marLeft w:val="0"/>
                                          <w:marRight w:val="0"/>
                                          <w:marTop w:val="0"/>
                                          <w:marBottom w:val="0"/>
                                          <w:divBdr>
                                            <w:top w:val="none" w:sz="0" w:space="0" w:color="auto"/>
                                            <w:left w:val="none" w:sz="0" w:space="0" w:color="auto"/>
                                            <w:bottom w:val="none" w:sz="0" w:space="0" w:color="auto"/>
                                            <w:right w:val="none" w:sz="0" w:space="0" w:color="auto"/>
                                          </w:divBdr>
                                        </w:div>
                                        <w:div w:id="96469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455631">
                                  <w:marLeft w:val="0"/>
                                  <w:marRight w:val="0"/>
                                  <w:marTop w:val="0"/>
                                  <w:marBottom w:val="0"/>
                                  <w:divBdr>
                                    <w:top w:val="none" w:sz="0" w:space="0" w:color="auto"/>
                                    <w:left w:val="none" w:sz="0" w:space="0" w:color="auto"/>
                                    <w:bottom w:val="none" w:sz="0" w:space="0" w:color="auto"/>
                                    <w:right w:val="none" w:sz="0" w:space="0" w:color="auto"/>
                                  </w:divBdr>
                                  <w:divsChild>
                                    <w:div w:id="304088690">
                                      <w:marLeft w:val="0"/>
                                      <w:marRight w:val="0"/>
                                      <w:marTop w:val="0"/>
                                      <w:marBottom w:val="0"/>
                                      <w:divBdr>
                                        <w:top w:val="none" w:sz="0" w:space="0" w:color="auto"/>
                                        <w:left w:val="none" w:sz="0" w:space="0" w:color="auto"/>
                                        <w:bottom w:val="none" w:sz="0" w:space="0" w:color="auto"/>
                                        <w:right w:val="none" w:sz="0" w:space="0" w:color="auto"/>
                                      </w:divBdr>
                                      <w:divsChild>
                                        <w:div w:id="1318344283">
                                          <w:marLeft w:val="0"/>
                                          <w:marRight w:val="0"/>
                                          <w:marTop w:val="0"/>
                                          <w:marBottom w:val="0"/>
                                          <w:divBdr>
                                            <w:top w:val="none" w:sz="0" w:space="0" w:color="auto"/>
                                            <w:left w:val="none" w:sz="0" w:space="0" w:color="auto"/>
                                            <w:bottom w:val="none" w:sz="0" w:space="0" w:color="auto"/>
                                            <w:right w:val="none" w:sz="0" w:space="0" w:color="auto"/>
                                          </w:divBdr>
                                        </w:div>
                                        <w:div w:id="20179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138043">
                                  <w:marLeft w:val="0"/>
                                  <w:marRight w:val="0"/>
                                  <w:marTop w:val="0"/>
                                  <w:marBottom w:val="0"/>
                                  <w:divBdr>
                                    <w:top w:val="none" w:sz="0" w:space="0" w:color="auto"/>
                                    <w:left w:val="none" w:sz="0" w:space="0" w:color="auto"/>
                                    <w:bottom w:val="none" w:sz="0" w:space="0" w:color="auto"/>
                                    <w:right w:val="none" w:sz="0" w:space="0" w:color="auto"/>
                                  </w:divBdr>
                                  <w:divsChild>
                                    <w:div w:id="1278485197">
                                      <w:marLeft w:val="0"/>
                                      <w:marRight w:val="0"/>
                                      <w:marTop w:val="0"/>
                                      <w:marBottom w:val="0"/>
                                      <w:divBdr>
                                        <w:top w:val="none" w:sz="0" w:space="0" w:color="auto"/>
                                        <w:left w:val="none" w:sz="0" w:space="0" w:color="auto"/>
                                        <w:bottom w:val="none" w:sz="0" w:space="0" w:color="auto"/>
                                        <w:right w:val="none" w:sz="0" w:space="0" w:color="auto"/>
                                      </w:divBdr>
                                      <w:divsChild>
                                        <w:div w:id="1798990858">
                                          <w:marLeft w:val="0"/>
                                          <w:marRight w:val="0"/>
                                          <w:marTop w:val="0"/>
                                          <w:marBottom w:val="0"/>
                                          <w:divBdr>
                                            <w:top w:val="none" w:sz="0" w:space="0" w:color="auto"/>
                                            <w:left w:val="none" w:sz="0" w:space="0" w:color="auto"/>
                                            <w:bottom w:val="none" w:sz="0" w:space="0" w:color="auto"/>
                                            <w:right w:val="none" w:sz="0" w:space="0" w:color="auto"/>
                                          </w:divBdr>
                                        </w:div>
                                        <w:div w:id="187480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89897">
                                  <w:marLeft w:val="0"/>
                                  <w:marRight w:val="0"/>
                                  <w:marTop w:val="0"/>
                                  <w:marBottom w:val="0"/>
                                  <w:divBdr>
                                    <w:top w:val="none" w:sz="0" w:space="0" w:color="auto"/>
                                    <w:left w:val="none" w:sz="0" w:space="0" w:color="auto"/>
                                    <w:bottom w:val="none" w:sz="0" w:space="0" w:color="auto"/>
                                    <w:right w:val="none" w:sz="0" w:space="0" w:color="auto"/>
                                  </w:divBdr>
                                  <w:divsChild>
                                    <w:div w:id="1405834918">
                                      <w:marLeft w:val="0"/>
                                      <w:marRight w:val="0"/>
                                      <w:marTop w:val="0"/>
                                      <w:marBottom w:val="0"/>
                                      <w:divBdr>
                                        <w:top w:val="none" w:sz="0" w:space="0" w:color="auto"/>
                                        <w:left w:val="none" w:sz="0" w:space="0" w:color="auto"/>
                                        <w:bottom w:val="none" w:sz="0" w:space="0" w:color="auto"/>
                                        <w:right w:val="none" w:sz="0" w:space="0" w:color="auto"/>
                                      </w:divBdr>
                                      <w:divsChild>
                                        <w:div w:id="1332175906">
                                          <w:marLeft w:val="0"/>
                                          <w:marRight w:val="0"/>
                                          <w:marTop w:val="0"/>
                                          <w:marBottom w:val="0"/>
                                          <w:divBdr>
                                            <w:top w:val="none" w:sz="0" w:space="0" w:color="auto"/>
                                            <w:left w:val="none" w:sz="0" w:space="0" w:color="auto"/>
                                            <w:bottom w:val="none" w:sz="0" w:space="0" w:color="auto"/>
                                            <w:right w:val="none" w:sz="0" w:space="0" w:color="auto"/>
                                          </w:divBdr>
                                        </w:div>
                                        <w:div w:id="8430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302803">
                                  <w:marLeft w:val="0"/>
                                  <w:marRight w:val="0"/>
                                  <w:marTop w:val="0"/>
                                  <w:marBottom w:val="0"/>
                                  <w:divBdr>
                                    <w:top w:val="none" w:sz="0" w:space="0" w:color="auto"/>
                                    <w:left w:val="none" w:sz="0" w:space="0" w:color="auto"/>
                                    <w:bottom w:val="none" w:sz="0" w:space="0" w:color="auto"/>
                                    <w:right w:val="none" w:sz="0" w:space="0" w:color="auto"/>
                                  </w:divBdr>
                                  <w:divsChild>
                                    <w:div w:id="1078743726">
                                      <w:marLeft w:val="0"/>
                                      <w:marRight w:val="0"/>
                                      <w:marTop w:val="0"/>
                                      <w:marBottom w:val="0"/>
                                      <w:divBdr>
                                        <w:top w:val="none" w:sz="0" w:space="0" w:color="auto"/>
                                        <w:left w:val="none" w:sz="0" w:space="0" w:color="auto"/>
                                        <w:bottom w:val="none" w:sz="0" w:space="0" w:color="auto"/>
                                        <w:right w:val="none" w:sz="0" w:space="0" w:color="auto"/>
                                      </w:divBdr>
                                      <w:divsChild>
                                        <w:div w:id="54553015">
                                          <w:marLeft w:val="0"/>
                                          <w:marRight w:val="0"/>
                                          <w:marTop w:val="0"/>
                                          <w:marBottom w:val="0"/>
                                          <w:divBdr>
                                            <w:top w:val="none" w:sz="0" w:space="0" w:color="auto"/>
                                            <w:left w:val="none" w:sz="0" w:space="0" w:color="auto"/>
                                            <w:bottom w:val="none" w:sz="0" w:space="0" w:color="auto"/>
                                            <w:right w:val="none" w:sz="0" w:space="0" w:color="auto"/>
                                          </w:divBdr>
                                        </w:div>
                                        <w:div w:id="78115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92685">
                                  <w:marLeft w:val="0"/>
                                  <w:marRight w:val="0"/>
                                  <w:marTop w:val="0"/>
                                  <w:marBottom w:val="0"/>
                                  <w:divBdr>
                                    <w:top w:val="none" w:sz="0" w:space="0" w:color="auto"/>
                                    <w:left w:val="none" w:sz="0" w:space="0" w:color="auto"/>
                                    <w:bottom w:val="none" w:sz="0" w:space="0" w:color="auto"/>
                                    <w:right w:val="none" w:sz="0" w:space="0" w:color="auto"/>
                                  </w:divBdr>
                                  <w:divsChild>
                                    <w:div w:id="1393767661">
                                      <w:marLeft w:val="0"/>
                                      <w:marRight w:val="0"/>
                                      <w:marTop w:val="0"/>
                                      <w:marBottom w:val="0"/>
                                      <w:divBdr>
                                        <w:top w:val="none" w:sz="0" w:space="0" w:color="auto"/>
                                        <w:left w:val="none" w:sz="0" w:space="0" w:color="auto"/>
                                        <w:bottom w:val="none" w:sz="0" w:space="0" w:color="auto"/>
                                        <w:right w:val="none" w:sz="0" w:space="0" w:color="auto"/>
                                      </w:divBdr>
                                      <w:divsChild>
                                        <w:div w:id="844898381">
                                          <w:marLeft w:val="0"/>
                                          <w:marRight w:val="0"/>
                                          <w:marTop w:val="0"/>
                                          <w:marBottom w:val="0"/>
                                          <w:divBdr>
                                            <w:top w:val="none" w:sz="0" w:space="0" w:color="auto"/>
                                            <w:left w:val="none" w:sz="0" w:space="0" w:color="auto"/>
                                            <w:bottom w:val="none" w:sz="0" w:space="0" w:color="auto"/>
                                            <w:right w:val="none" w:sz="0" w:space="0" w:color="auto"/>
                                          </w:divBdr>
                                        </w:div>
                                        <w:div w:id="96353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771503">
                                  <w:marLeft w:val="0"/>
                                  <w:marRight w:val="0"/>
                                  <w:marTop w:val="0"/>
                                  <w:marBottom w:val="0"/>
                                  <w:divBdr>
                                    <w:top w:val="none" w:sz="0" w:space="0" w:color="auto"/>
                                    <w:left w:val="none" w:sz="0" w:space="0" w:color="auto"/>
                                    <w:bottom w:val="none" w:sz="0" w:space="0" w:color="auto"/>
                                    <w:right w:val="none" w:sz="0" w:space="0" w:color="auto"/>
                                  </w:divBdr>
                                  <w:divsChild>
                                    <w:div w:id="2101943971">
                                      <w:marLeft w:val="0"/>
                                      <w:marRight w:val="0"/>
                                      <w:marTop w:val="0"/>
                                      <w:marBottom w:val="0"/>
                                      <w:divBdr>
                                        <w:top w:val="none" w:sz="0" w:space="0" w:color="auto"/>
                                        <w:left w:val="none" w:sz="0" w:space="0" w:color="auto"/>
                                        <w:bottom w:val="none" w:sz="0" w:space="0" w:color="auto"/>
                                        <w:right w:val="none" w:sz="0" w:space="0" w:color="auto"/>
                                      </w:divBdr>
                                      <w:divsChild>
                                        <w:div w:id="1959988515">
                                          <w:marLeft w:val="0"/>
                                          <w:marRight w:val="0"/>
                                          <w:marTop w:val="0"/>
                                          <w:marBottom w:val="0"/>
                                          <w:divBdr>
                                            <w:top w:val="none" w:sz="0" w:space="0" w:color="auto"/>
                                            <w:left w:val="none" w:sz="0" w:space="0" w:color="auto"/>
                                            <w:bottom w:val="none" w:sz="0" w:space="0" w:color="auto"/>
                                            <w:right w:val="none" w:sz="0" w:space="0" w:color="auto"/>
                                          </w:divBdr>
                                        </w:div>
                                        <w:div w:id="37843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22910">
                                  <w:marLeft w:val="0"/>
                                  <w:marRight w:val="0"/>
                                  <w:marTop w:val="0"/>
                                  <w:marBottom w:val="0"/>
                                  <w:divBdr>
                                    <w:top w:val="none" w:sz="0" w:space="0" w:color="auto"/>
                                    <w:left w:val="none" w:sz="0" w:space="0" w:color="auto"/>
                                    <w:bottom w:val="none" w:sz="0" w:space="0" w:color="auto"/>
                                    <w:right w:val="none" w:sz="0" w:space="0" w:color="auto"/>
                                  </w:divBdr>
                                  <w:divsChild>
                                    <w:div w:id="623389389">
                                      <w:marLeft w:val="0"/>
                                      <w:marRight w:val="0"/>
                                      <w:marTop w:val="0"/>
                                      <w:marBottom w:val="0"/>
                                      <w:divBdr>
                                        <w:top w:val="none" w:sz="0" w:space="0" w:color="auto"/>
                                        <w:left w:val="none" w:sz="0" w:space="0" w:color="auto"/>
                                        <w:bottom w:val="none" w:sz="0" w:space="0" w:color="auto"/>
                                        <w:right w:val="none" w:sz="0" w:space="0" w:color="auto"/>
                                      </w:divBdr>
                                      <w:divsChild>
                                        <w:div w:id="249585272">
                                          <w:marLeft w:val="0"/>
                                          <w:marRight w:val="0"/>
                                          <w:marTop w:val="0"/>
                                          <w:marBottom w:val="0"/>
                                          <w:divBdr>
                                            <w:top w:val="none" w:sz="0" w:space="0" w:color="auto"/>
                                            <w:left w:val="none" w:sz="0" w:space="0" w:color="auto"/>
                                            <w:bottom w:val="none" w:sz="0" w:space="0" w:color="auto"/>
                                            <w:right w:val="none" w:sz="0" w:space="0" w:color="auto"/>
                                          </w:divBdr>
                                        </w:div>
                                        <w:div w:id="99699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677351">
                                  <w:marLeft w:val="0"/>
                                  <w:marRight w:val="0"/>
                                  <w:marTop w:val="0"/>
                                  <w:marBottom w:val="0"/>
                                  <w:divBdr>
                                    <w:top w:val="none" w:sz="0" w:space="0" w:color="auto"/>
                                    <w:left w:val="none" w:sz="0" w:space="0" w:color="auto"/>
                                    <w:bottom w:val="none" w:sz="0" w:space="0" w:color="auto"/>
                                    <w:right w:val="none" w:sz="0" w:space="0" w:color="auto"/>
                                  </w:divBdr>
                                  <w:divsChild>
                                    <w:div w:id="1634483417">
                                      <w:marLeft w:val="0"/>
                                      <w:marRight w:val="0"/>
                                      <w:marTop w:val="0"/>
                                      <w:marBottom w:val="0"/>
                                      <w:divBdr>
                                        <w:top w:val="none" w:sz="0" w:space="0" w:color="auto"/>
                                        <w:left w:val="none" w:sz="0" w:space="0" w:color="auto"/>
                                        <w:bottom w:val="none" w:sz="0" w:space="0" w:color="auto"/>
                                        <w:right w:val="none" w:sz="0" w:space="0" w:color="auto"/>
                                      </w:divBdr>
                                      <w:divsChild>
                                        <w:div w:id="8996528">
                                          <w:marLeft w:val="0"/>
                                          <w:marRight w:val="0"/>
                                          <w:marTop w:val="0"/>
                                          <w:marBottom w:val="0"/>
                                          <w:divBdr>
                                            <w:top w:val="none" w:sz="0" w:space="0" w:color="auto"/>
                                            <w:left w:val="none" w:sz="0" w:space="0" w:color="auto"/>
                                            <w:bottom w:val="none" w:sz="0" w:space="0" w:color="auto"/>
                                            <w:right w:val="none" w:sz="0" w:space="0" w:color="auto"/>
                                          </w:divBdr>
                                        </w:div>
                                        <w:div w:id="164091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38770">
                                  <w:marLeft w:val="0"/>
                                  <w:marRight w:val="0"/>
                                  <w:marTop w:val="0"/>
                                  <w:marBottom w:val="0"/>
                                  <w:divBdr>
                                    <w:top w:val="none" w:sz="0" w:space="0" w:color="auto"/>
                                    <w:left w:val="none" w:sz="0" w:space="0" w:color="auto"/>
                                    <w:bottom w:val="none" w:sz="0" w:space="0" w:color="auto"/>
                                    <w:right w:val="none" w:sz="0" w:space="0" w:color="auto"/>
                                  </w:divBdr>
                                  <w:divsChild>
                                    <w:div w:id="977761788">
                                      <w:marLeft w:val="0"/>
                                      <w:marRight w:val="0"/>
                                      <w:marTop w:val="0"/>
                                      <w:marBottom w:val="0"/>
                                      <w:divBdr>
                                        <w:top w:val="none" w:sz="0" w:space="0" w:color="auto"/>
                                        <w:left w:val="none" w:sz="0" w:space="0" w:color="auto"/>
                                        <w:bottom w:val="none" w:sz="0" w:space="0" w:color="auto"/>
                                        <w:right w:val="none" w:sz="0" w:space="0" w:color="auto"/>
                                      </w:divBdr>
                                      <w:divsChild>
                                        <w:div w:id="1886405977">
                                          <w:marLeft w:val="0"/>
                                          <w:marRight w:val="0"/>
                                          <w:marTop w:val="0"/>
                                          <w:marBottom w:val="0"/>
                                          <w:divBdr>
                                            <w:top w:val="none" w:sz="0" w:space="0" w:color="auto"/>
                                            <w:left w:val="none" w:sz="0" w:space="0" w:color="auto"/>
                                            <w:bottom w:val="none" w:sz="0" w:space="0" w:color="auto"/>
                                            <w:right w:val="none" w:sz="0" w:space="0" w:color="auto"/>
                                          </w:divBdr>
                                        </w:div>
                                        <w:div w:id="27020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07232">
                                  <w:marLeft w:val="0"/>
                                  <w:marRight w:val="0"/>
                                  <w:marTop w:val="0"/>
                                  <w:marBottom w:val="0"/>
                                  <w:divBdr>
                                    <w:top w:val="none" w:sz="0" w:space="0" w:color="auto"/>
                                    <w:left w:val="none" w:sz="0" w:space="0" w:color="auto"/>
                                    <w:bottom w:val="none" w:sz="0" w:space="0" w:color="auto"/>
                                    <w:right w:val="none" w:sz="0" w:space="0" w:color="auto"/>
                                  </w:divBdr>
                                  <w:divsChild>
                                    <w:div w:id="968895519">
                                      <w:marLeft w:val="0"/>
                                      <w:marRight w:val="0"/>
                                      <w:marTop w:val="0"/>
                                      <w:marBottom w:val="0"/>
                                      <w:divBdr>
                                        <w:top w:val="none" w:sz="0" w:space="0" w:color="auto"/>
                                        <w:left w:val="none" w:sz="0" w:space="0" w:color="auto"/>
                                        <w:bottom w:val="none" w:sz="0" w:space="0" w:color="auto"/>
                                        <w:right w:val="none" w:sz="0" w:space="0" w:color="auto"/>
                                      </w:divBdr>
                                      <w:divsChild>
                                        <w:div w:id="2102099652">
                                          <w:marLeft w:val="0"/>
                                          <w:marRight w:val="0"/>
                                          <w:marTop w:val="0"/>
                                          <w:marBottom w:val="0"/>
                                          <w:divBdr>
                                            <w:top w:val="none" w:sz="0" w:space="0" w:color="auto"/>
                                            <w:left w:val="none" w:sz="0" w:space="0" w:color="auto"/>
                                            <w:bottom w:val="none" w:sz="0" w:space="0" w:color="auto"/>
                                            <w:right w:val="none" w:sz="0" w:space="0" w:color="auto"/>
                                          </w:divBdr>
                                        </w:div>
                                        <w:div w:id="120051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213257">
                                  <w:marLeft w:val="0"/>
                                  <w:marRight w:val="0"/>
                                  <w:marTop w:val="0"/>
                                  <w:marBottom w:val="0"/>
                                  <w:divBdr>
                                    <w:top w:val="none" w:sz="0" w:space="0" w:color="auto"/>
                                    <w:left w:val="none" w:sz="0" w:space="0" w:color="auto"/>
                                    <w:bottom w:val="none" w:sz="0" w:space="0" w:color="auto"/>
                                    <w:right w:val="none" w:sz="0" w:space="0" w:color="auto"/>
                                  </w:divBdr>
                                  <w:divsChild>
                                    <w:div w:id="440733701">
                                      <w:marLeft w:val="0"/>
                                      <w:marRight w:val="0"/>
                                      <w:marTop w:val="0"/>
                                      <w:marBottom w:val="0"/>
                                      <w:divBdr>
                                        <w:top w:val="none" w:sz="0" w:space="0" w:color="auto"/>
                                        <w:left w:val="none" w:sz="0" w:space="0" w:color="auto"/>
                                        <w:bottom w:val="none" w:sz="0" w:space="0" w:color="auto"/>
                                        <w:right w:val="none" w:sz="0" w:space="0" w:color="auto"/>
                                      </w:divBdr>
                                      <w:divsChild>
                                        <w:div w:id="1800150577">
                                          <w:marLeft w:val="0"/>
                                          <w:marRight w:val="0"/>
                                          <w:marTop w:val="0"/>
                                          <w:marBottom w:val="0"/>
                                          <w:divBdr>
                                            <w:top w:val="none" w:sz="0" w:space="0" w:color="auto"/>
                                            <w:left w:val="none" w:sz="0" w:space="0" w:color="auto"/>
                                            <w:bottom w:val="none" w:sz="0" w:space="0" w:color="auto"/>
                                            <w:right w:val="none" w:sz="0" w:space="0" w:color="auto"/>
                                          </w:divBdr>
                                        </w:div>
                                        <w:div w:id="132763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1775">
                                  <w:marLeft w:val="0"/>
                                  <w:marRight w:val="0"/>
                                  <w:marTop w:val="0"/>
                                  <w:marBottom w:val="0"/>
                                  <w:divBdr>
                                    <w:top w:val="none" w:sz="0" w:space="0" w:color="auto"/>
                                    <w:left w:val="none" w:sz="0" w:space="0" w:color="auto"/>
                                    <w:bottom w:val="none" w:sz="0" w:space="0" w:color="auto"/>
                                    <w:right w:val="none" w:sz="0" w:space="0" w:color="auto"/>
                                  </w:divBdr>
                                  <w:divsChild>
                                    <w:div w:id="1781335057">
                                      <w:marLeft w:val="0"/>
                                      <w:marRight w:val="0"/>
                                      <w:marTop w:val="0"/>
                                      <w:marBottom w:val="0"/>
                                      <w:divBdr>
                                        <w:top w:val="none" w:sz="0" w:space="0" w:color="auto"/>
                                        <w:left w:val="none" w:sz="0" w:space="0" w:color="auto"/>
                                        <w:bottom w:val="none" w:sz="0" w:space="0" w:color="auto"/>
                                        <w:right w:val="none" w:sz="0" w:space="0" w:color="auto"/>
                                      </w:divBdr>
                                      <w:divsChild>
                                        <w:div w:id="1551989777">
                                          <w:marLeft w:val="0"/>
                                          <w:marRight w:val="0"/>
                                          <w:marTop w:val="0"/>
                                          <w:marBottom w:val="0"/>
                                          <w:divBdr>
                                            <w:top w:val="none" w:sz="0" w:space="0" w:color="auto"/>
                                            <w:left w:val="none" w:sz="0" w:space="0" w:color="auto"/>
                                            <w:bottom w:val="none" w:sz="0" w:space="0" w:color="auto"/>
                                            <w:right w:val="none" w:sz="0" w:space="0" w:color="auto"/>
                                          </w:divBdr>
                                        </w:div>
                                        <w:div w:id="10291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93127">
                                  <w:marLeft w:val="0"/>
                                  <w:marRight w:val="0"/>
                                  <w:marTop w:val="0"/>
                                  <w:marBottom w:val="0"/>
                                  <w:divBdr>
                                    <w:top w:val="none" w:sz="0" w:space="0" w:color="auto"/>
                                    <w:left w:val="none" w:sz="0" w:space="0" w:color="auto"/>
                                    <w:bottom w:val="none" w:sz="0" w:space="0" w:color="auto"/>
                                    <w:right w:val="none" w:sz="0" w:space="0" w:color="auto"/>
                                  </w:divBdr>
                                  <w:divsChild>
                                    <w:div w:id="1222407773">
                                      <w:marLeft w:val="0"/>
                                      <w:marRight w:val="0"/>
                                      <w:marTop w:val="0"/>
                                      <w:marBottom w:val="0"/>
                                      <w:divBdr>
                                        <w:top w:val="none" w:sz="0" w:space="0" w:color="auto"/>
                                        <w:left w:val="none" w:sz="0" w:space="0" w:color="auto"/>
                                        <w:bottom w:val="none" w:sz="0" w:space="0" w:color="auto"/>
                                        <w:right w:val="none" w:sz="0" w:space="0" w:color="auto"/>
                                      </w:divBdr>
                                      <w:divsChild>
                                        <w:div w:id="845097993">
                                          <w:marLeft w:val="0"/>
                                          <w:marRight w:val="0"/>
                                          <w:marTop w:val="0"/>
                                          <w:marBottom w:val="0"/>
                                          <w:divBdr>
                                            <w:top w:val="none" w:sz="0" w:space="0" w:color="auto"/>
                                            <w:left w:val="none" w:sz="0" w:space="0" w:color="auto"/>
                                            <w:bottom w:val="none" w:sz="0" w:space="0" w:color="auto"/>
                                            <w:right w:val="none" w:sz="0" w:space="0" w:color="auto"/>
                                          </w:divBdr>
                                        </w:div>
                                        <w:div w:id="194768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961397">
                                  <w:marLeft w:val="0"/>
                                  <w:marRight w:val="0"/>
                                  <w:marTop w:val="0"/>
                                  <w:marBottom w:val="0"/>
                                  <w:divBdr>
                                    <w:top w:val="none" w:sz="0" w:space="0" w:color="auto"/>
                                    <w:left w:val="none" w:sz="0" w:space="0" w:color="auto"/>
                                    <w:bottom w:val="none" w:sz="0" w:space="0" w:color="auto"/>
                                    <w:right w:val="none" w:sz="0" w:space="0" w:color="auto"/>
                                  </w:divBdr>
                                  <w:divsChild>
                                    <w:div w:id="39789362">
                                      <w:marLeft w:val="0"/>
                                      <w:marRight w:val="0"/>
                                      <w:marTop w:val="0"/>
                                      <w:marBottom w:val="0"/>
                                      <w:divBdr>
                                        <w:top w:val="none" w:sz="0" w:space="0" w:color="auto"/>
                                        <w:left w:val="none" w:sz="0" w:space="0" w:color="auto"/>
                                        <w:bottom w:val="none" w:sz="0" w:space="0" w:color="auto"/>
                                        <w:right w:val="none" w:sz="0" w:space="0" w:color="auto"/>
                                      </w:divBdr>
                                      <w:divsChild>
                                        <w:div w:id="525480948">
                                          <w:marLeft w:val="0"/>
                                          <w:marRight w:val="0"/>
                                          <w:marTop w:val="0"/>
                                          <w:marBottom w:val="0"/>
                                          <w:divBdr>
                                            <w:top w:val="none" w:sz="0" w:space="0" w:color="auto"/>
                                            <w:left w:val="none" w:sz="0" w:space="0" w:color="auto"/>
                                            <w:bottom w:val="none" w:sz="0" w:space="0" w:color="auto"/>
                                            <w:right w:val="none" w:sz="0" w:space="0" w:color="auto"/>
                                          </w:divBdr>
                                        </w:div>
                                        <w:div w:id="56448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11259">
                                  <w:marLeft w:val="0"/>
                                  <w:marRight w:val="0"/>
                                  <w:marTop w:val="0"/>
                                  <w:marBottom w:val="0"/>
                                  <w:divBdr>
                                    <w:top w:val="none" w:sz="0" w:space="0" w:color="auto"/>
                                    <w:left w:val="none" w:sz="0" w:space="0" w:color="auto"/>
                                    <w:bottom w:val="none" w:sz="0" w:space="0" w:color="auto"/>
                                    <w:right w:val="none" w:sz="0" w:space="0" w:color="auto"/>
                                  </w:divBdr>
                                  <w:divsChild>
                                    <w:div w:id="958995021">
                                      <w:marLeft w:val="0"/>
                                      <w:marRight w:val="0"/>
                                      <w:marTop w:val="0"/>
                                      <w:marBottom w:val="0"/>
                                      <w:divBdr>
                                        <w:top w:val="none" w:sz="0" w:space="0" w:color="auto"/>
                                        <w:left w:val="none" w:sz="0" w:space="0" w:color="auto"/>
                                        <w:bottom w:val="none" w:sz="0" w:space="0" w:color="auto"/>
                                        <w:right w:val="none" w:sz="0" w:space="0" w:color="auto"/>
                                      </w:divBdr>
                                      <w:divsChild>
                                        <w:div w:id="1211260302">
                                          <w:marLeft w:val="0"/>
                                          <w:marRight w:val="0"/>
                                          <w:marTop w:val="0"/>
                                          <w:marBottom w:val="0"/>
                                          <w:divBdr>
                                            <w:top w:val="none" w:sz="0" w:space="0" w:color="auto"/>
                                            <w:left w:val="none" w:sz="0" w:space="0" w:color="auto"/>
                                            <w:bottom w:val="none" w:sz="0" w:space="0" w:color="auto"/>
                                            <w:right w:val="none" w:sz="0" w:space="0" w:color="auto"/>
                                          </w:divBdr>
                                        </w:div>
                                        <w:div w:id="74849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870831">
                                  <w:marLeft w:val="0"/>
                                  <w:marRight w:val="0"/>
                                  <w:marTop w:val="0"/>
                                  <w:marBottom w:val="0"/>
                                  <w:divBdr>
                                    <w:top w:val="none" w:sz="0" w:space="0" w:color="auto"/>
                                    <w:left w:val="none" w:sz="0" w:space="0" w:color="auto"/>
                                    <w:bottom w:val="none" w:sz="0" w:space="0" w:color="auto"/>
                                    <w:right w:val="none" w:sz="0" w:space="0" w:color="auto"/>
                                  </w:divBdr>
                                  <w:divsChild>
                                    <w:div w:id="1775443172">
                                      <w:marLeft w:val="0"/>
                                      <w:marRight w:val="0"/>
                                      <w:marTop w:val="0"/>
                                      <w:marBottom w:val="0"/>
                                      <w:divBdr>
                                        <w:top w:val="none" w:sz="0" w:space="0" w:color="auto"/>
                                        <w:left w:val="none" w:sz="0" w:space="0" w:color="auto"/>
                                        <w:bottom w:val="none" w:sz="0" w:space="0" w:color="auto"/>
                                        <w:right w:val="none" w:sz="0" w:space="0" w:color="auto"/>
                                      </w:divBdr>
                                      <w:divsChild>
                                        <w:div w:id="1082796736">
                                          <w:marLeft w:val="0"/>
                                          <w:marRight w:val="0"/>
                                          <w:marTop w:val="0"/>
                                          <w:marBottom w:val="0"/>
                                          <w:divBdr>
                                            <w:top w:val="none" w:sz="0" w:space="0" w:color="auto"/>
                                            <w:left w:val="none" w:sz="0" w:space="0" w:color="auto"/>
                                            <w:bottom w:val="none" w:sz="0" w:space="0" w:color="auto"/>
                                            <w:right w:val="none" w:sz="0" w:space="0" w:color="auto"/>
                                          </w:divBdr>
                                        </w:div>
                                        <w:div w:id="44141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831174">
                                  <w:marLeft w:val="0"/>
                                  <w:marRight w:val="0"/>
                                  <w:marTop w:val="0"/>
                                  <w:marBottom w:val="0"/>
                                  <w:divBdr>
                                    <w:top w:val="none" w:sz="0" w:space="0" w:color="auto"/>
                                    <w:left w:val="none" w:sz="0" w:space="0" w:color="auto"/>
                                    <w:bottom w:val="none" w:sz="0" w:space="0" w:color="auto"/>
                                    <w:right w:val="none" w:sz="0" w:space="0" w:color="auto"/>
                                  </w:divBdr>
                                  <w:divsChild>
                                    <w:div w:id="140854503">
                                      <w:marLeft w:val="0"/>
                                      <w:marRight w:val="0"/>
                                      <w:marTop w:val="0"/>
                                      <w:marBottom w:val="0"/>
                                      <w:divBdr>
                                        <w:top w:val="none" w:sz="0" w:space="0" w:color="auto"/>
                                        <w:left w:val="none" w:sz="0" w:space="0" w:color="auto"/>
                                        <w:bottom w:val="none" w:sz="0" w:space="0" w:color="auto"/>
                                        <w:right w:val="none" w:sz="0" w:space="0" w:color="auto"/>
                                      </w:divBdr>
                                      <w:divsChild>
                                        <w:div w:id="41827328">
                                          <w:marLeft w:val="0"/>
                                          <w:marRight w:val="0"/>
                                          <w:marTop w:val="0"/>
                                          <w:marBottom w:val="0"/>
                                          <w:divBdr>
                                            <w:top w:val="none" w:sz="0" w:space="0" w:color="auto"/>
                                            <w:left w:val="none" w:sz="0" w:space="0" w:color="auto"/>
                                            <w:bottom w:val="none" w:sz="0" w:space="0" w:color="auto"/>
                                            <w:right w:val="none" w:sz="0" w:space="0" w:color="auto"/>
                                          </w:divBdr>
                                        </w:div>
                                        <w:div w:id="169249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661891">
                                  <w:marLeft w:val="0"/>
                                  <w:marRight w:val="0"/>
                                  <w:marTop w:val="0"/>
                                  <w:marBottom w:val="0"/>
                                  <w:divBdr>
                                    <w:top w:val="none" w:sz="0" w:space="0" w:color="auto"/>
                                    <w:left w:val="none" w:sz="0" w:space="0" w:color="auto"/>
                                    <w:bottom w:val="none" w:sz="0" w:space="0" w:color="auto"/>
                                    <w:right w:val="none" w:sz="0" w:space="0" w:color="auto"/>
                                  </w:divBdr>
                                  <w:divsChild>
                                    <w:div w:id="1960379524">
                                      <w:marLeft w:val="0"/>
                                      <w:marRight w:val="0"/>
                                      <w:marTop w:val="0"/>
                                      <w:marBottom w:val="0"/>
                                      <w:divBdr>
                                        <w:top w:val="none" w:sz="0" w:space="0" w:color="auto"/>
                                        <w:left w:val="none" w:sz="0" w:space="0" w:color="auto"/>
                                        <w:bottom w:val="none" w:sz="0" w:space="0" w:color="auto"/>
                                        <w:right w:val="none" w:sz="0" w:space="0" w:color="auto"/>
                                      </w:divBdr>
                                      <w:divsChild>
                                        <w:div w:id="1770466448">
                                          <w:marLeft w:val="0"/>
                                          <w:marRight w:val="0"/>
                                          <w:marTop w:val="0"/>
                                          <w:marBottom w:val="0"/>
                                          <w:divBdr>
                                            <w:top w:val="none" w:sz="0" w:space="0" w:color="auto"/>
                                            <w:left w:val="none" w:sz="0" w:space="0" w:color="auto"/>
                                            <w:bottom w:val="none" w:sz="0" w:space="0" w:color="auto"/>
                                            <w:right w:val="none" w:sz="0" w:space="0" w:color="auto"/>
                                          </w:divBdr>
                                        </w:div>
                                        <w:div w:id="80636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5814">
                                  <w:marLeft w:val="0"/>
                                  <w:marRight w:val="0"/>
                                  <w:marTop w:val="0"/>
                                  <w:marBottom w:val="0"/>
                                  <w:divBdr>
                                    <w:top w:val="none" w:sz="0" w:space="0" w:color="auto"/>
                                    <w:left w:val="none" w:sz="0" w:space="0" w:color="auto"/>
                                    <w:bottom w:val="none" w:sz="0" w:space="0" w:color="auto"/>
                                    <w:right w:val="none" w:sz="0" w:space="0" w:color="auto"/>
                                  </w:divBdr>
                                  <w:divsChild>
                                    <w:div w:id="1420710529">
                                      <w:marLeft w:val="0"/>
                                      <w:marRight w:val="0"/>
                                      <w:marTop w:val="0"/>
                                      <w:marBottom w:val="0"/>
                                      <w:divBdr>
                                        <w:top w:val="none" w:sz="0" w:space="0" w:color="auto"/>
                                        <w:left w:val="none" w:sz="0" w:space="0" w:color="auto"/>
                                        <w:bottom w:val="none" w:sz="0" w:space="0" w:color="auto"/>
                                        <w:right w:val="none" w:sz="0" w:space="0" w:color="auto"/>
                                      </w:divBdr>
                                      <w:divsChild>
                                        <w:div w:id="2123841321">
                                          <w:marLeft w:val="0"/>
                                          <w:marRight w:val="0"/>
                                          <w:marTop w:val="0"/>
                                          <w:marBottom w:val="0"/>
                                          <w:divBdr>
                                            <w:top w:val="none" w:sz="0" w:space="0" w:color="auto"/>
                                            <w:left w:val="none" w:sz="0" w:space="0" w:color="auto"/>
                                            <w:bottom w:val="none" w:sz="0" w:space="0" w:color="auto"/>
                                            <w:right w:val="none" w:sz="0" w:space="0" w:color="auto"/>
                                          </w:divBdr>
                                        </w:div>
                                        <w:div w:id="69056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602339">
                                  <w:marLeft w:val="0"/>
                                  <w:marRight w:val="0"/>
                                  <w:marTop w:val="0"/>
                                  <w:marBottom w:val="0"/>
                                  <w:divBdr>
                                    <w:top w:val="none" w:sz="0" w:space="0" w:color="auto"/>
                                    <w:left w:val="none" w:sz="0" w:space="0" w:color="auto"/>
                                    <w:bottom w:val="none" w:sz="0" w:space="0" w:color="auto"/>
                                    <w:right w:val="none" w:sz="0" w:space="0" w:color="auto"/>
                                  </w:divBdr>
                                  <w:divsChild>
                                    <w:div w:id="1412895492">
                                      <w:marLeft w:val="0"/>
                                      <w:marRight w:val="0"/>
                                      <w:marTop w:val="0"/>
                                      <w:marBottom w:val="0"/>
                                      <w:divBdr>
                                        <w:top w:val="none" w:sz="0" w:space="0" w:color="auto"/>
                                        <w:left w:val="none" w:sz="0" w:space="0" w:color="auto"/>
                                        <w:bottom w:val="none" w:sz="0" w:space="0" w:color="auto"/>
                                        <w:right w:val="none" w:sz="0" w:space="0" w:color="auto"/>
                                      </w:divBdr>
                                      <w:divsChild>
                                        <w:div w:id="389963202">
                                          <w:marLeft w:val="0"/>
                                          <w:marRight w:val="0"/>
                                          <w:marTop w:val="0"/>
                                          <w:marBottom w:val="0"/>
                                          <w:divBdr>
                                            <w:top w:val="none" w:sz="0" w:space="0" w:color="auto"/>
                                            <w:left w:val="none" w:sz="0" w:space="0" w:color="auto"/>
                                            <w:bottom w:val="none" w:sz="0" w:space="0" w:color="auto"/>
                                            <w:right w:val="none" w:sz="0" w:space="0" w:color="auto"/>
                                          </w:divBdr>
                                        </w:div>
                                        <w:div w:id="1916623339">
                                          <w:marLeft w:val="0"/>
                                          <w:marRight w:val="0"/>
                                          <w:marTop w:val="0"/>
                                          <w:marBottom w:val="0"/>
                                          <w:divBdr>
                                            <w:top w:val="none" w:sz="0" w:space="0" w:color="auto"/>
                                            <w:left w:val="none" w:sz="0" w:space="0" w:color="auto"/>
                                            <w:bottom w:val="none" w:sz="0" w:space="0" w:color="auto"/>
                                            <w:right w:val="none" w:sz="0" w:space="0" w:color="auto"/>
                                          </w:divBdr>
                                        </w:div>
                                        <w:div w:id="70275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574730">
                                  <w:marLeft w:val="0"/>
                                  <w:marRight w:val="0"/>
                                  <w:marTop w:val="0"/>
                                  <w:marBottom w:val="0"/>
                                  <w:divBdr>
                                    <w:top w:val="none" w:sz="0" w:space="0" w:color="auto"/>
                                    <w:left w:val="none" w:sz="0" w:space="0" w:color="auto"/>
                                    <w:bottom w:val="none" w:sz="0" w:space="0" w:color="auto"/>
                                    <w:right w:val="none" w:sz="0" w:space="0" w:color="auto"/>
                                  </w:divBdr>
                                  <w:divsChild>
                                    <w:div w:id="696351294">
                                      <w:marLeft w:val="0"/>
                                      <w:marRight w:val="0"/>
                                      <w:marTop w:val="0"/>
                                      <w:marBottom w:val="0"/>
                                      <w:divBdr>
                                        <w:top w:val="none" w:sz="0" w:space="0" w:color="auto"/>
                                        <w:left w:val="none" w:sz="0" w:space="0" w:color="auto"/>
                                        <w:bottom w:val="none" w:sz="0" w:space="0" w:color="auto"/>
                                        <w:right w:val="none" w:sz="0" w:space="0" w:color="auto"/>
                                      </w:divBdr>
                                      <w:divsChild>
                                        <w:div w:id="1329140307">
                                          <w:marLeft w:val="0"/>
                                          <w:marRight w:val="0"/>
                                          <w:marTop w:val="0"/>
                                          <w:marBottom w:val="0"/>
                                          <w:divBdr>
                                            <w:top w:val="none" w:sz="0" w:space="0" w:color="auto"/>
                                            <w:left w:val="none" w:sz="0" w:space="0" w:color="auto"/>
                                            <w:bottom w:val="none" w:sz="0" w:space="0" w:color="auto"/>
                                            <w:right w:val="none" w:sz="0" w:space="0" w:color="auto"/>
                                          </w:divBdr>
                                        </w:div>
                                        <w:div w:id="257446278">
                                          <w:marLeft w:val="0"/>
                                          <w:marRight w:val="0"/>
                                          <w:marTop w:val="0"/>
                                          <w:marBottom w:val="0"/>
                                          <w:divBdr>
                                            <w:top w:val="none" w:sz="0" w:space="0" w:color="auto"/>
                                            <w:left w:val="none" w:sz="0" w:space="0" w:color="auto"/>
                                            <w:bottom w:val="none" w:sz="0" w:space="0" w:color="auto"/>
                                            <w:right w:val="none" w:sz="0" w:space="0" w:color="auto"/>
                                          </w:divBdr>
                                        </w:div>
                                        <w:div w:id="78978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455568">
                                  <w:marLeft w:val="0"/>
                                  <w:marRight w:val="0"/>
                                  <w:marTop w:val="0"/>
                                  <w:marBottom w:val="0"/>
                                  <w:divBdr>
                                    <w:top w:val="none" w:sz="0" w:space="0" w:color="auto"/>
                                    <w:left w:val="none" w:sz="0" w:space="0" w:color="auto"/>
                                    <w:bottom w:val="none" w:sz="0" w:space="0" w:color="auto"/>
                                    <w:right w:val="none" w:sz="0" w:space="0" w:color="auto"/>
                                  </w:divBdr>
                                  <w:divsChild>
                                    <w:div w:id="850488276">
                                      <w:marLeft w:val="0"/>
                                      <w:marRight w:val="0"/>
                                      <w:marTop w:val="0"/>
                                      <w:marBottom w:val="0"/>
                                      <w:divBdr>
                                        <w:top w:val="none" w:sz="0" w:space="0" w:color="auto"/>
                                        <w:left w:val="none" w:sz="0" w:space="0" w:color="auto"/>
                                        <w:bottom w:val="none" w:sz="0" w:space="0" w:color="auto"/>
                                        <w:right w:val="none" w:sz="0" w:space="0" w:color="auto"/>
                                      </w:divBdr>
                                      <w:divsChild>
                                        <w:div w:id="338318645">
                                          <w:marLeft w:val="0"/>
                                          <w:marRight w:val="0"/>
                                          <w:marTop w:val="0"/>
                                          <w:marBottom w:val="0"/>
                                          <w:divBdr>
                                            <w:top w:val="none" w:sz="0" w:space="0" w:color="auto"/>
                                            <w:left w:val="none" w:sz="0" w:space="0" w:color="auto"/>
                                            <w:bottom w:val="none" w:sz="0" w:space="0" w:color="auto"/>
                                            <w:right w:val="none" w:sz="0" w:space="0" w:color="auto"/>
                                          </w:divBdr>
                                        </w:div>
                                        <w:div w:id="1655839156">
                                          <w:marLeft w:val="0"/>
                                          <w:marRight w:val="0"/>
                                          <w:marTop w:val="0"/>
                                          <w:marBottom w:val="0"/>
                                          <w:divBdr>
                                            <w:top w:val="none" w:sz="0" w:space="0" w:color="auto"/>
                                            <w:left w:val="none" w:sz="0" w:space="0" w:color="auto"/>
                                            <w:bottom w:val="none" w:sz="0" w:space="0" w:color="auto"/>
                                            <w:right w:val="none" w:sz="0" w:space="0" w:color="auto"/>
                                          </w:divBdr>
                                        </w:div>
                                        <w:div w:id="54868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401898">
                                  <w:marLeft w:val="0"/>
                                  <w:marRight w:val="0"/>
                                  <w:marTop w:val="0"/>
                                  <w:marBottom w:val="0"/>
                                  <w:divBdr>
                                    <w:top w:val="none" w:sz="0" w:space="0" w:color="auto"/>
                                    <w:left w:val="none" w:sz="0" w:space="0" w:color="auto"/>
                                    <w:bottom w:val="none" w:sz="0" w:space="0" w:color="auto"/>
                                    <w:right w:val="none" w:sz="0" w:space="0" w:color="auto"/>
                                  </w:divBdr>
                                  <w:divsChild>
                                    <w:div w:id="199559239">
                                      <w:marLeft w:val="0"/>
                                      <w:marRight w:val="0"/>
                                      <w:marTop w:val="0"/>
                                      <w:marBottom w:val="0"/>
                                      <w:divBdr>
                                        <w:top w:val="none" w:sz="0" w:space="0" w:color="auto"/>
                                        <w:left w:val="none" w:sz="0" w:space="0" w:color="auto"/>
                                        <w:bottom w:val="none" w:sz="0" w:space="0" w:color="auto"/>
                                        <w:right w:val="none" w:sz="0" w:space="0" w:color="auto"/>
                                      </w:divBdr>
                                      <w:divsChild>
                                        <w:div w:id="157620668">
                                          <w:marLeft w:val="0"/>
                                          <w:marRight w:val="0"/>
                                          <w:marTop w:val="0"/>
                                          <w:marBottom w:val="0"/>
                                          <w:divBdr>
                                            <w:top w:val="none" w:sz="0" w:space="0" w:color="auto"/>
                                            <w:left w:val="none" w:sz="0" w:space="0" w:color="auto"/>
                                            <w:bottom w:val="none" w:sz="0" w:space="0" w:color="auto"/>
                                            <w:right w:val="none" w:sz="0" w:space="0" w:color="auto"/>
                                          </w:divBdr>
                                        </w:div>
                                        <w:div w:id="1635016105">
                                          <w:marLeft w:val="0"/>
                                          <w:marRight w:val="0"/>
                                          <w:marTop w:val="0"/>
                                          <w:marBottom w:val="0"/>
                                          <w:divBdr>
                                            <w:top w:val="none" w:sz="0" w:space="0" w:color="auto"/>
                                            <w:left w:val="none" w:sz="0" w:space="0" w:color="auto"/>
                                            <w:bottom w:val="none" w:sz="0" w:space="0" w:color="auto"/>
                                            <w:right w:val="none" w:sz="0" w:space="0" w:color="auto"/>
                                          </w:divBdr>
                                        </w:div>
                                        <w:div w:id="126237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711361">
                                  <w:marLeft w:val="0"/>
                                  <w:marRight w:val="0"/>
                                  <w:marTop w:val="0"/>
                                  <w:marBottom w:val="0"/>
                                  <w:divBdr>
                                    <w:top w:val="none" w:sz="0" w:space="0" w:color="auto"/>
                                    <w:left w:val="none" w:sz="0" w:space="0" w:color="auto"/>
                                    <w:bottom w:val="none" w:sz="0" w:space="0" w:color="auto"/>
                                    <w:right w:val="none" w:sz="0" w:space="0" w:color="auto"/>
                                  </w:divBdr>
                                  <w:divsChild>
                                    <w:div w:id="609626728">
                                      <w:marLeft w:val="0"/>
                                      <w:marRight w:val="0"/>
                                      <w:marTop w:val="0"/>
                                      <w:marBottom w:val="0"/>
                                      <w:divBdr>
                                        <w:top w:val="none" w:sz="0" w:space="0" w:color="auto"/>
                                        <w:left w:val="none" w:sz="0" w:space="0" w:color="auto"/>
                                        <w:bottom w:val="none" w:sz="0" w:space="0" w:color="auto"/>
                                        <w:right w:val="none" w:sz="0" w:space="0" w:color="auto"/>
                                      </w:divBdr>
                                      <w:divsChild>
                                        <w:div w:id="125583702">
                                          <w:marLeft w:val="0"/>
                                          <w:marRight w:val="0"/>
                                          <w:marTop w:val="0"/>
                                          <w:marBottom w:val="0"/>
                                          <w:divBdr>
                                            <w:top w:val="none" w:sz="0" w:space="0" w:color="auto"/>
                                            <w:left w:val="none" w:sz="0" w:space="0" w:color="auto"/>
                                            <w:bottom w:val="none" w:sz="0" w:space="0" w:color="auto"/>
                                            <w:right w:val="none" w:sz="0" w:space="0" w:color="auto"/>
                                          </w:divBdr>
                                        </w:div>
                                        <w:div w:id="313149565">
                                          <w:marLeft w:val="0"/>
                                          <w:marRight w:val="0"/>
                                          <w:marTop w:val="0"/>
                                          <w:marBottom w:val="0"/>
                                          <w:divBdr>
                                            <w:top w:val="none" w:sz="0" w:space="0" w:color="auto"/>
                                            <w:left w:val="none" w:sz="0" w:space="0" w:color="auto"/>
                                            <w:bottom w:val="none" w:sz="0" w:space="0" w:color="auto"/>
                                            <w:right w:val="none" w:sz="0" w:space="0" w:color="auto"/>
                                          </w:divBdr>
                                        </w:div>
                                        <w:div w:id="185541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21231">
                                  <w:marLeft w:val="0"/>
                                  <w:marRight w:val="0"/>
                                  <w:marTop w:val="0"/>
                                  <w:marBottom w:val="0"/>
                                  <w:divBdr>
                                    <w:top w:val="none" w:sz="0" w:space="0" w:color="auto"/>
                                    <w:left w:val="none" w:sz="0" w:space="0" w:color="auto"/>
                                    <w:bottom w:val="none" w:sz="0" w:space="0" w:color="auto"/>
                                    <w:right w:val="none" w:sz="0" w:space="0" w:color="auto"/>
                                  </w:divBdr>
                                  <w:divsChild>
                                    <w:div w:id="907108072">
                                      <w:marLeft w:val="0"/>
                                      <w:marRight w:val="0"/>
                                      <w:marTop w:val="0"/>
                                      <w:marBottom w:val="0"/>
                                      <w:divBdr>
                                        <w:top w:val="none" w:sz="0" w:space="0" w:color="auto"/>
                                        <w:left w:val="none" w:sz="0" w:space="0" w:color="auto"/>
                                        <w:bottom w:val="none" w:sz="0" w:space="0" w:color="auto"/>
                                        <w:right w:val="none" w:sz="0" w:space="0" w:color="auto"/>
                                      </w:divBdr>
                                      <w:divsChild>
                                        <w:div w:id="1658143623">
                                          <w:marLeft w:val="0"/>
                                          <w:marRight w:val="0"/>
                                          <w:marTop w:val="0"/>
                                          <w:marBottom w:val="0"/>
                                          <w:divBdr>
                                            <w:top w:val="none" w:sz="0" w:space="0" w:color="auto"/>
                                            <w:left w:val="none" w:sz="0" w:space="0" w:color="auto"/>
                                            <w:bottom w:val="none" w:sz="0" w:space="0" w:color="auto"/>
                                            <w:right w:val="none" w:sz="0" w:space="0" w:color="auto"/>
                                          </w:divBdr>
                                        </w:div>
                                        <w:div w:id="1051004912">
                                          <w:marLeft w:val="0"/>
                                          <w:marRight w:val="0"/>
                                          <w:marTop w:val="0"/>
                                          <w:marBottom w:val="0"/>
                                          <w:divBdr>
                                            <w:top w:val="none" w:sz="0" w:space="0" w:color="auto"/>
                                            <w:left w:val="none" w:sz="0" w:space="0" w:color="auto"/>
                                            <w:bottom w:val="none" w:sz="0" w:space="0" w:color="auto"/>
                                            <w:right w:val="none" w:sz="0" w:space="0" w:color="auto"/>
                                          </w:divBdr>
                                        </w:div>
                                        <w:div w:id="14181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60790">
                                  <w:marLeft w:val="0"/>
                                  <w:marRight w:val="0"/>
                                  <w:marTop w:val="0"/>
                                  <w:marBottom w:val="0"/>
                                  <w:divBdr>
                                    <w:top w:val="none" w:sz="0" w:space="0" w:color="auto"/>
                                    <w:left w:val="none" w:sz="0" w:space="0" w:color="auto"/>
                                    <w:bottom w:val="none" w:sz="0" w:space="0" w:color="auto"/>
                                    <w:right w:val="none" w:sz="0" w:space="0" w:color="auto"/>
                                  </w:divBdr>
                                  <w:divsChild>
                                    <w:div w:id="1553038725">
                                      <w:marLeft w:val="0"/>
                                      <w:marRight w:val="0"/>
                                      <w:marTop w:val="0"/>
                                      <w:marBottom w:val="0"/>
                                      <w:divBdr>
                                        <w:top w:val="none" w:sz="0" w:space="0" w:color="auto"/>
                                        <w:left w:val="none" w:sz="0" w:space="0" w:color="auto"/>
                                        <w:bottom w:val="none" w:sz="0" w:space="0" w:color="auto"/>
                                        <w:right w:val="none" w:sz="0" w:space="0" w:color="auto"/>
                                      </w:divBdr>
                                      <w:divsChild>
                                        <w:div w:id="241066492">
                                          <w:marLeft w:val="0"/>
                                          <w:marRight w:val="0"/>
                                          <w:marTop w:val="0"/>
                                          <w:marBottom w:val="0"/>
                                          <w:divBdr>
                                            <w:top w:val="none" w:sz="0" w:space="0" w:color="auto"/>
                                            <w:left w:val="none" w:sz="0" w:space="0" w:color="auto"/>
                                            <w:bottom w:val="none" w:sz="0" w:space="0" w:color="auto"/>
                                            <w:right w:val="none" w:sz="0" w:space="0" w:color="auto"/>
                                          </w:divBdr>
                                        </w:div>
                                        <w:div w:id="587153168">
                                          <w:marLeft w:val="0"/>
                                          <w:marRight w:val="0"/>
                                          <w:marTop w:val="0"/>
                                          <w:marBottom w:val="0"/>
                                          <w:divBdr>
                                            <w:top w:val="none" w:sz="0" w:space="0" w:color="auto"/>
                                            <w:left w:val="none" w:sz="0" w:space="0" w:color="auto"/>
                                            <w:bottom w:val="none" w:sz="0" w:space="0" w:color="auto"/>
                                            <w:right w:val="none" w:sz="0" w:space="0" w:color="auto"/>
                                          </w:divBdr>
                                        </w:div>
                                        <w:div w:id="180796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081">
                                  <w:marLeft w:val="0"/>
                                  <w:marRight w:val="0"/>
                                  <w:marTop w:val="0"/>
                                  <w:marBottom w:val="0"/>
                                  <w:divBdr>
                                    <w:top w:val="none" w:sz="0" w:space="0" w:color="auto"/>
                                    <w:left w:val="none" w:sz="0" w:space="0" w:color="auto"/>
                                    <w:bottom w:val="none" w:sz="0" w:space="0" w:color="auto"/>
                                    <w:right w:val="none" w:sz="0" w:space="0" w:color="auto"/>
                                  </w:divBdr>
                                  <w:divsChild>
                                    <w:div w:id="1454324139">
                                      <w:marLeft w:val="0"/>
                                      <w:marRight w:val="0"/>
                                      <w:marTop w:val="0"/>
                                      <w:marBottom w:val="0"/>
                                      <w:divBdr>
                                        <w:top w:val="none" w:sz="0" w:space="0" w:color="auto"/>
                                        <w:left w:val="none" w:sz="0" w:space="0" w:color="auto"/>
                                        <w:bottom w:val="none" w:sz="0" w:space="0" w:color="auto"/>
                                        <w:right w:val="none" w:sz="0" w:space="0" w:color="auto"/>
                                      </w:divBdr>
                                      <w:divsChild>
                                        <w:div w:id="225190429">
                                          <w:marLeft w:val="0"/>
                                          <w:marRight w:val="0"/>
                                          <w:marTop w:val="0"/>
                                          <w:marBottom w:val="0"/>
                                          <w:divBdr>
                                            <w:top w:val="none" w:sz="0" w:space="0" w:color="auto"/>
                                            <w:left w:val="none" w:sz="0" w:space="0" w:color="auto"/>
                                            <w:bottom w:val="none" w:sz="0" w:space="0" w:color="auto"/>
                                            <w:right w:val="none" w:sz="0" w:space="0" w:color="auto"/>
                                          </w:divBdr>
                                        </w:div>
                                        <w:div w:id="1250505385">
                                          <w:marLeft w:val="0"/>
                                          <w:marRight w:val="0"/>
                                          <w:marTop w:val="0"/>
                                          <w:marBottom w:val="0"/>
                                          <w:divBdr>
                                            <w:top w:val="none" w:sz="0" w:space="0" w:color="auto"/>
                                            <w:left w:val="none" w:sz="0" w:space="0" w:color="auto"/>
                                            <w:bottom w:val="none" w:sz="0" w:space="0" w:color="auto"/>
                                            <w:right w:val="none" w:sz="0" w:space="0" w:color="auto"/>
                                          </w:divBdr>
                                        </w:div>
                                        <w:div w:id="52455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74263">
                                  <w:marLeft w:val="0"/>
                                  <w:marRight w:val="0"/>
                                  <w:marTop w:val="0"/>
                                  <w:marBottom w:val="0"/>
                                  <w:divBdr>
                                    <w:top w:val="none" w:sz="0" w:space="0" w:color="auto"/>
                                    <w:left w:val="none" w:sz="0" w:space="0" w:color="auto"/>
                                    <w:bottom w:val="none" w:sz="0" w:space="0" w:color="auto"/>
                                    <w:right w:val="none" w:sz="0" w:space="0" w:color="auto"/>
                                  </w:divBdr>
                                  <w:divsChild>
                                    <w:div w:id="383260774">
                                      <w:marLeft w:val="0"/>
                                      <w:marRight w:val="0"/>
                                      <w:marTop w:val="0"/>
                                      <w:marBottom w:val="0"/>
                                      <w:divBdr>
                                        <w:top w:val="none" w:sz="0" w:space="0" w:color="auto"/>
                                        <w:left w:val="none" w:sz="0" w:space="0" w:color="auto"/>
                                        <w:bottom w:val="none" w:sz="0" w:space="0" w:color="auto"/>
                                        <w:right w:val="none" w:sz="0" w:space="0" w:color="auto"/>
                                      </w:divBdr>
                                      <w:divsChild>
                                        <w:div w:id="1275986295">
                                          <w:marLeft w:val="0"/>
                                          <w:marRight w:val="0"/>
                                          <w:marTop w:val="0"/>
                                          <w:marBottom w:val="0"/>
                                          <w:divBdr>
                                            <w:top w:val="none" w:sz="0" w:space="0" w:color="auto"/>
                                            <w:left w:val="none" w:sz="0" w:space="0" w:color="auto"/>
                                            <w:bottom w:val="none" w:sz="0" w:space="0" w:color="auto"/>
                                            <w:right w:val="none" w:sz="0" w:space="0" w:color="auto"/>
                                          </w:divBdr>
                                        </w:div>
                                        <w:div w:id="927544804">
                                          <w:marLeft w:val="0"/>
                                          <w:marRight w:val="0"/>
                                          <w:marTop w:val="0"/>
                                          <w:marBottom w:val="0"/>
                                          <w:divBdr>
                                            <w:top w:val="none" w:sz="0" w:space="0" w:color="auto"/>
                                            <w:left w:val="none" w:sz="0" w:space="0" w:color="auto"/>
                                            <w:bottom w:val="none" w:sz="0" w:space="0" w:color="auto"/>
                                            <w:right w:val="none" w:sz="0" w:space="0" w:color="auto"/>
                                          </w:divBdr>
                                        </w:div>
                                        <w:div w:id="20623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684141">
                                  <w:marLeft w:val="0"/>
                                  <w:marRight w:val="0"/>
                                  <w:marTop w:val="0"/>
                                  <w:marBottom w:val="0"/>
                                  <w:divBdr>
                                    <w:top w:val="none" w:sz="0" w:space="0" w:color="auto"/>
                                    <w:left w:val="none" w:sz="0" w:space="0" w:color="auto"/>
                                    <w:bottom w:val="none" w:sz="0" w:space="0" w:color="auto"/>
                                    <w:right w:val="none" w:sz="0" w:space="0" w:color="auto"/>
                                  </w:divBdr>
                                  <w:divsChild>
                                    <w:div w:id="48697303">
                                      <w:marLeft w:val="0"/>
                                      <w:marRight w:val="0"/>
                                      <w:marTop w:val="0"/>
                                      <w:marBottom w:val="0"/>
                                      <w:divBdr>
                                        <w:top w:val="none" w:sz="0" w:space="0" w:color="auto"/>
                                        <w:left w:val="none" w:sz="0" w:space="0" w:color="auto"/>
                                        <w:bottom w:val="none" w:sz="0" w:space="0" w:color="auto"/>
                                        <w:right w:val="none" w:sz="0" w:space="0" w:color="auto"/>
                                      </w:divBdr>
                                      <w:divsChild>
                                        <w:div w:id="521895196">
                                          <w:marLeft w:val="0"/>
                                          <w:marRight w:val="0"/>
                                          <w:marTop w:val="0"/>
                                          <w:marBottom w:val="0"/>
                                          <w:divBdr>
                                            <w:top w:val="none" w:sz="0" w:space="0" w:color="auto"/>
                                            <w:left w:val="none" w:sz="0" w:space="0" w:color="auto"/>
                                            <w:bottom w:val="none" w:sz="0" w:space="0" w:color="auto"/>
                                            <w:right w:val="none" w:sz="0" w:space="0" w:color="auto"/>
                                          </w:divBdr>
                                        </w:div>
                                        <w:div w:id="143848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325529">
                                  <w:marLeft w:val="0"/>
                                  <w:marRight w:val="0"/>
                                  <w:marTop w:val="0"/>
                                  <w:marBottom w:val="0"/>
                                  <w:divBdr>
                                    <w:top w:val="none" w:sz="0" w:space="0" w:color="auto"/>
                                    <w:left w:val="none" w:sz="0" w:space="0" w:color="auto"/>
                                    <w:bottom w:val="none" w:sz="0" w:space="0" w:color="auto"/>
                                    <w:right w:val="none" w:sz="0" w:space="0" w:color="auto"/>
                                  </w:divBdr>
                                  <w:divsChild>
                                    <w:div w:id="1200706648">
                                      <w:marLeft w:val="0"/>
                                      <w:marRight w:val="0"/>
                                      <w:marTop w:val="0"/>
                                      <w:marBottom w:val="0"/>
                                      <w:divBdr>
                                        <w:top w:val="none" w:sz="0" w:space="0" w:color="auto"/>
                                        <w:left w:val="none" w:sz="0" w:space="0" w:color="auto"/>
                                        <w:bottom w:val="none" w:sz="0" w:space="0" w:color="auto"/>
                                        <w:right w:val="none" w:sz="0" w:space="0" w:color="auto"/>
                                      </w:divBdr>
                                      <w:divsChild>
                                        <w:div w:id="1829439484">
                                          <w:marLeft w:val="0"/>
                                          <w:marRight w:val="0"/>
                                          <w:marTop w:val="0"/>
                                          <w:marBottom w:val="0"/>
                                          <w:divBdr>
                                            <w:top w:val="none" w:sz="0" w:space="0" w:color="auto"/>
                                            <w:left w:val="none" w:sz="0" w:space="0" w:color="auto"/>
                                            <w:bottom w:val="none" w:sz="0" w:space="0" w:color="auto"/>
                                            <w:right w:val="none" w:sz="0" w:space="0" w:color="auto"/>
                                          </w:divBdr>
                                        </w:div>
                                        <w:div w:id="1300919268">
                                          <w:marLeft w:val="0"/>
                                          <w:marRight w:val="0"/>
                                          <w:marTop w:val="0"/>
                                          <w:marBottom w:val="0"/>
                                          <w:divBdr>
                                            <w:top w:val="none" w:sz="0" w:space="0" w:color="auto"/>
                                            <w:left w:val="none" w:sz="0" w:space="0" w:color="auto"/>
                                            <w:bottom w:val="none" w:sz="0" w:space="0" w:color="auto"/>
                                            <w:right w:val="none" w:sz="0" w:space="0" w:color="auto"/>
                                          </w:divBdr>
                                        </w:div>
                                        <w:div w:id="34532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372019">
                                  <w:marLeft w:val="0"/>
                                  <w:marRight w:val="0"/>
                                  <w:marTop w:val="0"/>
                                  <w:marBottom w:val="0"/>
                                  <w:divBdr>
                                    <w:top w:val="none" w:sz="0" w:space="0" w:color="auto"/>
                                    <w:left w:val="none" w:sz="0" w:space="0" w:color="auto"/>
                                    <w:bottom w:val="none" w:sz="0" w:space="0" w:color="auto"/>
                                    <w:right w:val="none" w:sz="0" w:space="0" w:color="auto"/>
                                  </w:divBdr>
                                  <w:divsChild>
                                    <w:div w:id="1614433282">
                                      <w:marLeft w:val="0"/>
                                      <w:marRight w:val="0"/>
                                      <w:marTop w:val="0"/>
                                      <w:marBottom w:val="0"/>
                                      <w:divBdr>
                                        <w:top w:val="none" w:sz="0" w:space="0" w:color="auto"/>
                                        <w:left w:val="none" w:sz="0" w:space="0" w:color="auto"/>
                                        <w:bottom w:val="none" w:sz="0" w:space="0" w:color="auto"/>
                                        <w:right w:val="none" w:sz="0" w:space="0" w:color="auto"/>
                                      </w:divBdr>
                                      <w:divsChild>
                                        <w:div w:id="2051759925">
                                          <w:marLeft w:val="0"/>
                                          <w:marRight w:val="0"/>
                                          <w:marTop w:val="0"/>
                                          <w:marBottom w:val="0"/>
                                          <w:divBdr>
                                            <w:top w:val="none" w:sz="0" w:space="0" w:color="auto"/>
                                            <w:left w:val="none" w:sz="0" w:space="0" w:color="auto"/>
                                            <w:bottom w:val="none" w:sz="0" w:space="0" w:color="auto"/>
                                            <w:right w:val="none" w:sz="0" w:space="0" w:color="auto"/>
                                          </w:divBdr>
                                        </w:div>
                                        <w:div w:id="52856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078901">
                                  <w:marLeft w:val="0"/>
                                  <w:marRight w:val="0"/>
                                  <w:marTop w:val="0"/>
                                  <w:marBottom w:val="0"/>
                                  <w:divBdr>
                                    <w:top w:val="none" w:sz="0" w:space="0" w:color="auto"/>
                                    <w:left w:val="none" w:sz="0" w:space="0" w:color="auto"/>
                                    <w:bottom w:val="none" w:sz="0" w:space="0" w:color="auto"/>
                                    <w:right w:val="none" w:sz="0" w:space="0" w:color="auto"/>
                                  </w:divBdr>
                                  <w:divsChild>
                                    <w:div w:id="1112700827">
                                      <w:marLeft w:val="0"/>
                                      <w:marRight w:val="0"/>
                                      <w:marTop w:val="0"/>
                                      <w:marBottom w:val="0"/>
                                      <w:divBdr>
                                        <w:top w:val="none" w:sz="0" w:space="0" w:color="auto"/>
                                        <w:left w:val="none" w:sz="0" w:space="0" w:color="auto"/>
                                        <w:bottom w:val="none" w:sz="0" w:space="0" w:color="auto"/>
                                        <w:right w:val="none" w:sz="0" w:space="0" w:color="auto"/>
                                      </w:divBdr>
                                      <w:divsChild>
                                        <w:div w:id="16587038">
                                          <w:marLeft w:val="0"/>
                                          <w:marRight w:val="0"/>
                                          <w:marTop w:val="0"/>
                                          <w:marBottom w:val="0"/>
                                          <w:divBdr>
                                            <w:top w:val="none" w:sz="0" w:space="0" w:color="auto"/>
                                            <w:left w:val="none" w:sz="0" w:space="0" w:color="auto"/>
                                            <w:bottom w:val="none" w:sz="0" w:space="0" w:color="auto"/>
                                            <w:right w:val="none" w:sz="0" w:space="0" w:color="auto"/>
                                          </w:divBdr>
                                        </w:div>
                                        <w:div w:id="546842764">
                                          <w:marLeft w:val="0"/>
                                          <w:marRight w:val="0"/>
                                          <w:marTop w:val="0"/>
                                          <w:marBottom w:val="0"/>
                                          <w:divBdr>
                                            <w:top w:val="none" w:sz="0" w:space="0" w:color="auto"/>
                                            <w:left w:val="none" w:sz="0" w:space="0" w:color="auto"/>
                                            <w:bottom w:val="none" w:sz="0" w:space="0" w:color="auto"/>
                                            <w:right w:val="none" w:sz="0" w:space="0" w:color="auto"/>
                                          </w:divBdr>
                                        </w:div>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626108">
                                  <w:marLeft w:val="0"/>
                                  <w:marRight w:val="0"/>
                                  <w:marTop w:val="0"/>
                                  <w:marBottom w:val="0"/>
                                  <w:divBdr>
                                    <w:top w:val="none" w:sz="0" w:space="0" w:color="auto"/>
                                    <w:left w:val="none" w:sz="0" w:space="0" w:color="auto"/>
                                    <w:bottom w:val="none" w:sz="0" w:space="0" w:color="auto"/>
                                    <w:right w:val="none" w:sz="0" w:space="0" w:color="auto"/>
                                  </w:divBdr>
                                  <w:divsChild>
                                    <w:div w:id="2146729701">
                                      <w:marLeft w:val="0"/>
                                      <w:marRight w:val="0"/>
                                      <w:marTop w:val="0"/>
                                      <w:marBottom w:val="0"/>
                                      <w:divBdr>
                                        <w:top w:val="none" w:sz="0" w:space="0" w:color="auto"/>
                                        <w:left w:val="none" w:sz="0" w:space="0" w:color="auto"/>
                                        <w:bottom w:val="none" w:sz="0" w:space="0" w:color="auto"/>
                                        <w:right w:val="none" w:sz="0" w:space="0" w:color="auto"/>
                                      </w:divBdr>
                                      <w:divsChild>
                                        <w:div w:id="1146749042">
                                          <w:marLeft w:val="0"/>
                                          <w:marRight w:val="0"/>
                                          <w:marTop w:val="0"/>
                                          <w:marBottom w:val="0"/>
                                          <w:divBdr>
                                            <w:top w:val="none" w:sz="0" w:space="0" w:color="auto"/>
                                            <w:left w:val="none" w:sz="0" w:space="0" w:color="auto"/>
                                            <w:bottom w:val="none" w:sz="0" w:space="0" w:color="auto"/>
                                            <w:right w:val="none" w:sz="0" w:space="0" w:color="auto"/>
                                          </w:divBdr>
                                        </w:div>
                                        <w:div w:id="638850426">
                                          <w:marLeft w:val="0"/>
                                          <w:marRight w:val="0"/>
                                          <w:marTop w:val="0"/>
                                          <w:marBottom w:val="0"/>
                                          <w:divBdr>
                                            <w:top w:val="none" w:sz="0" w:space="0" w:color="auto"/>
                                            <w:left w:val="none" w:sz="0" w:space="0" w:color="auto"/>
                                            <w:bottom w:val="none" w:sz="0" w:space="0" w:color="auto"/>
                                            <w:right w:val="none" w:sz="0" w:space="0" w:color="auto"/>
                                          </w:divBdr>
                                        </w:div>
                                        <w:div w:id="15546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72634">
                                  <w:marLeft w:val="0"/>
                                  <w:marRight w:val="0"/>
                                  <w:marTop w:val="0"/>
                                  <w:marBottom w:val="0"/>
                                  <w:divBdr>
                                    <w:top w:val="none" w:sz="0" w:space="0" w:color="auto"/>
                                    <w:left w:val="none" w:sz="0" w:space="0" w:color="auto"/>
                                    <w:bottom w:val="none" w:sz="0" w:space="0" w:color="auto"/>
                                    <w:right w:val="none" w:sz="0" w:space="0" w:color="auto"/>
                                  </w:divBdr>
                                  <w:divsChild>
                                    <w:div w:id="79564640">
                                      <w:marLeft w:val="0"/>
                                      <w:marRight w:val="0"/>
                                      <w:marTop w:val="0"/>
                                      <w:marBottom w:val="0"/>
                                      <w:divBdr>
                                        <w:top w:val="none" w:sz="0" w:space="0" w:color="auto"/>
                                        <w:left w:val="none" w:sz="0" w:space="0" w:color="auto"/>
                                        <w:bottom w:val="none" w:sz="0" w:space="0" w:color="auto"/>
                                        <w:right w:val="none" w:sz="0" w:space="0" w:color="auto"/>
                                      </w:divBdr>
                                      <w:divsChild>
                                        <w:div w:id="275407457">
                                          <w:marLeft w:val="0"/>
                                          <w:marRight w:val="0"/>
                                          <w:marTop w:val="0"/>
                                          <w:marBottom w:val="0"/>
                                          <w:divBdr>
                                            <w:top w:val="none" w:sz="0" w:space="0" w:color="auto"/>
                                            <w:left w:val="none" w:sz="0" w:space="0" w:color="auto"/>
                                            <w:bottom w:val="none" w:sz="0" w:space="0" w:color="auto"/>
                                            <w:right w:val="none" w:sz="0" w:space="0" w:color="auto"/>
                                          </w:divBdr>
                                        </w:div>
                                        <w:div w:id="1221476840">
                                          <w:marLeft w:val="0"/>
                                          <w:marRight w:val="0"/>
                                          <w:marTop w:val="0"/>
                                          <w:marBottom w:val="0"/>
                                          <w:divBdr>
                                            <w:top w:val="none" w:sz="0" w:space="0" w:color="auto"/>
                                            <w:left w:val="none" w:sz="0" w:space="0" w:color="auto"/>
                                            <w:bottom w:val="none" w:sz="0" w:space="0" w:color="auto"/>
                                            <w:right w:val="none" w:sz="0" w:space="0" w:color="auto"/>
                                          </w:divBdr>
                                        </w:div>
                                        <w:div w:id="18721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466703">
                                  <w:marLeft w:val="0"/>
                                  <w:marRight w:val="0"/>
                                  <w:marTop w:val="0"/>
                                  <w:marBottom w:val="0"/>
                                  <w:divBdr>
                                    <w:top w:val="none" w:sz="0" w:space="0" w:color="auto"/>
                                    <w:left w:val="none" w:sz="0" w:space="0" w:color="auto"/>
                                    <w:bottom w:val="none" w:sz="0" w:space="0" w:color="auto"/>
                                    <w:right w:val="none" w:sz="0" w:space="0" w:color="auto"/>
                                  </w:divBdr>
                                  <w:divsChild>
                                    <w:div w:id="1695569720">
                                      <w:marLeft w:val="0"/>
                                      <w:marRight w:val="0"/>
                                      <w:marTop w:val="0"/>
                                      <w:marBottom w:val="0"/>
                                      <w:divBdr>
                                        <w:top w:val="none" w:sz="0" w:space="0" w:color="auto"/>
                                        <w:left w:val="none" w:sz="0" w:space="0" w:color="auto"/>
                                        <w:bottom w:val="none" w:sz="0" w:space="0" w:color="auto"/>
                                        <w:right w:val="none" w:sz="0" w:space="0" w:color="auto"/>
                                      </w:divBdr>
                                      <w:divsChild>
                                        <w:div w:id="251087689">
                                          <w:marLeft w:val="0"/>
                                          <w:marRight w:val="0"/>
                                          <w:marTop w:val="0"/>
                                          <w:marBottom w:val="0"/>
                                          <w:divBdr>
                                            <w:top w:val="none" w:sz="0" w:space="0" w:color="auto"/>
                                            <w:left w:val="none" w:sz="0" w:space="0" w:color="auto"/>
                                            <w:bottom w:val="none" w:sz="0" w:space="0" w:color="auto"/>
                                            <w:right w:val="none" w:sz="0" w:space="0" w:color="auto"/>
                                          </w:divBdr>
                                        </w:div>
                                        <w:div w:id="1123885141">
                                          <w:marLeft w:val="0"/>
                                          <w:marRight w:val="0"/>
                                          <w:marTop w:val="0"/>
                                          <w:marBottom w:val="0"/>
                                          <w:divBdr>
                                            <w:top w:val="none" w:sz="0" w:space="0" w:color="auto"/>
                                            <w:left w:val="none" w:sz="0" w:space="0" w:color="auto"/>
                                            <w:bottom w:val="none" w:sz="0" w:space="0" w:color="auto"/>
                                            <w:right w:val="none" w:sz="0" w:space="0" w:color="auto"/>
                                          </w:divBdr>
                                        </w:div>
                                        <w:div w:id="186300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657756">
                                  <w:marLeft w:val="0"/>
                                  <w:marRight w:val="0"/>
                                  <w:marTop w:val="0"/>
                                  <w:marBottom w:val="0"/>
                                  <w:divBdr>
                                    <w:top w:val="none" w:sz="0" w:space="0" w:color="auto"/>
                                    <w:left w:val="none" w:sz="0" w:space="0" w:color="auto"/>
                                    <w:bottom w:val="none" w:sz="0" w:space="0" w:color="auto"/>
                                    <w:right w:val="none" w:sz="0" w:space="0" w:color="auto"/>
                                  </w:divBdr>
                                  <w:divsChild>
                                    <w:div w:id="1127241419">
                                      <w:marLeft w:val="0"/>
                                      <w:marRight w:val="0"/>
                                      <w:marTop w:val="0"/>
                                      <w:marBottom w:val="0"/>
                                      <w:divBdr>
                                        <w:top w:val="none" w:sz="0" w:space="0" w:color="auto"/>
                                        <w:left w:val="none" w:sz="0" w:space="0" w:color="auto"/>
                                        <w:bottom w:val="none" w:sz="0" w:space="0" w:color="auto"/>
                                        <w:right w:val="none" w:sz="0" w:space="0" w:color="auto"/>
                                      </w:divBdr>
                                      <w:divsChild>
                                        <w:div w:id="458844778">
                                          <w:marLeft w:val="0"/>
                                          <w:marRight w:val="0"/>
                                          <w:marTop w:val="0"/>
                                          <w:marBottom w:val="0"/>
                                          <w:divBdr>
                                            <w:top w:val="none" w:sz="0" w:space="0" w:color="auto"/>
                                            <w:left w:val="none" w:sz="0" w:space="0" w:color="auto"/>
                                            <w:bottom w:val="none" w:sz="0" w:space="0" w:color="auto"/>
                                            <w:right w:val="none" w:sz="0" w:space="0" w:color="auto"/>
                                          </w:divBdr>
                                        </w:div>
                                        <w:div w:id="222758813">
                                          <w:marLeft w:val="0"/>
                                          <w:marRight w:val="0"/>
                                          <w:marTop w:val="0"/>
                                          <w:marBottom w:val="0"/>
                                          <w:divBdr>
                                            <w:top w:val="none" w:sz="0" w:space="0" w:color="auto"/>
                                            <w:left w:val="none" w:sz="0" w:space="0" w:color="auto"/>
                                            <w:bottom w:val="none" w:sz="0" w:space="0" w:color="auto"/>
                                            <w:right w:val="none" w:sz="0" w:space="0" w:color="auto"/>
                                          </w:divBdr>
                                        </w:div>
                                        <w:div w:id="407502899">
                                          <w:marLeft w:val="0"/>
                                          <w:marRight w:val="0"/>
                                          <w:marTop w:val="0"/>
                                          <w:marBottom w:val="0"/>
                                          <w:divBdr>
                                            <w:top w:val="none" w:sz="0" w:space="0" w:color="auto"/>
                                            <w:left w:val="none" w:sz="0" w:space="0" w:color="auto"/>
                                            <w:bottom w:val="none" w:sz="0" w:space="0" w:color="auto"/>
                                            <w:right w:val="none" w:sz="0" w:space="0" w:color="auto"/>
                                          </w:divBdr>
                                        </w:div>
                                        <w:div w:id="94446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4942">
                                  <w:marLeft w:val="0"/>
                                  <w:marRight w:val="0"/>
                                  <w:marTop w:val="0"/>
                                  <w:marBottom w:val="0"/>
                                  <w:divBdr>
                                    <w:top w:val="none" w:sz="0" w:space="0" w:color="auto"/>
                                    <w:left w:val="none" w:sz="0" w:space="0" w:color="auto"/>
                                    <w:bottom w:val="none" w:sz="0" w:space="0" w:color="auto"/>
                                    <w:right w:val="none" w:sz="0" w:space="0" w:color="auto"/>
                                  </w:divBdr>
                                  <w:divsChild>
                                    <w:div w:id="1026445828">
                                      <w:marLeft w:val="0"/>
                                      <w:marRight w:val="0"/>
                                      <w:marTop w:val="0"/>
                                      <w:marBottom w:val="0"/>
                                      <w:divBdr>
                                        <w:top w:val="none" w:sz="0" w:space="0" w:color="auto"/>
                                        <w:left w:val="none" w:sz="0" w:space="0" w:color="auto"/>
                                        <w:bottom w:val="none" w:sz="0" w:space="0" w:color="auto"/>
                                        <w:right w:val="none" w:sz="0" w:space="0" w:color="auto"/>
                                      </w:divBdr>
                                      <w:divsChild>
                                        <w:div w:id="405806815">
                                          <w:marLeft w:val="0"/>
                                          <w:marRight w:val="0"/>
                                          <w:marTop w:val="0"/>
                                          <w:marBottom w:val="0"/>
                                          <w:divBdr>
                                            <w:top w:val="none" w:sz="0" w:space="0" w:color="auto"/>
                                            <w:left w:val="none" w:sz="0" w:space="0" w:color="auto"/>
                                            <w:bottom w:val="none" w:sz="0" w:space="0" w:color="auto"/>
                                            <w:right w:val="none" w:sz="0" w:space="0" w:color="auto"/>
                                          </w:divBdr>
                                        </w:div>
                                        <w:div w:id="1527870657">
                                          <w:marLeft w:val="0"/>
                                          <w:marRight w:val="0"/>
                                          <w:marTop w:val="0"/>
                                          <w:marBottom w:val="0"/>
                                          <w:divBdr>
                                            <w:top w:val="none" w:sz="0" w:space="0" w:color="auto"/>
                                            <w:left w:val="none" w:sz="0" w:space="0" w:color="auto"/>
                                            <w:bottom w:val="none" w:sz="0" w:space="0" w:color="auto"/>
                                            <w:right w:val="none" w:sz="0" w:space="0" w:color="auto"/>
                                          </w:divBdr>
                                        </w:div>
                                        <w:div w:id="952790246">
                                          <w:marLeft w:val="0"/>
                                          <w:marRight w:val="0"/>
                                          <w:marTop w:val="0"/>
                                          <w:marBottom w:val="0"/>
                                          <w:divBdr>
                                            <w:top w:val="none" w:sz="0" w:space="0" w:color="auto"/>
                                            <w:left w:val="none" w:sz="0" w:space="0" w:color="auto"/>
                                            <w:bottom w:val="none" w:sz="0" w:space="0" w:color="auto"/>
                                            <w:right w:val="none" w:sz="0" w:space="0" w:color="auto"/>
                                          </w:divBdr>
                                        </w:div>
                                        <w:div w:id="162831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04574">
                                  <w:marLeft w:val="0"/>
                                  <w:marRight w:val="0"/>
                                  <w:marTop w:val="0"/>
                                  <w:marBottom w:val="0"/>
                                  <w:divBdr>
                                    <w:top w:val="none" w:sz="0" w:space="0" w:color="auto"/>
                                    <w:left w:val="none" w:sz="0" w:space="0" w:color="auto"/>
                                    <w:bottom w:val="none" w:sz="0" w:space="0" w:color="auto"/>
                                    <w:right w:val="none" w:sz="0" w:space="0" w:color="auto"/>
                                  </w:divBdr>
                                  <w:divsChild>
                                    <w:div w:id="1864199669">
                                      <w:marLeft w:val="0"/>
                                      <w:marRight w:val="0"/>
                                      <w:marTop w:val="0"/>
                                      <w:marBottom w:val="0"/>
                                      <w:divBdr>
                                        <w:top w:val="none" w:sz="0" w:space="0" w:color="auto"/>
                                        <w:left w:val="none" w:sz="0" w:space="0" w:color="auto"/>
                                        <w:bottom w:val="none" w:sz="0" w:space="0" w:color="auto"/>
                                        <w:right w:val="none" w:sz="0" w:space="0" w:color="auto"/>
                                      </w:divBdr>
                                      <w:divsChild>
                                        <w:div w:id="189807971">
                                          <w:marLeft w:val="0"/>
                                          <w:marRight w:val="0"/>
                                          <w:marTop w:val="0"/>
                                          <w:marBottom w:val="0"/>
                                          <w:divBdr>
                                            <w:top w:val="none" w:sz="0" w:space="0" w:color="auto"/>
                                            <w:left w:val="none" w:sz="0" w:space="0" w:color="auto"/>
                                            <w:bottom w:val="none" w:sz="0" w:space="0" w:color="auto"/>
                                            <w:right w:val="none" w:sz="0" w:space="0" w:color="auto"/>
                                          </w:divBdr>
                                        </w:div>
                                        <w:div w:id="665978686">
                                          <w:marLeft w:val="0"/>
                                          <w:marRight w:val="0"/>
                                          <w:marTop w:val="0"/>
                                          <w:marBottom w:val="0"/>
                                          <w:divBdr>
                                            <w:top w:val="none" w:sz="0" w:space="0" w:color="auto"/>
                                            <w:left w:val="none" w:sz="0" w:space="0" w:color="auto"/>
                                            <w:bottom w:val="none" w:sz="0" w:space="0" w:color="auto"/>
                                            <w:right w:val="none" w:sz="0" w:space="0" w:color="auto"/>
                                          </w:divBdr>
                                        </w:div>
                                        <w:div w:id="182054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716362">
                                  <w:marLeft w:val="0"/>
                                  <w:marRight w:val="0"/>
                                  <w:marTop w:val="0"/>
                                  <w:marBottom w:val="0"/>
                                  <w:divBdr>
                                    <w:top w:val="none" w:sz="0" w:space="0" w:color="auto"/>
                                    <w:left w:val="none" w:sz="0" w:space="0" w:color="auto"/>
                                    <w:bottom w:val="none" w:sz="0" w:space="0" w:color="auto"/>
                                    <w:right w:val="none" w:sz="0" w:space="0" w:color="auto"/>
                                  </w:divBdr>
                                  <w:divsChild>
                                    <w:div w:id="94979036">
                                      <w:marLeft w:val="0"/>
                                      <w:marRight w:val="0"/>
                                      <w:marTop w:val="0"/>
                                      <w:marBottom w:val="0"/>
                                      <w:divBdr>
                                        <w:top w:val="none" w:sz="0" w:space="0" w:color="auto"/>
                                        <w:left w:val="none" w:sz="0" w:space="0" w:color="auto"/>
                                        <w:bottom w:val="none" w:sz="0" w:space="0" w:color="auto"/>
                                        <w:right w:val="none" w:sz="0" w:space="0" w:color="auto"/>
                                      </w:divBdr>
                                      <w:divsChild>
                                        <w:div w:id="154954948">
                                          <w:marLeft w:val="0"/>
                                          <w:marRight w:val="0"/>
                                          <w:marTop w:val="0"/>
                                          <w:marBottom w:val="0"/>
                                          <w:divBdr>
                                            <w:top w:val="none" w:sz="0" w:space="0" w:color="auto"/>
                                            <w:left w:val="none" w:sz="0" w:space="0" w:color="auto"/>
                                            <w:bottom w:val="none" w:sz="0" w:space="0" w:color="auto"/>
                                            <w:right w:val="none" w:sz="0" w:space="0" w:color="auto"/>
                                          </w:divBdr>
                                        </w:div>
                                        <w:div w:id="858355928">
                                          <w:marLeft w:val="0"/>
                                          <w:marRight w:val="0"/>
                                          <w:marTop w:val="0"/>
                                          <w:marBottom w:val="0"/>
                                          <w:divBdr>
                                            <w:top w:val="none" w:sz="0" w:space="0" w:color="auto"/>
                                            <w:left w:val="none" w:sz="0" w:space="0" w:color="auto"/>
                                            <w:bottom w:val="none" w:sz="0" w:space="0" w:color="auto"/>
                                            <w:right w:val="none" w:sz="0" w:space="0" w:color="auto"/>
                                          </w:divBdr>
                                        </w:div>
                                        <w:div w:id="684207373">
                                          <w:marLeft w:val="0"/>
                                          <w:marRight w:val="0"/>
                                          <w:marTop w:val="0"/>
                                          <w:marBottom w:val="0"/>
                                          <w:divBdr>
                                            <w:top w:val="none" w:sz="0" w:space="0" w:color="auto"/>
                                            <w:left w:val="none" w:sz="0" w:space="0" w:color="auto"/>
                                            <w:bottom w:val="none" w:sz="0" w:space="0" w:color="auto"/>
                                            <w:right w:val="none" w:sz="0" w:space="0" w:color="auto"/>
                                          </w:divBdr>
                                        </w:div>
                                        <w:div w:id="166338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06393">
                                  <w:marLeft w:val="0"/>
                                  <w:marRight w:val="0"/>
                                  <w:marTop w:val="0"/>
                                  <w:marBottom w:val="0"/>
                                  <w:divBdr>
                                    <w:top w:val="none" w:sz="0" w:space="0" w:color="auto"/>
                                    <w:left w:val="none" w:sz="0" w:space="0" w:color="auto"/>
                                    <w:bottom w:val="none" w:sz="0" w:space="0" w:color="auto"/>
                                    <w:right w:val="none" w:sz="0" w:space="0" w:color="auto"/>
                                  </w:divBdr>
                                  <w:divsChild>
                                    <w:div w:id="1922714437">
                                      <w:marLeft w:val="0"/>
                                      <w:marRight w:val="0"/>
                                      <w:marTop w:val="0"/>
                                      <w:marBottom w:val="0"/>
                                      <w:divBdr>
                                        <w:top w:val="none" w:sz="0" w:space="0" w:color="auto"/>
                                        <w:left w:val="none" w:sz="0" w:space="0" w:color="auto"/>
                                        <w:bottom w:val="none" w:sz="0" w:space="0" w:color="auto"/>
                                        <w:right w:val="none" w:sz="0" w:space="0" w:color="auto"/>
                                      </w:divBdr>
                                      <w:divsChild>
                                        <w:div w:id="228032394">
                                          <w:marLeft w:val="0"/>
                                          <w:marRight w:val="0"/>
                                          <w:marTop w:val="0"/>
                                          <w:marBottom w:val="0"/>
                                          <w:divBdr>
                                            <w:top w:val="none" w:sz="0" w:space="0" w:color="auto"/>
                                            <w:left w:val="none" w:sz="0" w:space="0" w:color="auto"/>
                                            <w:bottom w:val="none" w:sz="0" w:space="0" w:color="auto"/>
                                            <w:right w:val="none" w:sz="0" w:space="0" w:color="auto"/>
                                          </w:divBdr>
                                        </w:div>
                                        <w:div w:id="148526616">
                                          <w:marLeft w:val="0"/>
                                          <w:marRight w:val="0"/>
                                          <w:marTop w:val="0"/>
                                          <w:marBottom w:val="0"/>
                                          <w:divBdr>
                                            <w:top w:val="none" w:sz="0" w:space="0" w:color="auto"/>
                                            <w:left w:val="none" w:sz="0" w:space="0" w:color="auto"/>
                                            <w:bottom w:val="none" w:sz="0" w:space="0" w:color="auto"/>
                                            <w:right w:val="none" w:sz="0" w:space="0" w:color="auto"/>
                                          </w:divBdr>
                                        </w:div>
                                        <w:div w:id="1741831902">
                                          <w:marLeft w:val="0"/>
                                          <w:marRight w:val="0"/>
                                          <w:marTop w:val="0"/>
                                          <w:marBottom w:val="0"/>
                                          <w:divBdr>
                                            <w:top w:val="none" w:sz="0" w:space="0" w:color="auto"/>
                                            <w:left w:val="none" w:sz="0" w:space="0" w:color="auto"/>
                                            <w:bottom w:val="none" w:sz="0" w:space="0" w:color="auto"/>
                                            <w:right w:val="none" w:sz="0" w:space="0" w:color="auto"/>
                                          </w:divBdr>
                                        </w:div>
                                        <w:div w:id="167067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644906">
                                  <w:marLeft w:val="0"/>
                                  <w:marRight w:val="0"/>
                                  <w:marTop w:val="0"/>
                                  <w:marBottom w:val="0"/>
                                  <w:divBdr>
                                    <w:top w:val="none" w:sz="0" w:space="0" w:color="auto"/>
                                    <w:left w:val="none" w:sz="0" w:space="0" w:color="auto"/>
                                    <w:bottom w:val="none" w:sz="0" w:space="0" w:color="auto"/>
                                    <w:right w:val="none" w:sz="0" w:space="0" w:color="auto"/>
                                  </w:divBdr>
                                  <w:divsChild>
                                    <w:div w:id="1149322710">
                                      <w:marLeft w:val="0"/>
                                      <w:marRight w:val="0"/>
                                      <w:marTop w:val="0"/>
                                      <w:marBottom w:val="0"/>
                                      <w:divBdr>
                                        <w:top w:val="none" w:sz="0" w:space="0" w:color="auto"/>
                                        <w:left w:val="none" w:sz="0" w:space="0" w:color="auto"/>
                                        <w:bottom w:val="none" w:sz="0" w:space="0" w:color="auto"/>
                                        <w:right w:val="none" w:sz="0" w:space="0" w:color="auto"/>
                                      </w:divBdr>
                                      <w:divsChild>
                                        <w:div w:id="1388993714">
                                          <w:marLeft w:val="0"/>
                                          <w:marRight w:val="0"/>
                                          <w:marTop w:val="0"/>
                                          <w:marBottom w:val="0"/>
                                          <w:divBdr>
                                            <w:top w:val="none" w:sz="0" w:space="0" w:color="auto"/>
                                            <w:left w:val="none" w:sz="0" w:space="0" w:color="auto"/>
                                            <w:bottom w:val="none" w:sz="0" w:space="0" w:color="auto"/>
                                            <w:right w:val="none" w:sz="0" w:space="0" w:color="auto"/>
                                          </w:divBdr>
                                        </w:div>
                                        <w:div w:id="886256394">
                                          <w:marLeft w:val="0"/>
                                          <w:marRight w:val="0"/>
                                          <w:marTop w:val="0"/>
                                          <w:marBottom w:val="0"/>
                                          <w:divBdr>
                                            <w:top w:val="none" w:sz="0" w:space="0" w:color="auto"/>
                                            <w:left w:val="none" w:sz="0" w:space="0" w:color="auto"/>
                                            <w:bottom w:val="none" w:sz="0" w:space="0" w:color="auto"/>
                                            <w:right w:val="none" w:sz="0" w:space="0" w:color="auto"/>
                                          </w:divBdr>
                                        </w:div>
                                        <w:div w:id="545988351">
                                          <w:marLeft w:val="0"/>
                                          <w:marRight w:val="0"/>
                                          <w:marTop w:val="0"/>
                                          <w:marBottom w:val="0"/>
                                          <w:divBdr>
                                            <w:top w:val="none" w:sz="0" w:space="0" w:color="auto"/>
                                            <w:left w:val="none" w:sz="0" w:space="0" w:color="auto"/>
                                            <w:bottom w:val="none" w:sz="0" w:space="0" w:color="auto"/>
                                            <w:right w:val="none" w:sz="0" w:space="0" w:color="auto"/>
                                          </w:divBdr>
                                        </w:div>
                                        <w:div w:id="103619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693476">
                                  <w:marLeft w:val="0"/>
                                  <w:marRight w:val="0"/>
                                  <w:marTop w:val="0"/>
                                  <w:marBottom w:val="0"/>
                                  <w:divBdr>
                                    <w:top w:val="none" w:sz="0" w:space="0" w:color="auto"/>
                                    <w:left w:val="none" w:sz="0" w:space="0" w:color="auto"/>
                                    <w:bottom w:val="none" w:sz="0" w:space="0" w:color="auto"/>
                                    <w:right w:val="none" w:sz="0" w:space="0" w:color="auto"/>
                                  </w:divBdr>
                                  <w:divsChild>
                                    <w:div w:id="418252452">
                                      <w:marLeft w:val="0"/>
                                      <w:marRight w:val="0"/>
                                      <w:marTop w:val="0"/>
                                      <w:marBottom w:val="0"/>
                                      <w:divBdr>
                                        <w:top w:val="none" w:sz="0" w:space="0" w:color="auto"/>
                                        <w:left w:val="none" w:sz="0" w:space="0" w:color="auto"/>
                                        <w:bottom w:val="none" w:sz="0" w:space="0" w:color="auto"/>
                                        <w:right w:val="none" w:sz="0" w:space="0" w:color="auto"/>
                                      </w:divBdr>
                                      <w:divsChild>
                                        <w:div w:id="973214267">
                                          <w:marLeft w:val="0"/>
                                          <w:marRight w:val="0"/>
                                          <w:marTop w:val="0"/>
                                          <w:marBottom w:val="0"/>
                                          <w:divBdr>
                                            <w:top w:val="none" w:sz="0" w:space="0" w:color="auto"/>
                                            <w:left w:val="none" w:sz="0" w:space="0" w:color="auto"/>
                                            <w:bottom w:val="none" w:sz="0" w:space="0" w:color="auto"/>
                                            <w:right w:val="none" w:sz="0" w:space="0" w:color="auto"/>
                                          </w:divBdr>
                                        </w:div>
                                        <w:div w:id="1643384106">
                                          <w:marLeft w:val="0"/>
                                          <w:marRight w:val="0"/>
                                          <w:marTop w:val="0"/>
                                          <w:marBottom w:val="0"/>
                                          <w:divBdr>
                                            <w:top w:val="none" w:sz="0" w:space="0" w:color="auto"/>
                                            <w:left w:val="none" w:sz="0" w:space="0" w:color="auto"/>
                                            <w:bottom w:val="none" w:sz="0" w:space="0" w:color="auto"/>
                                            <w:right w:val="none" w:sz="0" w:space="0" w:color="auto"/>
                                          </w:divBdr>
                                        </w:div>
                                        <w:div w:id="481582260">
                                          <w:marLeft w:val="0"/>
                                          <w:marRight w:val="0"/>
                                          <w:marTop w:val="0"/>
                                          <w:marBottom w:val="0"/>
                                          <w:divBdr>
                                            <w:top w:val="none" w:sz="0" w:space="0" w:color="auto"/>
                                            <w:left w:val="none" w:sz="0" w:space="0" w:color="auto"/>
                                            <w:bottom w:val="none" w:sz="0" w:space="0" w:color="auto"/>
                                            <w:right w:val="none" w:sz="0" w:space="0" w:color="auto"/>
                                          </w:divBdr>
                                        </w:div>
                                        <w:div w:id="21987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48649">
                                  <w:marLeft w:val="0"/>
                                  <w:marRight w:val="0"/>
                                  <w:marTop w:val="0"/>
                                  <w:marBottom w:val="0"/>
                                  <w:divBdr>
                                    <w:top w:val="none" w:sz="0" w:space="0" w:color="auto"/>
                                    <w:left w:val="none" w:sz="0" w:space="0" w:color="auto"/>
                                    <w:bottom w:val="none" w:sz="0" w:space="0" w:color="auto"/>
                                    <w:right w:val="none" w:sz="0" w:space="0" w:color="auto"/>
                                  </w:divBdr>
                                  <w:divsChild>
                                    <w:div w:id="1621643472">
                                      <w:marLeft w:val="0"/>
                                      <w:marRight w:val="0"/>
                                      <w:marTop w:val="0"/>
                                      <w:marBottom w:val="0"/>
                                      <w:divBdr>
                                        <w:top w:val="none" w:sz="0" w:space="0" w:color="auto"/>
                                        <w:left w:val="none" w:sz="0" w:space="0" w:color="auto"/>
                                        <w:bottom w:val="none" w:sz="0" w:space="0" w:color="auto"/>
                                        <w:right w:val="none" w:sz="0" w:space="0" w:color="auto"/>
                                      </w:divBdr>
                                      <w:divsChild>
                                        <w:div w:id="1848052732">
                                          <w:marLeft w:val="0"/>
                                          <w:marRight w:val="0"/>
                                          <w:marTop w:val="0"/>
                                          <w:marBottom w:val="0"/>
                                          <w:divBdr>
                                            <w:top w:val="none" w:sz="0" w:space="0" w:color="auto"/>
                                            <w:left w:val="none" w:sz="0" w:space="0" w:color="auto"/>
                                            <w:bottom w:val="none" w:sz="0" w:space="0" w:color="auto"/>
                                            <w:right w:val="none" w:sz="0" w:space="0" w:color="auto"/>
                                          </w:divBdr>
                                        </w:div>
                                        <w:div w:id="1541548049">
                                          <w:marLeft w:val="0"/>
                                          <w:marRight w:val="0"/>
                                          <w:marTop w:val="0"/>
                                          <w:marBottom w:val="0"/>
                                          <w:divBdr>
                                            <w:top w:val="none" w:sz="0" w:space="0" w:color="auto"/>
                                            <w:left w:val="none" w:sz="0" w:space="0" w:color="auto"/>
                                            <w:bottom w:val="none" w:sz="0" w:space="0" w:color="auto"/>
                                            <w:right w:val="none" w:sz="0" w:space="0" w:color="auto"/>
                                          </w:divBdr>
                                        </w:div>
                                        <w:div w:id="720832762">
                                          <w:marLeft w:val="0"/>
                                          <w:marRight w:val="0"/>
                                          <w:marTop w:val="0"/>
                                          <w:marBottom w:val="0"/>
                                          <w:divBdr>
                                            <w:top w:val="none" w:sz="0" w:space="0" w:color="auto"/>
                                            <w:left w:val="none" w:sz="0" w:space="0" w:color="auto"/>
                                            <w:bottom w:val="none" w:sz="0" w:space="0" w:color="auto"/>
                                            <w:right w:val="none" w:sz="0" w:space="0" w:color="auto"/>
                                          </w:divBdr>
                                        </w:div>
                                        <w:div w:id="179709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855455">
                                  <w:marLeft w:val="0"/>
                                  <w:marRight w:val="0"/>
                                  <w:marTop w:val="0"/>
                                  <w:marBottom w:val="0"/>
                                  <w:divBdr>
                                    <w:top w:val="none" w:sz="0" w:space="0" w:color="auto"/>
                                    <w:left w:val="none" w:sz="0" w:space="0" w:color="auto"/>
                                    <w:bottom w:val="none" w:sz="0" w:space="0" w:color="auto"/>
                                    <w:right w:val="none" w:sz="0" w:space="0" w:color="auto"/>
                                  </w:divBdr>
                                  <w:divsChild>
                                    <w:div w:id="154149201">
                                      <w:marLeft w:val="0"/>
                                      <w:marRight w:val="0"/>
                                      <w:marTop w:val="0"/>
                                      <w:marBottom w:val="0"/>
                                      <w:divBdr>
                                        <w:top w:val="none" w:sz="0" w:space="0" w:color="auto"/>
                                        <w:left w:val="none" w:sz="0" w:space="0" w:color="auto"/>
                                        <w:bottom w:val="none" w:sz="0" w:space="0" w:color="auto"/>
                                        <w:right w:val="none" w:sz="0" w:space="0" w:color="auto"/>
                                      </w:divBdr>
                                      <w:divsChild>
                                        <w:div w:id="2110543925">
                                          <w:marLeft w:val="0"/>
                                          <w:marRight w:val="0"/>
                                          <w:marTop w:val="0"/>
                                          <w:marBottom w:val="0"/>
                                          <w:divBdr>
                                            <w:top w:val="none" w:sz="0" w:space="0" w:color="auto"/>
                                            <w:left w:val="none" w:sz="0" w:space="0" w:color="auto"/>
                                            <w:bottom w:val="none" w:sz="0" w:space="0" w:color="auto"/>
                                            <w:right w:val="none" w:sz="0" w:space="0" w:color="auto"/>
                                          </w:divBdr>
                                        </w:div>
                                        <w:div w:id="167907972">
                                          <w:marLeft w:val="0"/>
                                          <w:marRight w:val="0"/>
                                          <w:marTop w:val="0"/>
                                          <w:marBottom w:val="0"/>
                                          <w:divBdr>
                                            <w:top w:val="none" w:sz="0" w:space="0" w:color="auto"/>
                                            <w:left w:val="none" w:sz="0" w:space="0" w:color="auto"/>
                                            <w:bottom w:val="none" w:sz="0" w:space="0" w:color="auto"/>
                                            <w:right w:val="none" w:sz="0" w:space="0" w:color="auto"/>
                                          </w:divBdr>
                                        </w:div>
                                        <w:div w:id="1678533937">
                                          <w:marLeft w:val="0"/>
                                          <w:marRight w:val="0"/>
                                          <w:marTop w:val="0"/>
                                          <w:marBottom w:val="0"/>
                                          <w:divBdr>
                                            <w:top w:val="none" w:sz="0" w:space="0" w:color="auto"/>
                                            <w:left w:val="none" w:sz="0" w:space="0" w:color="auto"/>
                                            <w:bottom w:val="none" w:sz="0" w:space="0" w:color="auto"/>
                                            <w:right w:val="none" w:sz="0" w:space="0" w:color="auto"/>
                                          </w:divBdr>
                                        </w:div>
                                        <w:div w:id="104571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659943">
                                  <w:marLeft w:val="0"/>
                                  <w:marRight w:val="0"/>
                                  <w:marTop w:val="0"/>
                                  <w:marBottom w:val="0"/>
                                  <w:divBdr>
                                    <w:top w:val="none" w:sz="0" w:space="0" w:color="auto"/>
                                    <w:left w:val="none" w:sz="0" w:space="0" w:color="auto"/>
                                    <w:bottom w:val="none" w:sz="0" w:space="0" w:color="auto"/>
                                    <w:right w:val="none" w:sz="0" w:space="0" w:color="auto"/>
                                  </w:divBdr>
                                  <w:divsChild>
                                    <w:div w:id="1345208596">
                                      <w:marLeft w:val="0"/>
                                      <w:marRight w:val="0"/>
                                      <w:marTop w:val="0"/>
                                      <w:marBottom w:val="0"/>
                                      <w:divBdr>
                                        <w:top w:val="none" w:sz="0" w:space="0" w:color="auto"/>
                                        <w:left w:val="none" w:sz="0" w:space="0" w:color="auto"/>
                                        <w:bottom w:val="none" w:sz="0" w:space="0" w:color="auto"/>
                                        <w:right w:val="none" w:sz="0" w:space="0" w:color="auto"/>
                                      </w:divBdr>
                                      <w:divsChild>
                                        <w:div w:id="706950116">
                                          <w:marLeft w:val="0"/>
                                          <w:marRight w:val="0"/>
                                          <w:marTop w:val="0"/>
                                          <w:marBottom w:val="0"/>
                                          <w:divBdr>
                                            <w:top w:val="none" w:sz="0" w:space="0" w:color="auto"/>
                                            <w:left w:val="none" w:sz="0" w:space="0" w:color="auto"/>
                                            <w:bottom w:val="none" w:sz="0" w:space="0" w:color="auto"/>
                                            <w:right w:val="none" w:sz="0" w:space="0" w:color="auto"/>
                                          </w:divBdr>
                                        </w:div>
                                        <w:div w:id="1336424720">
                                          <w:marLeft w:val="0"/>
                                          <w:marRight w:val="0"/>
                                          <w:marTop w:val="0"/>
                                          <w:marBottom w:val="0"/>
                                          <w:divBdr>
                                            <w:top w:val="none" w:sz="0" w:space="0" w:color="auto"/>
                                            <w:left w:val="none" w:sz="0" w:space="0" w:color="auto"/>
                                            <w:bottom w:val="none" w:sz="0" w:space="0" w:color="auto"/>
                                            <w:right w:val="none" w:sz="0" w:space="0" w:color="auto"/>
                                          </w:divBdr>
                                        </w:div>
                                        <w:div w:id="673068209">
                                          <w:marLeft w:val="0"/>
                                          <w:marRight w:val="0"/>
                                          <w:marTop w:val="0"/>
                                          <w:marBottom w:val="0"/>
                                          <w:divBdr>
                                            <w:top w:val="none" w:sz="0" w:space="0" w:color="auto"/>
                                            <w:left w:val="none" w:sz="0" w:space="0" w:color="auto"/>
                                            <w:bottom w:val="none" w:sz="0" w:space="0" w:color="auto"/>
                                            <w:right w:val="none" w:sz="0" w:space="0" w:color="auto"/>
                                          </w:divBdr>
                                        </w:div>
                                        <w:div w:id="28103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801732">
                                  <w:marLeft w:val="0"/>
                                  <w:marRight w:val="0"/>
                                  <w:marTop w:val="0"/>
                                  <w:marBottom w:val="0"/>
                                  <w:divBdr>
                                    <w:top w:val="none" w:sz="0" w:space="0" w:color="auto"/>
                                    <w:left w:val="none" w:sz="0" w:space="0" w:color="auto"/>
                                    <w:bottom w:val="none" w:sz="0" w:space="0" w:color="auto"/>
                                    <w:right w:val="none" w:sz="0" w:space="0" w:color="auto"/>
                                  </w:divBdr>
                                  <w:divsChild>
                                    <w:div w:id="1988167153">
                                      <w:marLeft w:val="0"/>
                                      <w:marRight w:val="0"/>
                                      <w:marTop w:val="0"/>
                                      <w:marBottom w:val="0"/>
                                      <w:divBdr>
                                        <w:top w:val="none" w:sz="0" w:space="0" w:color="auto"/>
                                        <w:left w:val="none" w:sz="0" w:space="0" w:color="auto"/>
                                        <w:bottom w:val="none" w:sz="0" w:space="0" w:color="auto"/>
                                        <w:right w:val="none" w:sz="0" w:space="0" w:color="auto"/>
                                      </w:divBdr>
                                      <w:divsChild>
                                        <w:div w:id="1065683443">
                                          <w:marLeft w:val="0"/>
                                          <w:marRight w:val="0"/>
                                          <w:marTop w:val="0"/>
                                          <w:marBottom w:val="0"/>
                                          <w:divBdr>
                                            <w:top w:val="none" w:sz="0" w:space="0" w:color="auto"/>
                                            <w:left w:val="none" w:sz="0" w:space="0" w:color="auto"/>
                                            <w:bottom w:val="none" w:sz="0" w:space="0" w:color="auto"/>
                                            <w:right w:val="none" w:sz="0" w:space="0" w:color="auto"/>
                                          </w:divBdr>
                                        </w:div>
                                        <w:div w:id="931472844">
                                          <w:marLeft w:val="0"/>
                                          <w:marRight w:val="0"/>
                                          <w:marTop w:val="0"/>
                                          <w:marBottom w:val="0"/>
                                          <w:divBdr>
                                            <w:top w:val="none" w:sz="0" w:space="0" w:color="auto"/>
                                            <w:left w:val="none" w:sz="0" w:space="0" w:color="auto"/>
                                            <w:bottom w:val="none" w:sz="0" w:space="0" w:color="auto"/>
                                            <w:right w:val="none" w:sz="0" w:space="0" w:color="auto"/>
                                          </w:divBdr>
                                        </w:div>
                                        <w:div w:id="683752688">
                                          <w:marLeft w:val="0"/>
                                          <w:marRight w:val="0"/>
                                          <w:marTop w:val="0"/>
                                          <w:marBottom w:val="0"/>
                                          <w:divBdr>
                                            <w:top w:val="none" w:sz="0" w:space="0" w:color="auto"/>
                                            <w:left w:val="none" w:sz="0" w:space="0" w:color="auto"/>
                                            <w:bottom w:val="none" w:sz="0" w:space="0" w:color="auto"/>
                                            <w:right w:val="none" w:sz="0" w:space="0" w:color="auto"/>
                                          </w:divBdr>
                                        </w:div>
                                        <w:div w:id="151935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00511">
                                  <w:marLeft w:val="0"/>
                                  <w:marRight w:val="0"/>
                                  <w:marTop w:val="0"/>
                                  <w:marBottom w:val="0"/>
                                  <w:divBdr>
                                    <w:top w:val="none" w:sz="0" w:space="0" w:color="auto"/>
                                    <w:left w:val="none" w:sz="0" w:space="0" w:color="auto"/>
                                    <w:bottom w:val="none" w:sz="0" w:space="0" w:color="auto"/>
                                    <w:right w:val="none" w:sz="0" w:space="0" w:color="auto"/>
                                  </w:divBdr>
                                  <w:divsChild>
                                    <w:div w:id="370568575">
                                      <w:marLeft w:val="0"/>
                                      <w:marRight w:val="0"/>
                                      <w:marTop w:val="0"/>
                                      <w:marBottom w:val="0"/>
                                      <w:divBdr>
                                        <w:top w:val="none" w:sz="0" w:space="0" w:color="auto"/>
                                        <w:left w:val="none" w:sz="0" w:space="0" w:color="auto"/>
                                        <w:bottom w:val="none" w:sz="0" w:space="0" w:color="auto"/>
                                        <w:right w:val="none" w:sz="0" w:space="0" w:color="auto"/>
                                      </w:divBdr>
                                      <w:divsChild>
                                        <w:div w:id="2115587215">
                                          <w:marLeft w:val="0"/>
                                          <w:marRight w:val="0"/>
                                          <w:marTop w:val="0"/>
                                          <w:marBottom w:val="0"/>
                                          <w:divBdr>
                                            <w:top w:val="none" w:sz="0" w:space="0" w:color="auto"/>
                                            <w:left w:val="none" w:sz="0" w:space="0" w:color="auto"/>
                                            <w:bottom w:val="none" w:sz="0" w:space="0" w:color="auto"/>
                                            <w:right w:val="none" w:sz="0" w:space="0" w:color="auto"/>
                                          </w:divBdr>
                                        </w:div>
                                        <w:div w:id="686638718">
                                          <w:marLeft w:val="0"/>
                                          <w:marRight w:val="0"/>
                                          <w:marTop w:val="0"/>
                                          <w:marBottom w:val="0"/>
                                          <w:divBdr>
                                            <w:top w:val="none" w:sz="0" w:space="0" w:color="auto"/>
                                            <w:left w:val="none" w:sz="0" w:space="0" w:color="auto"/>
                                            <w:bottom w:val="none" w:sz="0" w:space="0" w:color="auto"/>
                                            <w:right w:val="none" w:sz="0" w:space="0" w:color="auto"/>
                                          </w:divBdr>
                                        </w:div>
                                        <w:div w:id="152020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87318">
                                  <w:marLeft w:val="0"/>
                                  <w:marRight w:val="0"/>
                                  <w:marTop w:val="0"/>
                                  <w:marBottom w:val="0"/>
                                  <w:divBdr>
                                    <w:top w:val="none" w:sz="0" w:space="0" w:color="auto"/>
                                    <w:left w:val="none" w:sz="0" w:space="0" w:color="auto"/>
                                    <w:bottom w:val="none" w:sz="0" w:space="0" w:color="auto"/>
                                    <w:right w:val="none" w:sz="0" w:space="0" w:color="auto"/>
                                  </w:divBdr>
                                  <w:divsChild>
                                    <w:div w:id="1144078146">
                                      <w:marLeft w:val="0"/>
                                      <w:marRight w:val="0"/>
                                      <w:marTop w:val="0"/>
                                      <w:marBottom w:val="0"/>
                                      <w:divBdr>
                                        <w:top w:val="none" w:sz="0" w:space="0" w:color="auto"/>
                                        <w:left w:val="none" w:sz="0" w:space="0" w:color="auto"/>
                                        <w:bottom w:val="none" w:sz="0" w:space="0" w:color="auto"/>
                                        <w:right w:val="none" w:sz="0" w:space="0" w:color="auto"/>
                                      </w:divBdr>
                                      <w:divsChild>
                                        <w:div w:id="154273565">
                                          <w:marLeft w:val="0"/>
                                          <w:marRight w:val="0"/>
                                          <w:marTop w:val="0"/>
                                          <w:marBottom w:val="0"/>
                                          <w:divBdr>
                                            <w:top w:val="none" w:sz="0" w:space="0" w:color="auto"/>
                                            <w:left w:val="none" w:sz="0" w:space="0" w:color="auto"/>
                                            <w:bottom w:val="none" w:sz="0" w:space="0" w:color="auto"/>
                                            <w:right w:val="none" w:sz="0" w:space="0" w:color="auto"/>
                                          </w:divBdr>
                                        </w:div>
                                        <w:div w:id="1557205255">
                                          <w:marLeft w:val="0"/>
                                          <w:marRight w:val="0"/>
                                          <w:marTop w:val="0"/>
                                          <w:marBottom w:val="0"/>
                                          <w:divBdr>
                                            <w:top w:val="none" w:sz="0" w:space="0" w:color="auto"/>
                                            <w:left w:val="none" w:sz="0" w:space="0" w:color="auto"/>
                                            <w:bottom w:val="none" w:sz="0" w:space="0" w:color="auto"/>
                                            <w:right w:val="none" w:sz="0" w:space="0" w:color="auto"/>
                                          </w:divBdr>
                                        </w:div>
                                        <w:div w:id="106247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79605">
                                  <w:marLeft w:val="0"/>
                                  <w:marRight w:val="0"/>
                                  <w:marTop w:val="0"/>
                                  <w:marBottom w:val="0"/>
                                  <w:divBdr>
                                    <w:top w:val="none" w:sz="0" w:space="0" w:color="auto"/>
                                    <w:left w:val="none" w:sz="0" w:space="0" w:color="auto"/>
                                    <w:bottom w:val="none" w:sz="0" w:space="0" w:color="auto"/>
                                    <w:right w:val="none" w:sz="0" w:space="0" w:color="auto"/>
                                  </w:divBdr>
                                  <w:divsChild>
                                    <w:div w:id="331109271">
                                      <w:marLeft w:val="0"/>
                                      <w:marRight w:val="0"/>
                                      <w:marTop w:val="0"/>
                                      <w:marBottom w:val="0"/>
                                      <w:divBdr>
                                        <w:top w:val="none" w:sz="0" w:space="0" w:color="auto"/>
                                        <w:left w:val="none" w:sz="0" w:space="0" w:color="auto"/>
                                        <w:bottom w:val="none" w:sz="0" w:space="0" w:color="auto"/>
                                        <w:right w:val="none" w:sz="0" w:space="0" w:color="auto"/>
                                      </w:divBdr>
                                      <w:divsChild>
                                        <w:div w:id="1205632674">
                                          <w:marLeft w:val="0"/>
                                          <w:marRight w:val="0"/>
                                          <w:marTop w:val="0"/>
                                          <w:marBottom w:val="0"/>
                                          <w:divBdr>
                                            <w:top w:val="none" w:sz="0" w:space="0" w:color="auto"/>
                                            <w:left w:val="none" w:sz="0" w:space="0" w:color="auto"/>
                                            <w:bottom w:val="none" w:sz="0" w:space="0" w:color="auto"/>
                                            <w:right w:val="none" w:sz="0" w:space="0" w:color="auto"/>
                                          </w:divBdr>
                                        </w:div>
                                        <w:div w:id="809979411">
                                          <w:marLeft w:val="0"/>
                                          <w:marRight w:val="0"/>
                                          <w:marTop w:val="0"/>
                                          <w:marBottom w:val="0"/>
                                          <w:divBdr>
                                            <w:top w:val="none" w:sz="0" w:space="0" w:color="auto"/>
                                            <w:left w:val="none" w:sz="0" w:space="0" w:color="auto"/>
                                            <w:bottom w:val="none" w:sz="0" w:space="0" w:color="auto"/>
                                            <w:right w:val="none" w:sz="0" w:space="0" w:color="auto"/>
                                          </w:divBdr>
                                        </w:div>
                                        <w:div w:id="151363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2333">
                                  <w:marLeft w:val="0"/>
                                  <w:marRight w:val="0"/>
                                  <w:marTop w:val="0"/>
                                  <w:marBottom w:val="0"/>
                                  <w:divBdr>
                                    <w:top w:val="none" w:sz="0" w:space="0" w:color="auto"/>
                                    <w:left w:val="none" w:sz="0" w:space="0" w:color="auto"/>
                                    <w:bottom w:val="none" w:sz="0" w:space="0" w:color="auto"/>
                                    <w:right w:val="none" w:sz="0" w:space="0" w:color="auto"/>
                                  </w:divBdr>
                                  <w:divsChild>
                                    <w:div w:id="657615369">
                                      <w:marLeft w:val="0"/>
                                      <w:marRight w:val="0"/>
                                      <w:marTop w:val="0"/>
                                      <w:marBottom w:val="0"/>
                                      <w:divBdr>
                                        <w:top w:val="none" w:sz="0" w:space="0" w:color="auto"/>
                                        <w:left w:val="none" w:sz="0" w:space="0" w:color="auto"/>
                                        <w:bottom w:val="none" w:sz="0" w:space="0" w:color="auto"/>
                                        <w:right w:val="none" w:sz="0" w:space="0" w:color="auto"/>
                                      </w:divBdr>
                                      <w:divsChild>
                                        <w:div w:id="937954964">
                                          <w:marLeft w:val="0"/>
                                          <w:marRight w:val="0"/>
                                          <w:marTop w:val="0"/>
                                          <w:marBottom w:val="0"/>
                                          <w:divBdr>
                                            <w:top w:val="none" w:sz="0" w:space="0" w:color="auto"/>
                                            <w:left w:val="none" w:sz="0" w:space="0" w:color="auto"/>
                                            <w:bottom w:val="none" w:sz="0" w:space="0" w:color="auto"/>
                                            <w:right w:val="none" w:sz="0" w:space="0" w:color="auto"/>
                                          </w:divBdr>
                                        </w:div>
                                        <w:div w:id="1503854622">
                                          <w:marLeft w:val="0"/>
                                          <w:marRight w:val="0"/>
                                          <w:marTop w:val="0"/>
                                          <w:marBottom w:val="0"/>
                                          <w:divBdr>
                                            <w:top w:val="none" w:sz="0" w:space="0" w:color="auto"/>
                                            <w:left w:val="none" w:sz="0" w:space="0" w:color="auto"/>
                                            <w:bottom w:val="none" w:sz="0" w:space="0" w:color="auto"/>
                                            <w:right w:val="none" w:sz="0" w:space="0" w:color="auto"/>
                                          </w:divBdr>
                                        </w:div>
                                        <w:div w:id="17126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0915">
                                  <w:marLeft w:val="0"/>
                                  <w:marRight w:val="0"/>
                                  <w:marTop w:val="0"/>
                                  <w:marBottom w:val="0"/>
                                  <w:divBdr>
                                    <w:top w:val="none" w:sz="0" w:space="0" w:color="auto"/>
                                    <w:left w:val="none" w:sz="0" w:space="0" w:color="auto"/>
                                    <w:bottom w:val="none" w:sz="0" w:space="0" w:color="auto"/>
                                    <w:right w:val="none" w:sz="0" w:space="0" w:color="auto"/>
                                  </w:divBdr>
                                  <w:divsChild>
                                    <w:div w:id="628242326">
                                      <w:marLeft w:val="0"/>
                                      <w:marRight w:val="0"/>
                                      <w:marTop w:val="0"/>
                                      <w:marBottom w:val="0"/>
                                      <w:divBdr>
                                        <w:top w:val="none" w:sz="0" w:space="0" w:color="auto"/>
                                        <w:left w:val="none" w:sz="0" w:space="0" w:color="auto"/>
                                        <w:bottom w:val="none" w:sz="0" w:space="0" w:color="auto"/>
                                        <w:right w:val="none" w:sz="0" w:space="0" w:color="auto"/>
                                      </w:divBdr>
                                      <w:divsChild>
                                        <w:div w:id="120391982">
                                          <w:marLeft w:val="0"/>
                                          <w:marRight w:val="0"/>
                                          <w:marTop w:val="0"/>
                                          <w:marBottom w:val="0"/>
                                          <w:divBdr>
                                            <w:top w:val="none" w:sz="0" w:space="0" w:color="auto"/>
                                            <w:left w:val="none" w:sz="0" w:space="0" w:color="auto"/>
                                            <w:bottom w:val="none" w:sz="0" w:space="0" w:color="auto"/>
                                            <w:right w:val="none" w:sz="0" w:space="0" w:color="auto"/>
                                          </w:divBdr>
                                        </w:div>
                                        <w:div w:id="1112044769">
                                          <w:marLeft w:val="0"/>
                                          <w:marRight w:val="0"/>
                                          <w:marTop w:val="0"/>
                                          <w:marBottom w:val="0"/>
                                          <w:divBdr>
                                            <w:top w:val="none" w:sz="0" w:space="0" w:color="auto"/>
                                            <w:left w:val="none" w:sz="0" w:space="0" w:color="auto"/>
                                            <w:bottom w:val="none" w:sz="0" w:space="0" w:color="auto"/>
                                            <w:right w:val="none" w:sz="0" w:space="0" w:color="auto"/>
                                          </w:divBdr>
                                        </w:div>
                                        <w:div w:id="38109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070171">
                                  <w:marLeft w:val="0"/>
                                  <w:marRight w:val="0"/>
                                  <w:marTop w:val="0"/>
                                  <w:marBottom w:val="0"/>
                                  <w:divBdr>
                                    <w:top w:val="none" w:sz="0" w:space="0" w:color="auto"/>
                                    <w:left w:val="none" w:sz="0" w:space="0" w:color="auto"/>
                                    <w:bottom w:val="none" w:sz="0" w:space="0" w:color="auto"/>
                                    <w:right w:val="none" w:sz="0" w:space="0" w:color="auto"/>
                                  </w:divBdr>
                                  <w:divsChild>
                                    <w:div w:id="556625744">
                                      <w:marLeft w:val="0"/>
                                      <w:marRight w:val="0"/>
                                      <w:marTop w:val="0"/>
                                      <w:marBottom w:val="0"/>
                                      <w:divBdr>
                                        <w:top w:val="none" w:sz="0" w:space="0" w:color="auto"/>
                                        <w:left w:val="none" w:sz="0" w:space="0" w:color="auto"/>
                                        <w:bottom w:val="none" w:sz="0" w:space="0" w:color="auto"/>
                                        <w:right w:val="none" w:sz="0" w:space="0" w:color="auto"/>
                                      </w:divBdr>
                                      <w:divsChild>
                                        <w:div w:id="1908613901">
                                          <w:marLeft w:val="0"/>
                                          <w:marRight w:val="0"/>
                                          <w:marTop w:val="0"/>
                                          <w:marBottom w:val="0"/>
                                          <w:divBdr>
                                            <w:top w:val="none" w:sz="0" w:space="0" w:color="auto"/>
                                            <w:left w:val="none" w:sz="0" w:space="0" w:color="auto"/>
                                            <w:bottom w:val="none" w:sz="0" w:space="0" w:color="auto"/>
                                            <w:right w:val="none" w:sz="0" w:space="0" w:color="auto"/>
                                          </w:divBdr>
                                        </w:div>
                                        <w:div w:id="1324434956">
                                          <w:marLeft w:val="0"/>
                                          <w:marRight w:val="0"/>
                                          <w:marTop w:val="0"/>
                                          <w:marBottom w:val="0"/>
                                          <w:divBdr>
                                            <w:top w:val="none" w:sz="0" w:space="0" w:color="auto"/>
                                            <w:left w:val="none" w:sz="0" w:space="0" w:color="auto"/>
                                            <w:bottom w:val="none" w:sz="0" w:space="0" w:color="auto"/>
                                            <w:right w:val="none" w:sz="0" w:space="0" w:color="auto"/>
                                          </w:divBdr>
                                        </w:div>
                                        <w:div w:id="149888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909388">
                                  <w:marLeft w:val="0"/>
                                  <w:marRight w:val="0"/>
                                  <w:marTop w:val="0"/>
                                  <w:marBottom w:val="0"/>
                                  <w:divBdr>
                                    <w:top w:val="none" w:sz="0" w:space="0" w:color="auto"/>
                                    <w:left w:val="none" w:sz="0" w:space="0" w:color="auto"/>
                                    <w:bottom w:val="none" w:sz="0" w:space="0" w:color="auto"/>
                                    <w:right w:val="none" w:sz="0" w:space="0" w:color="auto"/>
                                  </w:divBdr>
                                  <w:divsChild>
                                    <w:div w:id="368067657">
                                      <w:marLeft w:val="0"/>
                                      <w:marRight w:val="0"/>
                                      <w:marTop w:val="0"/>
                                      <w:marBottom w:val="0"/>
                                      <w:divBdr>
                                        <w:top w:val="none" w:sz="0" w:space="0" w:color="auto"/>
                                        <w:left w:val="none" w:sz="0" w:space="0" w:color="auto"/>
                                        <w:bottom w:val="none" w:sz="0" w:space="0" w:color="auto"/>
                                        <w:right w:val="none" w:sz="0" w:space="0" w:color="auto"/>
                                      </w:divBdr>
                                      <w:divsChild>
                                        <w:div w:id="23597217">
                                          <w:marLeft w:val="0"/>
                                          <w:marRight w:val="0"/>
                                          <w:marTop w:val="0"/>
                                          <w:marBottom w:val="0"/>
                                          <w:divBdr>
                                            <w:top w:val="none" w:sz="0" w:space="0" w:color="auto"/>
                                            <w:left w:val="none" w:sz="0" w:space="0" w:color="auto"/>
                                            <w:bottom w:val="none" w:sz="0" w:space="0" w:color="auto"/>
                                            <w:right w:val="none" w:sz="0" w:space="0" w:color="auto"/>
                                          </w:divBdr>
                                        </w:div>
                                        <w:div w:id="14983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106156">
                                  <w:marLeft w:val="0"/>
                                  <w:marRight w:val="0"/>
                                  <w:marTop w:val="0"/>
                                  <w:marBottom w:val="0"/>
                                  <w:divBdr>
                                    <w:top w:val="none" w:sz="0" w:space="0" w:color="auto"/>
                                    <w:left w:val="none" w:sz="0" w:space="0" w:color="auto"/>
                                    <w:bottom w:val="none" w:sz="0" w:space="0" w:color="auto"/>
                                    <w:right w:val="none" w:sz="0" w:space="0" w:color="auto"/>
                                  </w:divBdr>
                                  <w:divsChild>
                                    <w:div w:id="657925409">
                                      <w:marLeft w:val="0"/>
                                      <w:marRight w:val="0"/>
                                      <w:marTop w:val="0"/>
                                      <w:marBottom w:val="0"/>
                                      <w:divBdr>
                                        <w:top w:val="none" w:sz="0" w:space="0" w:color="auto"/>
                                        <w:left w:val="none" w:sz="0" w:space="0" w:color="auto"/>
                                        <w:bottom w:val="none" w:sz="0" w:space="0" w:color="auto"/>
                                        <w:right w:val="none" w:sz="0" w:space="0" w:color="auto"/>
                                      </w:divBdr>
                                      <w:divsChild>
                                        <w:div w:id="1658919426">
                                          <w:marLeft w:val="0"/>
                                          <w:marRight w:val="0"/>
                                          <w:marTop w:val="0"/>
                                          <w:marBottom w:val="0"/>
                                          <w:divBdr>
                                            <w:top w:val="none" w:sz="0" w:space="0" w:color="auto"/>
                                            <w:left w:val="none" w:sz="0" w:space="0" w:color="auto"/>
                                            <w:bottom w:val="none" w:sz="0" w:space="0" w:color="auto"/>
                                            <w:right w:val="none" w:sz="0" w:space="0" w:color="auto"/>
                                          </w:divBdr>
                                        </w:div>
                                        <w:div w:id="1267691156">
                                          <w:marLeft w:val="0"/>
                                          <w:marRight w:val="0"/>
                                          <w:marTop w:val="0"/>
                                          <w:marBottom w:val="0"/>
                                          <w:divBdr>
                                            <w:top w:val="none" w:sz="0" w:space="0" w:color="auto"/>
                                            <w:left w:val="none" w:sz="0" w:space="0" w:color="auto"/>
                                            <w:bottom w:val="none" w:sz="0" w:space="0" w:color="auto"/>
                                            <w:right w:val="none" w:sz="0" w:space="0" w:color="auto"/>
                                          </w:divBdr>
                                        </w:div>
                                        <w:div w:id="137569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365025">
                                  <w:marLeft w:val="0"/>
                                  <w:marRight w:val="0"/>
                                  <w:marTop w:val="0"/>
                                  <w:marBottom w:val="0"/>
                                  <w:divBdr>
                                    <w:top w:val="none" w:sz="0" w:space="0" w:color="auto"/>
                                    <w:left w:val="none" w:sz="0" w:space="0" w:color="auto"/>
                                    <w:bottom w:val="none" w:sz="0" w:space="0" w:color="auto"/>
                                    <w:right w:val="none" w:sz="0" w:space="0" w:color="auto"/>
                                  </w:divBdr>
                                  <w:divsChild>
                                    <w:div w:id="1852524601">
                                      <w:marLeft w:val="0"/>
                                      <w:marRight w:val="0"/>
                                      <w:marTop w:val="0"/>
                                      <w:marBottom w:val="0"/>
                                      <w:divBdr>
                                        <w:top w:val="none" w:sz="0" w:space="0" w:color="auto"/>
                                        <w:left w:val="none" w:sz="0" w:space="0" w:color="auto"/>
                                        <w:bottom w:val="none" w:sz="0" w:space="0" w:color="auto"/>
                                        <w:right w:val="none" w:sz="0" w:space="0" w:color="auto"/>
                                      </w:divBdr>
                                      <w:divsChild>
                                        <w:div w:id="483932436">
                                          <w:marLeft w:val="0"/>
                                          <w:marRight w:val="0"/>
                                          <w:marTop w:val="0"/>
                                          <w:marBottom w:val="0"/>
                                          <w:divBdr>
                                            <w:top w:val="none" w:sz="0" w:space="0" w:color="auto"/>
                                            <w:left w:val="none" w:sz="0" w:space="0" w:color="auto"/>
                                            <w:bottom w:val="none" w:sz="0" w:space="0" w:color="auto"/>
                                            <w:right w:val="none" w:sz="0" w:space="0" w:color="auto"/>
                                          </w:divBdr>
                                        </w:div>
                                        <w:div w:id="1068573031">
                                          <w:marLeft w:val="0"/>
                                          <w:marRight w:val="0"/>
                                          <w:marTop w:val="0"/>
                                          <w:marBottom w:val="0"/>
                                          <w:divBdr>
                                            <w:top w:val="none" w:sz="0" w:space="0" w:color="auto"/>
                                            <w:left w:val="none" w:sz="0" w:space="0" w:color="auto"/>
                                            <w:bottom w:val="none" w:sz="0" w:space="0" w:color="auto"/>
                                            <w:right w:val="none" w:sz="0" w:space="0" w:color="auto"/>
                                          </w:divBdr>
                                        </w:div>
                                        <w:div w:id="189439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8390">
                                  <w:marLeft w:val="0"/>
                                  <w:marRight w:val="0"/>
                                  <w:marTop w:val="0"/>
                                  <w:marBottom w:val="0"/>
                                  <w:divBdr>
                                    <w:top w:val="none" w:sz="0" w:space="0" w:color="auto"/>
                                    <w:left w:val="none" w:sz="0" w:space="0" w:color="auto"/>
                                    <w:bottom w:val="none" w:sz="0" w:space="0" w:color="auto"/>
                                    <w:right w:val="none" w:sz="0" w:space="0" w:color="auto"/>
                                  </w:divBdr>
                                  <w:divsChild>
                                    <w:div w:id="781463702">
                                      <w:marLeft w:val="0"/>
                                      <w:marRight w:val="0"/>
                                      <w:marTop w:val="0"/>
                                      <w:marBottom w:val="0"/>
                                      <w:divBdr>
                                        <w:top w:val="none" w:sz="0" w:space="0" w:color="auto"/>
                                        <w:left w:val="none" w:sz="0" w:space="0" w:color="auto"/>
                                        <w:bottom w:val="none" w:sz="0" w:space="0" w:color="auto"/>
                                        <w:right w:val="none" w:sz="0" w:space="0" w:color="auto"/>
                                      </w:divBdr>
                                      <w:divsChild>
                                        <w:div w:id="131989970">
                                          <w:marLeft w:val="0"/>
                                          <w:marRight w:val="0"/>
                                          <w:marTop w:val="0"/>
                                          <w:marBottom w:val="0"/>
                                          <w:divBdr>
                                            <w:top w:val="none" w:sz="0" w:space="0" w:color="auto"/>
                                            <w:left w:val="none" w:sz="0" w:space="0" w:color="auto"/>
                                            <w:bottom w:val="none" w:sz="0" w:space="0" w:color="auto"/>
                                            <w:right w:val="none" w:sz="0" w:space="0" w:color="auto"/>
                                          </w:divBdr>
                                        </w:div>
                                        <w:div w:id="1451820675">
                                          <w:marLeft w:val="0"/>
                                          <w:marRight w:val="0"/>
                                          <w:marTop w:val="0"/>
                                          <w:marBottom w:val="0"/>
                                          <w:divBdr>
                                            <w:top w:val="none" w:sz="0" w:space="0" w:color="auto"/>
                                            <w:left w:val="none" w:sz="0" w:space="0" w:color="auto"/>
                                            <w:bottom w:val="none" w:sz="0" w:space="0" w:color="auto"/>
                                            <w:right w:val="none" w:sz="0" w:space="0" w:color="auto"/>
                                          </w:divBdr>
                                        </w:div>
                                        <w:div w:id="136578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5169">
                                  <w:marLeft w:val="0"/>
                                  <w:marRight w:val="0"/>
                                  <w:marTop w:val="0"/>
                                  <w:marBottom w:val="0"/>
                                  <w:divBdr>
                                    <w:top w:val="none" w:sz="0" w:space="0" w:color="auto"/>
                                    <w:left w:val="none" w:sz="0" w:space="0" w:color="auto"/>
                                    <w:bottom w:val="none" w:sz="0" w:space="0" w:color="auto"/>
                                    <w:right w:val="none" w:sz="0" w:space="0" w:color="auto"/>
                                  </w:divBdr>
                                  <w:divsChild>
                                    <w:div w:id="1239944933">
                                      <w:marLeft w:val="0"/>
                                      <w:marRight w:val="0"/>
                                      <w:marTop w:val="0"/>
                                      <w:marBottom w:val="0"/>
                                      <w:divBdr>
                                        <w:top w:val="none" w:sz="0" w:space="0" w:color="auto"/>
                                        <w:left w:val="none" w:sz="0" w:space="0" w:color="auto"/>
                                        <w:bottom w:val="none" w:sz="0" w:space="0" w:color="auto"/>
                                        <w:right w:val="none" w:sz="0" w:space="0" w:color="auto"/>
                                      </w:divBdr>
                                      <w:divsChild>
                                        <w:div w:id="628634387">
                                          <w:marLeft w:val="0"/>
                                          <w:marRight w:val="0"/>
                                          <w:marTop w:val="0"/>
                                          <w:marBottom w:val="0"/>
                                          <w:divBdr>
                                            <w:top w:val="none" w:sz="0" w:space="0" w:color="auto"/>
                                            <w:left w:val="none" w:sz="0" w:space="0" w:color="auto"/>
                                            <w:bottom w:val="none" w:sz="0" w:space="0" w:color="auto"/>
                                            <w:right w:val="none" w:sz="0" w:space="0" w:color="auto"/>
                                          </w:divBdr>
                                        </w:div>
                                        <w:div w:id="67120965">
                                          <w:marLeft w:val="0"/>
                                          <w:marRight w:val="0"/>
                                          <w:marTop w:val="0"/>
                                          <w:marBottom w:val="0"/>
                                          <w:divBdr>
                                            <w:top w:val="none" w:sz="0" w:space="0" w:color="auto"/>
                                            <w:left w:val="none" w:sz="0" w:space="0" w:color="auto"/>
                                            <w:bottom w:val="none" w:sz="0" w:space="0" w:color="auto"/>
                                            <w:right w:val="none" w:sz="0" w:space="0" w:color="auto"/>
                                          </w:divBdr>
                                        </w:div>
                                        <w:div w:id="199722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06838">
                                  <w:marLeft w:val="0"/>
                                  <w:marRight w:val="0"/>
                                  <w:marTop w:val="0"/>
                                  <w:marBottom w:val="0"/>
                                  <w:divBdr>
                                    <w:top w:val="none" w:sz="0" w:space="0" w:color="auto"/>
                                    <w:left w:val="none" w:sz="0" w:space="0" w:color="auto"/>
                                    <w:bottom w:val="none" w:sz="0" w:space="0" w:color="auto"/>
                                    <w:right w:val="none" w:sz="0" w:space="0" w:color="auto"/>
                                  </w:divBdr>
                                  <w:divsChild>
                                    <w:div w:id="887760970">
                                      <w:marLeft w:val="0"/>
                                      <w:marRight w:val="0"/>
                                      <w:marTop w:val="0"/>
                                      <w:marBottom w:val="0"/>
                                      <w:divBdr>
                                        <w:top w:val="none" w:sz="0" w:space="0" w:color="auto"/>
                                        <w:left w:val="none" w:sz="0" w:space="0" w:color="auto"/>
                                        <w:bottom w:val="none" w:sz="0" w:space="0" w:color="auto"/>
                                        <w:right w:val="none" w:sz="0" w:space="0" w:color="auto"/>
                                      </w:divBdr>
                                      <w:divsChild>
                                        <w:div w:id="799880842">
                                          <w:marLeft w:val="0"/>
                                          <w:marRight w:val="0"/>
                                          <w:marTop w:val="0"/>
                                          <w:marBottom w:val="0"/>
                                          <w:divBdr>
                                            <w:top w:val="none" w:sz="0" w:space="0" w:color="auto"/>
                                            <w:left w:val="none" w:sz="0" w:space="0" w:color="auto"/>
                                            <w:bottom w:val="none" w:sz="0" w:space="0" w:color="auto"/>
                                            <w:right w:val="none" w:sz="0" w:space="0" w:color="auto"/>
                                          </w:divBdr>
                                        </w:div>
                                        <w:div w:id="183533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273041">
                                  <w:marLeft w:val="0"/>
                                  <w:marRight w:val="0"/>
                                  <w:marTop w:val="0"/>
                                  <w:marBottom w:val="0"/>
                                  <w:divBdr>
                                    <w:top w:val="none" w:sz="0" w:space="0" w:color="auto"/>
                                    <w:left w:val="none" w:sz="0" w:space="0" w:color="auto"/>
                                    <w:bottom w:val="none" w:sz="0" w:space="0" w:color="auto"/>
                                    <w:right w:val="none" w:sz="0" w:space="0" w:color="auto"/>
                                  </w:divBdr>
                                  <w:divsChild>
                                    <w:div w:id="1675063910">
                                      <w:marLeft w:val="0"/>
                                      <w:marRight w:val="0"/>
                                      <w:marTop w:val="0"/>
                                      <w:marBottom w:val="0"/>
                                      <w:divBdr>
                                        <w:top w:val="none" w:sz="0" w:space="0" w:color="auto"/>
                                        <w:left w:val="none" w:sz="0" w:space="0" w:color="auto"/>
                                        <w:bottom w:val="none" w:sz="0" w:space="0" w:color="auto"/>
                                        <w:right w:val="none" w:sz="0" w:space="0" w:color="auto"/>
                                      </w:divBdr>
                                      <w:divsChild>
                                        <w:div w:id="1182819109">
                                          <w:marLeft w:val="0"/>
                                          <w:marRight w:val="0"/>
                                          <w:marTop w:val="0"/>
                                          <w:marBottom w:val="0"/>
                                          <w:divBdr>
                                            <w:top w:val="none" w:sz="0" w:space="0" w:color="auto"/>
                                            <w:left w:val="none" w:sz="0" w:space="0" w:color="auto"/>
                                            <w:bottom w:val="none" w:sz="0" w:space="0" w:color="auto"/>
                                            <w:right w:val="none" w:sz="0" w:space="0" w:color="auto"/>
                                          </w:divBdr>
                                        </w:div>
                                        <w:div w:id="970524886">
                                          <w:marLeft w:val="0"/>
                                          <w:marRight w:val="0"/>
                                          <w:marTop w:val="0"/>
                                          <w:marBottom w:val="0"/>
                                          <w:divBdr>
                                            <w:top w:val="none" w:sz="0" w:space="0" w:color="auto"/>
                                            <w:left w:val="none" w:sz="0" w:space="0" w:color="auto"/>
                                            <w:bottom w:val="none" w:sz="0" w:space="0" w:color="auto"/>
                                            <w:right w:val="none" w:sz="0" w:space="0" w:color="auto"/>
                                          </w:divBdr>
                                        </w:div>
                                        <w:div w:id="4345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337390">
                                  <w:marLeft w:val="0"/>
                                  <w:marRight w:val="0"/>
                                  <w:marTop w:val="0"/>
                                  <w:marBottom w:val="0"/>
                                  <w:divBdr>
                                    <w:top w:val="none" w:sz="0" w:space="0" w:color="auto"/>
                                    <w:left w:val="none" w:sz="0" w:space="0" w:color="auto"/>
                                    <w:bottom w:val="none" w:sz="0" w:space="0" w:color="auto"/>
                                    <w:right w:val="none" w:sz="0" w:space="0" w:color="auto"/>
                                  </w:divBdr>
                                  <w:divsChild>
                                    <w:div w:id="232740558">
                                      <w:marLeft w:val="0"/>
                                      <w:marRight w:val="0"/>
                                      <w:marTop w:val="0"/>
                                      <w:marBottom w:val="0"/>
                                      <w:divBdr>
                                        <w:top w:val="none" w:sz="0" w:space="0" w:color="auto"/>
                                        <w:left w:val="none" w:sz="0" w:space="0" w:color="auto"/>
                                        <w:bottom w:val="none" w:sz="0" w:space="0" w:color="auto"/>
                                        <w:right w:val="none" w:sz="0" w:space="0" w:color="auto"/>
                                      </w:divBdr>
                                      <w:divsChild>
                                        <w:div w:id="885684176">
                                          <w:marLeft w:val="0"/>
                                          <w:marRight w:val="0"/>
                                          <w:marTop w:val="0"/>
                                          <w:marBottom w:val="0"/>
                                          <w:divBdr>
                                            <w:top w:val="none" w:sz="0" w:space="0" w:color="auto"/>
                                            <w:left w:val="none" w:sz="0" w:space="0" w:color="auto"/>
                                            <w:bottom w:val="none" w:sz="0" w:space="0" w:color="auto"/>
                                            <w:right w:val="none" w:sz="0" w:space="0" w:color="auto"/>
                                          </w:divBdr>
                                        </w:div>
                                        <w:div w:id="421218039">
                                          <w:marLeft w:val="0"/>
                                          <w:marRight w:val="0"/>
                                          <w:marTop w:val="0"/>
                                          <w:marBottom w:val="0"/>
                                          <w:divBdr>
                                            <w:top w:val="none" w:sz="0" w:space="0" w:color="auto"/>
                                            <w:left w:val="none" w:sz="0" w:space="0" w:color="auto"/>
                                            <w:bottom w:val="none" w:sz="0" w:space="0" w:color="auto"/>
                                            <w:right w:val="none" w:sz="0" w:space="0" w:color="auto"/>
                                          </w:divBdr>
                                        </w:div>
                                        <w:div w:id="44118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86845">
                                  <w:marLeft w:val="0"/>
                                  <w:marRight w:val="0"/>
                                  <w:marTop w:val="0"/>
                                  <w:marBottom w:val="0"/>
                                  <w:divBdr>
                                    <w:top w:val="none" w:sz="0" w:space="0" w:color="auto"/>
                                    <w:left w:val="none" w:sz="0" w:space="0" w:color="auto"/>
                                    <w:bottom w:val="none" w:sz="0" w:space="0" w:color="auto"/>
                                    <w:right w:val="none" w:sz="0" w:space="0" w:color="auto"/>
                                  </w:divBdr>
                                  <w:divsChild>
                                    <w:div w:id="925843201">
                                      <w:marLeft w:val="0"/>
                                      <w:marRight w:val="0"/>
                                      <w:marTop w:val="0"/>
                                      <w:marBottom w:val="0"/>
                                      <w:divBdr>
                                        <w:top w:val="none" w:sz="0" w:space="0" w:color="auto"/>
                                        <w:left w:val="none" w:sz="0" w:space="0" w:color="auto"/>
                                        <w:bottom w:val="none" w:sz="0" w:space="0" w:color="auto"/>
                                        <w:right w:val="none" w:sz="0" w:space="0" w:color="auto"/>
                                      </w:divBdr>
                                      <w:divsChild>
                                        <w:div w:id="1083142196">
                                          <w:marLeft w:val="0"/>
                                          <w:marRight w:val="0"/>
                                          <w:marTop w:val="0"/>
                                          <w:marBottom w:val="0"/>
                                          <w:divBdr>
                                            <w:top w:val="none" w:sz="0" w:space="0" w:color="auto"/>
                                            <w:left w:val="none" w:sz="0" w:space="0" w:color="auto"/>
                                            <w:bottom w:val="none" w:sz="0" w:space="0" w:color="auto"/>
                                            <w:right w:val="none" w:sz="0" w:space="0" w:color="auto"/>
                                          </w:divBdr>
                                        </w:div>
                                        <w:div w:id="489713729">
                                          <w:marLeft w:val="0"/>
                                          <w:marRight w:val="0"/>
                                          <w:marTop w:val="0"/>
                                          <w:marBottom w:val="0"/>
                                          <w:divBdr>
                                            <w:top w:val="none" w:sz="0" w:space="0" w:color="auto"/>
                                            <w:left w:val="none" w:sz="0" w:space="0" w:color="auto"/>
                                            <w:bottom w:val="none" w:sz="0" w:space="0" w:color="auto"/>
                                            <w:right w:val="none" w:sz="0" w:space="0" w:color="auto"/>
                                          </w:divBdr>
                                        </w:div>
                                        <w:div w:id="66848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284051">
                                  <w:marLeft w:val="0"/>
                                  <w:marRight w:val="0"/>
                                  <w:marTop w:val="0"/>
                                  <w:marBottom w:val="0"/>
                                  <w:divBdr>
                                    <w:top w:val="none" w:sz="0" w:space="0" w:color="auto"/>
                                    <w:left w:val="none" w:sz="0" w:space="0" w:color="auto"/>
                                    <w:bottom w:val="none" w:sz="0" w:space="0" w:color="auto"/>
                                    <w:right w:val="none" w:sz="0" w:space="0" w:color="auto"/>
                                  </w:divBdr>
                                  <w:divsChild>
                                    <w:div w:id="847863142">
                                      <w:marLeft w:val="0"/>
                                      <w:marRight w:val="0"/>
                                      <w:marTop w:val="0"/>
                                      <w:marBottom w:val="0"/>
                                      <w:divBdr>
                                        <w:top w:val="none" w:sz="0" w:space="0" w:color="auto"/>
                                        <w:left w:val="none" w:sz="0" w:space="0" w:color="auto"/>
                                        <w:bottom w:val="none" w:sz="0" w:space="0" w:color="auto"/>
                                        <w:right w:val="none" w:sz="0" w:space="0" w:color="auto"/>
                                      </w:divBdr>
                                      <w:divsChild>
                                        <w:div w:id="999768388">
                                          <w:marLeft w:val="0"/>
                                          <w:marRight w:val="0"/>
                                          <w:marTop w:val="0"/>
                                          <w:marBottom w:val="0"/>
                                          <w:divBdr>
                                            <w:top w:val="none" w:sz="0" w:space="0" w:color="auto"/>
                                            <w:left w:val="none" w:sz="0" w:space="0" w:color="auto"/>
                                            <w:bottom w:val="none" w:sz="0" w:space="0" w:color="auto"/>
                                            <w:right w:val="none" w:sz="0" w:space="0" w:color="auto"/>
                                          </w:divBdr>
                                        </w:div>
                                        <w:div w:id="1575121480">
                                          <w:marLeft w:val="0"/>
                                          <w:marRight w:val="0"/>
                                          <w:marTop w:val="0"/>
                                          <w:marBottom w:val="0"/>
                                          <w:divBdr>
                                            <w:top w:val="none" w:sz="0" w:space="0" w:color="auto"/>
                                            <w:left w:val="none" w:sz="0" w:space="0" w:color="auto"/>
                                            <w:bottom w:val="none" w:sz="0" w:space="0" w:color="auto"/>
                                            <w:right w:val="none" w:sz="0" w:space="0" w:color="auto"/>
                                          </w:divBdr>
                                        </w:div>
                                        <w:div w:id="15009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595206">
                                  <w:marLeft w:val="0"/>
                                  <w:marRight w:val="0"/>
                                  <w:marTop w:val="0"/>
                                  <w:marBottom w:val="0"/>
                                  <w:divBdr>
                                    <w:top w:val="none" w:sz="0" w:space="0" w:color="auto"/>
                                    <w:left w:val="none" w:sz="0" w:space="0" w:color="auto"/>
                                    <w:bottom w:val="none" w:sz="0" w:space="0" w:color="auto"/>
                                    <w:right w:val="none" w:sz="0" w:space="0" w:color="auto"/>
                                  </w:divBdr>
                                  <w:divsChild>
                                    <w:div w:id="1391269258">
                                      <w:marLeft w:val="0"/>
                                      <w:marRight w:val="0"/>
                                      <w:marTop w:val="0"/>
                                      <w:marBottom w:val="0"/>
                                      <w:divBdr>
                                        <w:top w:val="none" w:sz="0" w:space="0" w:color="auto"/>
                                        <w:left w:val="none" w:sz="0" w:space="0" w:color="auto"/>
                                        <w:bottom w:val="none" w:sz="0" w:space="0" w:color="auto"/>
                                        <w:right w:val="none" w:sz="0" w:space="0" w:color="auto"/>
                                      </w:divBdr>
                                      <w:divsChild>
                                        <w:div w:id="730884149">
                                          <w:marLeft w:val="0"/>
                                          <w:marRight w:val="0"/>
                                          <w:marTop w:val="0"/>
                                          <w:marBottom w:val="0"/>
                                          <w:divBdr>
                                            <w:top w:val="none" w:sz="0" w:space="0" w:color="auto"/>
                                            <w:left w:val="none" w:sz="0" w:space="0" w:color="auto"/>
                                            <w:bottom w:val="none" w:sz="0" w:space="0" w:color="auto"/>
                                            <w:right w:val="none" w:sz="0" w:space="0" w:color="auto"/>
                                          </w:divBdr>
                                        </w:div>
                                        <w:div w:id="1632245987">
                                          <w:marLeft w:val="0"/>
                                          <w:marRight w:val="0"/>
                                          <w:marTop w:val="0"/>
                                          <w:marBottom w:val="0"/>
                                          <w:divBdr>
                                            <w:top w:val="none" w:sz="0" w:space="0" w:color="auto"/>
                                            <w:left w:val="none" w:sz="0" w:space="0" w:color="auto"/>
                                            <w:bottom w:val="none" w:sz="0" w:space="0" w:color="auto"/>
                                            <w:right w:val="none" w:sz="0" w:space="0" w:color="auto"/>
                                          </w:divBdr>
                                        </w:div>
                                        <w:div w:id="107690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087758">
                                  <w:marLeft w:val="0"/>
                                  <w:marRight w:val="0"/>
                                  <w:marTop w:val="0"/>
                                  <w:marBottom w:val="0"/>
                                  <w:divBdr>
                                    <w:top w:val="none" w:sz="0" w:space="0" w:color="auto"/>
                                    <w:left w:val="none" w:sz="0" w:space="0" w:color="auto"/>
                                    <w:bottom w:val="none" w:sz="0" w:space="0" w:color="auto"/>
                                    <w:right w:val="none" w:sz="0" w:space="0" w:color="auto"/>
                                  </w:divBdr>
                                  <w:divsChild>
                                    <w:div w:id="2037580942">
                                      <w:marLeft w:val="0"/>
                                      <w:marRight w:val="0"/>
                                      <w:marTop w:val="0"/>
                                      <w:marBottom w:val="0"/>
                                      <w:divBdr>
                                        <w:top w:val="none" w:sz="0" w:space="0" w:color="auto"/>
                                        <w:left w:val="none" w:sz="0" w:space="0" w:color="auto"/>
                                        <w:bottom w:val="none" w:sz="0" w:space="0" w:color="auto"/>
                                        <w:right w:val="none" w:sz="0" w:space="0" w:color="auto"/>
                                      </w:divBdr>
                                      <w:divsChild>
                                        <w:div w:id="1352606145">
                                          <w:marLeft w:val="0"/>
                                          <w:marRight w:val="0"/>
                                          <w:marTop w:val="0"/>
                                          <w:marBottom w:val="0"/>
                                          <w:divBdr>
                                            <w:top w:val="none" w:sz="0" w:space="0" w:color="auto"/>
                                            <w:left w:val="none" w:sz="0" w:space="0" w:color="auto"/>
                                            <w:bottom w:val="none" w:sz="0" w:space="0" w:color="auto"/>
                                            <w:right w:val="none" w:sz="0" w:space="0" w:color="auto"/>
                                          </w:divBdr>
                                        </w:div>
                                        <w:div w:id="1827015984">
                                          <w:marLeft w:val="0"/>
                                          <w:marRight w:val="0"/>
                                          <w:marTop w:val="0"/>
                                          <w:marBottom w:val="0"/>
                                          <w:divBdr>
                                            <w:top w:val="none" w:sz="0" w:space="0" w:color="auto"/>
                                            <w:left w:val="none" w:sz="0" w:space="0" w:color="auto"/>
                                            <w:bottom w:val="none" w:sz="0" w:space="0" w:color="auto"/>
                                            <w:right w:val="none" w:sz="0" w:space="0" w:color="auto"/>
                                          </w:divBdr>
                                        </w:div>
                                        <w:div w:id="188582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140393">
                                  <w:marLeft w:val="0"/>
                                  <w:marRight w:val="0"/>
                                  <w:marTop w:val="0"/>
                                  <w:marBottom w:val="0"/>
                                  <w:divBdr>
                                    <w:top w:val="none" w:sz="0" w:space="0" w:color="auto"/>
                                    <w:left w:val="none" w:sz="0" w:space="0" w:color="auto"/>
                                    <w:bottom w:val="none" w:sz="0" w:space="0" w:color="auto"/>
                                    <w:right w:val="none" w:sz="0" w:space="0" w:color="auto"/>
                                  </w:divBdr>
                                  <w:divsChild>
                                    <w:div w:id="1793668389">
                                      <w:marLeft w:val="0"/>
                                      <w:marRight w:val="0"/>
                                      <w:marTop w:val="0"/>
                                      <w:marBottom w:val="0"/>
                                      <w:divBdr>
                                        <w:top w:val="none" w:sz="0" w:space="0" w:color="auto"/>
                                        <w:left w:val="none" w:sz="0" w:space="0" w:color="auto"/>
                                        <w:bottom w:val="none" w:sz="0" w:space="0" w:color="auto"/>
                                        <w:right w:val="none" w:sz="0" w:space="0" w:color="auto"/>
                                      </w:divBdr>
                                      <w:divsChild>
                                        <w:div w:id="1793285342">
                                          <w:marLeft w:val="0"/>
                                          <w:marRight w:val="0"/>
                                          <w:marTop w:val="0"/>
                                          <w:marBottom w:val="0"/>
                                          <w:divBdr>
                                            <w:top w:val="none" w:sz="0" w:space="0" w:color="auto"/>
                                            <w:left w:val="none" w:sz="0" w:space="0" w:color="auto"/>
                                            <w:bottom w:val="none" w:sz="0" w:space="0" w:color="auto"/>
                                            <w:right w:val="none" w:sz="0" w:space="0" w:color="auto"/>
                                          </w:divBdr>
                                        </w:div>
                                        <w:div w:id="1368262481">
                                          <w:marLeft w:val="0"/>
                                          <w:marRight w:val="0"/>
                                          <w:marTop w:val="0"/>
                                          <w:marBottom w:val="0"/>
                                          <w:divBdr>
                                            <w:top w:val="none" w:sz="0" w:space="0" w:color="auto"/>
                                            <w:left w:val="none" w:sz="0" w:space="0" w:color="auto"/>
                                            <w:bottom w:val="none" w:sz="0" w:space="0" w:color="auto"/>
                                            <w:right w:val="none" w:sz="0" w:space="0" w:color="auto"/>
                                          </w:divBdr>
                                        </w:div>
                                        <w:div w:id="113024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042">
                                  <w:marLeft w:val="0"/>
                                  <w:marRight w:val="0"/>
                                  <w:marTop w:val="0"/>
                                  <w:marBottom w:val="0"/>
                                  <w:divBdr>
                                    <w:top w:val="none" w:sz="0" w:space="0" w:color="auto"/>
                                    <w:left w:val="none" w:sz="0" w:space="0" w:color="auto"/>
                                    <w:bottom w:val="none" w:sz="0" w:space="0" w:color="auto"/>
                                    <w:right w:val="none" w:sz="0" w:space="0" w:color="auto"/>
                                  </w:divBdr>
                                  <w:divsChild>
                                    <w:div w:id="2078673424">
                                      <w:marLeft w:val="0"/>
                                      <w:marRight w:val="0"/>
                                      <w:marTop w:val="0"/>
                                      <w:marBottom w:val="0"/>
                                      <w:divBdr>
                                        <w:top w:val="none" w:sz="0" w:space="0" w:color="auto"/>
                                        <w:left w:val="none" w:sz="0" w:space="0" w:color="auto"/>
                                        <w:bottom w:val="none" w:sz="0" w:space="0" w:color="auto"/>
                                        <w:right w:val="none" w:sz="0" w:space="0" w:color="auto"/>
                                      </w:divBdr>
                                      <w:divsChild>
                                        <w:div w:id="1314064499">
                                          <w:marLeft w:val="0"/>
                                          <w:marRight w:val="0"/>
                                          <w:marTop w:val="0"/>
                                          <w:marBottom w:val="0"/>
                                          <w:divBdr>
                                            <w:top w:val="none" w:sz="0" w:space="0" w:color="auto"/>
                                            <w:left w:val="none" w:sz="0" w:space="0" w:color="auto"/>
                                            <w:bottom w:val="none" w:sz="0" w:space="0" w:color="auto"/>
                                            <w:right w:val="none" w:sz="0" w:space="0" w:color="auto"/>
                                          </w:divBdr>
                                        </w:div>
                                        <w:div w:id="87655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605496">
                                  <w:marLeft w:val="0"/>
                                  <w:marRight w:val="0"/>
                                  <w:marTop w:val="0"/>
                                  <w:marBottom w:val="0"/>
                                  <w:divBdr>
                                    <w:top w:val="none" w:sz="0" w:space="0" w:color="auto"/>
                                    <w:left w:val="none" w:sz="0" w:space="0" w:color="auto"/>
                                    <w:bottom w:val="none" w:sz="0" w:space="0" w:color="auto"/>
                                    <w:right w:val="none" w:sz="0" w:space="0" w:color="auto"/>
                                  </w:divBdr>
                                  <w:divsChild>
                                    <w:div w:id="2002269297">
                                      <w:marLeft w:val="0"/>
                                      <w:marRight w:val="0"/>
                                      <w:marTop w:val="0"/>
                                      <w:marBottom w:val="0"/>
                                      <w:divBdr>
                                        <w:top w:val="none" w:sz="0" w:space="0" w:color="auto"/>
                                        <w:left w:val="none" w:sz="0" w:space="0" w:color="auto"/>
                                        <w:bottom w:val="none" w:sz="0" w:space="0" w:color="auto"/>
                                        <w:right w:val="none" w:sz="0" w:space="0" w:color="auto"/>
                                      </w:divBdr>
                                      <w:divsChild>
                                        <w:div w:id="105006537">
                                          <w:marLeft w:val="0"/>
                                          <w:marRight w:val="0"/>
                                          <w:marTop w:val="0"/>
                                          <w:marBottom w:val="0"/>
                                          <w:divBdr>
                                            <w:top w:val="none" w:sz="0" w:space="0" w:color="auto"/>
                                            <w:left w:val="none" w:sz="0" w:space="0" w:color="auto"/>
                                            <w:bottom w:val="none" w:sz="0" w:space="0" w:color="auto"/>
                                            <w:right w:val="none" w:sz="0" w:space="0" w:color="auto"/>
                                          </w:divBdr>
                                        </w:div>
                                        <w:div w:id="102709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505919">
                                  <w:marLeft w:val="0"/>
                                  <w:marRight w:val="0"/>
                                  <w:marTop w:val="0"/>
                                  <w:marBottom w:val="0"/>
                                  <w:divBdr>
                                    <w:top w:val="none" w:sz="0" w:space="0" w:color="auto"/>
                                    <w:left w:val="none" w:sz="0" w:space="0" w:color="auto"/>
                                    <w:bottom w:val="none" w:sz="0" w:space="0" w:color="auto"/>
                                    <w:right w:val="none" w:sz="0" w:space="0" w:color="auto"/>
                                  </w:divBdr>
                                  <w:divsChild>
                                    <w:div w:id="693963168">
                                      <w:marLeft w:val="0"/>
                                      <w:marRight w:val="0"/>
                                      <w:marTop w:val="0"/>
                                      <w:marBottom w:val="0"/>
                                      <w:divBdr>
                                        <w:top w:val="none" w:sz="0" w:space="0" w:color="auto"/>
                                        <w:left w:val="none" w:sz="0" w:space="0" w:color="auto"/>
                                        <w:bottom w:val="none" w:sz="0" w:space="0" w:color="auto"/>
                                        <w:right w:val="none" w:sz="0" w:space="0" w:color="auto"/>
                                      </w:divBdr>
                                      <w:divsChild>
                                        <w:div w:id="141385132">
                                          <w:marLeft w:val="0"/>
                                          <w:marRight w:val="0"/>
                                          <w:marTop w:val="0"/>
                                          <w:marBottom w:val="0"/>
                                          <w:divBdr>
                                            <w:top w:val="none" w:sz="0" w:space="0" w:color="auto"/>
                                            <w:left w:val="none" w:sz="0" w:space="0" w:color="auto"/>
                                            <w:bottom w:val="none" w:sz="0" w:space="0" w:color="auto"/>
                                            <w:right w:val="none" w:sz="0" w:space="0" w:color="auto"/>
                                          </w:divBdr>
                                        </w:div>
                                        <w:div w:id="5718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722276">
                                  <w:marLeft w:val="0"/>
                                  <w:marRight w:val="0"/>
                                  <w:marTop w:val="0"/>
                                  <w:marBottom w:val="0"/>
                                  <w:divBdr>
                                    <w:top w:val="none" w:sz="0" w:space="0" w:color="auto"/>
                                    <w:left w:val="none" w:sz="0" w:space="0" w:color="auto"/>
                                    <w:bottom w:val="none" w:sz="0" w:space="0" w:color="auto"/>
                                    <w:right w:val="none" w:sz="0" w:space="0" w:color="auto"/>
                                  </w:divBdr>
                                  <w:divsChild>
                                    <w:div w:id="184367867">
                                      <w:marLeft w:val="0"/>
                                      <w:marRight w:val="0"/>
                                      <w:marTop w:val="0"/>
                                      <w:marBottom w:val="0"/>
                                      <w:divBdr>
                                        <w:top w:val="none" w:sz="0" w:space="0" w:color="auto"/>
                                        <w:left w:val="none" w:sz="0" w:space="0" w:color="auto"/>
                                        <w:bottom w:val="none" w:sz="0" w:space="0" w:color="auto"/>
                                        <w:right w:val="none" w:sz="0" w:space="0" w:color="auto"/>
                                      </w:divBdr>
                                      <w:divsChild>
                                        <w:div w:id="870534221">
                                          <w:marLeft w:val="0"/>
                                          <w:marRight w:val="0"/>
                                          <w:marTop w:val="0"/>
                                          <w:marBottom w:val="0"/>
                                          <w:divBdr>
                                            <w:top w:val="none" w:sz="0" w:space="0" w:color="auto"/>
                                            <w:left w:val="none" w:sz="0" w:space="0" w:color="auto"/>
                                            <w:bottom w:val="none" w:sz="0" w:space="0" w:color="auto"/>
                                            <w:right w:val="none" w:sz="0" w:space="0" w:color="auto"/>
                                          </w:divBdr>
                                        </w:div>
                                        <w:div w:id="117611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723889">
                                  <w:marLeft w:val="0"/>
                                  <w:marRight w:val="0"/>
                                  <w:marTop w:val="0"/>
                                  <w:marBottom w:val="0"/>
                                  <w:divBdr>
                                    <w:top w:val="none" w:sz="0" w:space="0" w:color="auto"/>
                                    <w:left w:val="none" w:sz="0" w:space="0" w:color="auto"/>
                                    <w:bottom w:val="none" w:sz="0" w:space="0" w:color="auto"/>
                                    <w:right w:val="none" w:sz="0" w:space="0" w:color="auto"/>
                                  </w:divBdr>
                                  <w:divsChild>
                                    <w:div w:id="1113289074">
                                      <w:marLeft w:val="0"/>
                                      <w:marRight w:val="0"/>
                                      <w:marTop w:val="0"/>
                                      <w:marBottom w:val="0"/>
                                      <w:divBdr>
                                        <w:top w:val="none" w:sz="0" w:space="0" w:color="auto"/>
                                        <w:left w:val="none" w:sz="0" w:space="0" w:color="auto"/>
                                        <w:bottom w:val="none" w:sz="0" w:space="0" w:color="auto"/>
                                        <w:right w:val="none" w:sz="0" w:space="0" w:color="auto"/>
                                      </w:divBdr>
                                      <w:divsChild>
                                        <w:div w:id="1366373262">
                                          <w:marLeft w:val="0"/>
                                          <w:marRight w:val="0"/>
                                          <w:marTop w:val="0"/>
                                          <w:marBottom w:val="0"/>
                                          <w:divBdr>
                                            <w:top w:val="none" w:sz="0" w:space="0" w:color="auto"/>
                                            <w:left w:val="none" w:sz="0" w:space="0" w:color="auto"/>
                                            <w:bottom w:val="none" w:sz="0" w:space="0" w:color="auto"/>
                                            <w:right w:val="none" w:sz="0" w:space="0" w:color="auto"/>
                                          </w:divBdr>
                                        </w:div>
                                        <w:div w:id="1665355046">
                                          <w:marLeft w:val="0"/>
                                          <w:marRight w:val="0"/>
                                          <w:marTop w:val="0"/>
                                          <w:marBottom w:val="0"/>
                                          <w:divBdr>
                                            <w:top w:val="none" w:sz="0" w:space="0" w:color="auto"/>
                                            <w:left w:val="none" w:sz="0" w:space="0" w:color="auto"/>
                                            <w:bottom w:val="none" w:sz="0" w:space="0" w:color="auto"/>
                                            <w:right w:val="none" w:sz="0" w:space="0" w:color="auto"/>
                                          </w:divBdr>
                                        </w:div>
                                        <w:div w:id="13287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3785">
                                  <w:marLeft w:val="0"/>
                                  <w:marRight w:val="0"/>
                                  <w:marTop w:val="0"/>
                                  <w:marBottom w:val="0"/>
                                  <w:divBdr>
                                    <w:top w:val="none" w:sz="0" w:space="0" w:color="auto"/>
                                    <w:left w:val="none" w:sz="0" w:space="0" w:color="auto"/>
                                    <w:bottom w:val="none" w:sz="0" w:space="0" w:color="auto"/>
                                    <w:right w:val="none" w:sz="0" w:space="0" w:color="auto"/>
                                  </w:divBdr>
                                  <w:divsChild>
                                    <w:div w:id="867449543">
                                      <w:marLeft w:val="0"/>
                                      <w:marRight w:val="0"/>
                                      <w:marTop w:val="0"/>
                                      <w:marBottom w:val="0"/>
                                      <w:divBdr>
                                        <w:top w:val="none" w:sz="0" w:space="0" w:color="auto"/>
                                        <w:left w:val="none" w:sz="0" w:space="0" w:color="auto"/>
                                        <w:bottom w:val="none" w:sz="0" w:space="0" w:color="auto"/>
                                        <w:right w:val="none" w:sz="0" w:space="0" w:color="auto"/>
                                      </w:divBdr>
                                      <w:divsChild>
                                        <w:div w:id="307516189">
                                          <w:marLeft w:val="0"/>
                                          <w:marRight w:val="0"/>
                                          <w:marTop w:val="0"/>
                                          <w:marBottom w:val="0"/>
                                          <w:divBdr>
                                            <w:top w:val="none" w:sz="0" w:space="0" w:color="auto"/>
                                            <w:left w:val="none" w:sz="0" w:space="0" w:color="auto"/>
                                            <w:bottom w:val="none" w:sz="0" w:space="0" w:color="auto"/>
                                            <w:right w:val="none" w:sz="0" w:space="0" w:color="auto"/>
                                          </w:divBdr>
                                        </w:div>
                                        <w:div w:id="252671742">
                                          <w:marLeft w:val="0"/>
                                          <w:marRight w:val="0"/>
                                          <w:marTop w:val="0"/>
                                          <w:marBottom w:val="0"/>
                                          <w:divBdr>
                                            <w:top w:val="none" w:sz="0" w:space="0" w:color="auto"/>
                                            <w:left w:val="none" w:sz="0" w:space="0" w:color="auto"/>
                                            <w:bottom w:val="none" w:sz="0" w:space="0" w:color="auto"/>
                                            <w:right w:val="none" w:sz="0" w:space="0" w:color="auto"/>
                                          </w:divBdr>
                                        </w:div>
                                        <w:div w:id="17782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465835">
                                  <w:marLeft w:val="0"/>
                                  <w:marRight w:val="0"/>
                                  <w:marTop w:val="0"/>
                                  <w:marBottom w:val="0"/>
                                  <w:divBdr>
                                    <w:top w:val="none" w:sz="0" w:space="0" w:color="auto"/>
                                    <w:left w:val="none" w:sz="0" w:space="0" w:color="auto"/>
                                    <w:bottom w:val="none" w:sz="0" w:space="0" w:color="auto"/>
                                    <w:right w:val="none" w:sz="0" w:space="0" w:color="auto"/>
                                  </w:divBdr>
                                  <w:divsChild>
                                    <w:div w:id="358706608">
                                      <w:marLeft w:val="0"/>
                                      <w:marRight w:val="0"/>
                                      <w:marTop w:val="0"/>
                                      <w:marBottom w:val="0"/>
                                      <w:divBdr>
                                        <w:top w:val="none" w:sz="0" w:space="0" w:color="auto"/>
                                        <w:left w:val="none" w:sz="0" w:space="0" w:color="auto"/>
                                        <w:bottom w:val="none" w:sz="0" w:space="0" w:color="auto"/>
                                        <w:right w:val="none" w:sz="0" w:space="0" w:color="auto"/>
                                      </w:divBdr>
                                      <w:divsChild>
                                        <w:div w:id="1645889859">
                                          <w:marLeft w:val="0"/>
                                          <w:marRight w:val="0"/>
                                          <w:marTop w:val="0"/>
                                          <w:marBottom w:val="0"/>
                                          <w:divBdr>
                                            <w:top w:val="none" w:sz="0" w:space="0" w:color="auto"/>
                                            <w:left w:val="none" w:sz="0" w:space="0" w:color="auto"/>
                                            <w:bottom w:val="none" w:sz="0" w:space="0" w:color="auto"/>
                                            <w:right w:val="none" w:sz="0" w:space="0" w:color="auto"/>
                                          </w:divBdr>
                                        </w:div>
                                        <w:div w:id="623970682">
                                          <w:marLeft w:val="0"/>
                                          <w:marRight w:val="0"/>
                                          <w:marTop w:val="0"/>
                                          <w:marBottom w:val="0"/>
                                          <w:divBdr>
                                            <w:top w:val="none" w:sz="0" w:space="0" w:color="auto"/>
                                            <w:left w:val="none" w:sz="0" w:space="0" w:color="auto"/>
                                            <w:bottom w:val="none" w:sz="0" w:space="0" w:color="auto"/>
                                            <w:right w:val="none" w:sz="0" w:space="0" w:color="auto"/>
                                          </w:divBdr>
                                        </w:div>
                                        <w:div w:id="41656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798025">
                                  <w:marLeft w:val="0"/>
                                  <w:marRight w:val="0"/>
                                  <w:marTop w:val="0"/>
                                  <w:marBottom w:val="0"/>
                                  <w:divBdr>
                                    <w:top w:val="none" w:sz="0" w:space="0" w:color="auto"/>
                                    <w:left w:val="none" w:sz="0" w:space="0" w:color="auto"/>
                                    <w:bottom w:val="none" w:sz="0" w:space="0" w:color="auto"/>
                                    <w:right w:val="none" w:sz="0" w:space="0" w:color="auto"/>
                                  </w:divBdr>
                                  <w:divsChild>
                                    <w:div w:id="374543810">
                                      <w:marLeft w:val="0"/>
                                      <w:marRight w:val="0"/>
                                      <w:marTop w:val="0"/>
                                      <w:marBottom w:val="0"/>
                                      <w:divBdr>
                                        <w:top w:val="none" w:sz="0" w:space="0" w:color="auto"/>
                                        <w:left w:val="none" w:sz="0" w:space="0" w:color="auto"/>
                                        <w:bottom w:val="none" w:sz="0" w:space="0" w:color="auto"/>
                                        <w:right w:val="none" w:sz="0" w:space="0" w:color="auto"/>
                                      </w:divBdr>
                                      <w:divsChild>
                                        <w:div w:id="849104933">
                                          <w:marLeft w:val="0"/>
                                          <w:marRight w:val="0"/>
                                          <w:marTop w:val="0"/>
                                          <w:marBottom w:val="0"/>
                                          <w:divBdr>
                                            <w:top w:val="none" w:sz="0" w:space="0" w:color="auto"/>
                                            <w:left w:val="none" w:sz="0" w:space="0" w:color="auto"/>
                                            <w:bottom w:val="none" w:sz="0" w:space="0" w:color="auto"/>
                                            <w:right w:val="none" w:sz="0" w:space="0" w:color="auto"/>
                                          </w:divBdr>
                                        </w:div>
                                        <w:div w:id="1031882857">
                                          <w:marLeft w:val="0"/>
                                          <w:marRight w:val="0"/>
                                          <w:marTop w:val="0"/>
                                          <w:marBottom w:val="0"/>
                                          <w:divBdr>
                                            <w:top w:val="none" w:sz="0" w:space="0" w:color="auto"/>
                                            <w:left w:val="none" w:sz="0" w:space="0" w:color="auto"/>
                                            <w:bottom w:val="none" w:sz="0" w:space="0" w:color="auto"/>
                                            <w:right w:val="none" w:sz="0" w:space="0" w:color="auto"/>
                                          </w:divBdr>
                                        </w:div>
                                        <w:div w:id="10836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466074">
                                  <w:marLeft w:val="0"/>
                                  <w:marRight w:val="0"/>
                                  <w:marTop w:val="0"/>
                                  <w:marBottom w:val="0"/>
                                  <w:divBdr>
                                    <w:top w:val="none" w:sz="0" w:space="0" w:color="auto"/>
                                    <w:left w:val="none" w:sz="0" w:space="0" w:color="auto"/>
                                    <w:bottom w:val="none" w:sz="0" w:space="0" w:color="auto"/>
                                    <w:right w:val="none" w:sz="0" w:space="0" w:color="auto"/>
                                  </w:divBdr>
                                  <w:divsChild>
                                    <w:div w:id="1895655636">
                                      <w:marLeft w:val="0"/>
                                      <w:marRight w:val="0"/>
                                      <w:marTop w:val="0"/>
                                      <w:marBottom w:val="0"/>
                                      <w:divBdr>
                                        <w:top w:val="none" w:sz="0" w:space="0" w:color="auto"/>
                                        <w:left w:val="none" w:sz="0" w:space="0" w:color="auto"/>
                                        <w:bottom w:val="none" w:sz="0" w:space="0" w:color="auto"/>
                                        <w:right w:val="none" w:sz="0" w:space="0" w:color="auto"/>
                                      </w:divBdr>
                                      <w:divsChild>
                                        <w:div w:id="1039890153">
                                          <w:marLeft w:val="0"/>
                                          <w:marRight w:val="0"/>
                                          <w:marTop w:val="0"/>
                                          <w:marBottom w:val="0"/>
                                          <w:divBdr>
                                            <w:top w:val="none" w:sz="0" w:space="0" w:color="auto"/>
                                            <w:left w:val="none" w:sz="0" w:space="0" w:color="auto"/>
                                            <w:bottom w:val="none" w:sz="0" w:space="0" w:color="auto"/>
                                            <w:right w:val="none" w:sz="0" w:space="0" w:color="auto"/>
                                          </w:divBdr>
                                        </w:div>
                                        <w:div w:id="1672443005">
                                          <w:marLeft w:val="0"/>
                                          <w:marRight w:val="0"/>
                                          <w:marTop w:val="0"/>
                                          <w:marBottom w:val="0"/>
                                          <w:divBdr>
                                            <w:top w:val="none" w:sz="0" w:space="0" w:color="auto"/>
                                            <w:left w:val="none" w:sz="0" w:space="0" w:color="auto"/>
                                            <w:bottom w:val="none" w:sz="0" w:space="0" w:color="auto"/>
                                            <w:right w:val="none" w:sz="0" w:space="0" w:color="auto"/>
                                          </w:divBdr>
                                        </w:div>
                                        <w:div w:id="278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949444">
                                  <w:marLeft w:val="0"/>
                                  <w:marRight w:val="0"/>
                                  <w:marTop w:val="0"/>
                                  <w:marBottom w:val="0"/>
                                  <w:divBdr>
                                    <w:top w:val="none" w:sz="0" w:space="0" w:color="auto"/>
                                    <w:left w:val="none" w:sz="0" w:space="0" w:color="auto"/>
                                    <w:bottom w:val="none" w:sz="0" w:space="0" w:color="auto"/>
                                    <w:right w:val="none" w:sz="0" w:space="0" w:color="auto"/>
                                  </w:divBdr>
                                  <w:divsChild>
                                    <w:div w:id="1218317642">
                                      <w:marLeft w:val="0"/>
                                      <w:marRight w:val="0"/>
                                      <w:marTop w:val="0"/>
                                      <w:marBottom w:val="0"/>
                                      <w:divBdr>
                                        <w:top w:val="none" w:sz="0" w:space="0" w:color="auto"/>
                                        <w:left w:val="none" w:sz="0" w:space="0" w:color="auto"/>
                                        <w:bottom w:val="none" w:sz="0" w:space="0" w:color="auto"/>
                                        <w:right w:val="none" w:sz="0" w:space="0" w:color="auto"/>
                                      </w:divBdr>
                                      <w:divsChild>
                                        <w:div w:id="1823614650">
                                          <w:marLeft w:val="0"/>
                                          <w:marRight w:val="0"/>
                                          <w:marTop w:val="0"/>
                                          <w:marBottom w:val="0"/>
                                          <w:divBdr>
                                            <w:top w:val="none" w:sz="0" w:space="0" w:color="auto"/>
                                            <w:left w:val="none" w:sz="0" w:space="0" w:color="auto"/>
                                            <w:bottom w:val="none" w:sz="0" w:space="0" w:color="auto"/>
                                            <w:right w:val="none" w:sz="0" w:space="0" w:color="auto"/>
                                          </w:divBdr>
                                        </w:div>
                                        <w:div w:id="1153837219">
                                          <w:marLeft w:val="0"/>
                                          <w:marRight w:val="0"/>
                                          <w:marTop w:val="0"/>
                                          <w:marBottom w:val="0"/>
                                          <w:divBdr>
                                            <w:top w:val="none" w:sz="0" w:space="0" w:color="auto"/>
                                            <w:left w:val="none" w:sz="0" w:space="0" w:color="auto"/>
                                            <w:bottom w:val="none" w:sz="0" w:space="0" w:color="auto"/>
                                            <w:right w:val="none" w:sz="0" w:space="0" w:color="auto"/>
                                          </w:divBdr>
                                        </w:div>
                                        <w:div w:id="567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947721">
                                  <w:marLeft w:val="0"/>
                                  <w:marRight w:val="0"/>
                                  <w:marTop w:val="0"/>
                                  <w:marBottom w:val="0"/>
                                  <w:divBdr>
                                    <w:top w:val="none" w:sz="0" w:space="0" w:color="auto"/>
                                    <w:left w:val="none" w:sz="0" w:space="0" w:color="auto"/>
                                    <w:bottom w:val="none" w:sz="0" w:space="0" w:color="auto"/>
                                    <w:right w:val="none" w:sz="0" w:space="0" w:color="auto"/>
                                  </w:divBdr>
                                  <w:divsChild>
                                    <w:div w:id="1741712805">
                                      <w:marLeft w:val="0"/>
                                      <w:marRight w:val="0"/>
                                      <w:marTop w:val="0"/>
                                      <w:marBottom w:val="0"/>
                                      <w:divBdr>
                                        <w:top w:val="none" w:sz="0" w:space="0" w:color="auto"/>
                                        <w:left w:val="none" w:sz="0" w:space="0" w:color="auto"/>
                                        <w:bottom w:val="none" w:sz="0" w:space="0" w:color="auto"/>
                                        <w:right w:val="none" w:sz="0" w:space="0" w:color="auto"/>
                                      </w:divBdr>
                                      <w:divsChild>
                                        <w:div w:id="1049652100">
                                          <w:marLeft w:val="0"/>
                                          <w:marRight w:val="0"/>
                                          <w:marTop w:val="0"/>
                                          <w:marBottom w:val="0"/>
                                          <w:divBdr>
                                            <w:top w:val="none" w:sz="0" w:space="0" w:color="auto"/>
                                            <w:left w:val="none" w:sz="0" w:space="0" w:color="auto"/>
                                            <w:bottom w:val="none" w:sz="0" w:space="0" w:color="auto"/>
                                            <w:right w:val="none" w:sz="0" w:space="0" w:color="auto"/>
                                          </w:divBdr>
                                        </w:div>
                                        <w:div w:id="1504398487">
                                          <w:marLeft w:val="0"/>
                                          <w:marRight w:val="0"/>
                                          <w:marTop w:val="0"/>
                                          <w:marBottom w:val="0"/>
                                          <w:divBdr>
                                            <w:top w:val="none" w:sz="0" w:space="0" w:color="auto"/>
                                            <w:left w:val="none" w:sz="0" w:space="0" w:color="auto"/>
                                            <w:bottom w:val="none" w:sz="0" w:space="0" w:color="auto"/>
                                            <w:right w:val="none" w:sz="0" w:space="0" w:color="auto"/>
                                          </w:divBdr>
                                        </w:div>
                                        <w:div w:id="143655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016871">
                                  <w:marLeft w:val="0"/>
                                  <w:marRight w:val="0"/>
                                  <w:marTop w:val="0"/>
                                  <w:marBottom w:val="0"/>
                                  <w:divBdr>
                                    <w:top w:val="none" w:sz="0" w:space="0" w:color="auto"/>
                                    <w:left w:val="none" w:sz="0" w:space="0" w:color="auto"/>
                                    <w:bottom w:val="none" w:sz="0" w:space="0" w:color="auto"/>
                                    <w:right w:val="none" w:sz="0" w:space="0" w:color="auto"/>
                                  </w:divBdr>
                                  <w:divsChild>
                                    <w:div w:id="1510024797">
                                      <w:marLeft w:val="0"/>
                                      <w:marRight w:val="0"/>
                                      <w:marTop w:val="0"/>
                                      <w:marBottom w:val="0"/>
                                      <w:divBdr>
                                        <w:top w:val="none" w:sz="0" w:space="0" w:color="auto"/>
                                        <w:left w:val="none" w:sz="0" w:space="0" w:color="auto"/>
                                        <w:bottom w:val="none" w:sz="0" w:space="0" w:color="auto"/>
                                        <w:right w:val="none" w:sz="0" w:space="0" w:color="auto"/>
                                      </w:divBdr>
                                      <w:divsChild>
                                        <w:div w:id="928390885">
                                          <w:marLeft w:val="0"/>
                                          <w:marRight w:val="0"/>
                                          <w:marTop w:val="0"/>
                                          <w:marBottom w:val="0"/>
                                          <w:divBdr>
                                            <w:top w:val="none" w:sz="0" w:space="0" w:color="auto"/>
                                            <w:left w:val="none" w:sz="0" w:space="0" w:color="auto"/>
                                            <w:bottom w:val="none" w:sz="0" w:space="0" w:color="auto"/>
                                            <w:right w:val="none" w:sz="0" w:space="0" w:color="auto"/>
                                          </w:divBdr>
                                        </w:div>
                                        <w:div w:id="1450318168">
                                          <w:marLeft w:val="0"/>
                                          <w:marRight w:val="0"/>
                                          <w:marTop w:val="0"/>
                                          <w:marBottom w:val="0"/>
                                          <w:divBdr>
                                            <w:top w:val="none" w:sz="0" w:space="0" w:color="auto"/>
                                            <w:left w:val="none" w:sz="0" w:space="0" w:color="auto"/>
                                            <w:bottom w:val="none" w:sz="0" w:space="0" w:color="auto"/>
                                            <w:right w:val="none" w:sz="0" w:space="0" w:color="auto"/>
                                          </w:divBdr>
                                        </w:div>
                                        <w:div w:id="145818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3546">
                                  <w:marLeft w:val="0"/>
                                  <w:marRight w:val="0"/>
                                  <w:marTop w:val="0"/>
                                  <w:marBottom w:val="0"/>
                                  <w:divBdr>
                                    <w:top w:val="none" w:sz="0" w:space="0" w:color="auto"/>
                                    <w:left w:val="none" w:sz="0" w:space="0" w:color="auto"/>
                                    <w:bottom w:val="none" w:sz="0" w:space="0" w:color="auto"/>
                                    <w:right w:val="none" w:sz="0" w:space="0" w:color="auto"/>
                                  </w:divBdr>
                                  <w:divsChild>
                                    <w:div w:id="577057165">
                                      <w:marLeft w:val="0"/>
                                      <w:marRight w:val="0"/>
                                      <w:marTop w:val="0"/>
                                      <w:marBottom w:val="0"/>
                                      <w:divBdr>
                                        <w:top w:val="none" w:sz="0" w:space="0" w:color="auto"/>
                                        <w:left w:val="none" w:sz="0" w:space="0" w:color="auto"/>
                                        <w:bottom w:val="none" w:sz="0" w:space="0" w:color="auto"/>
                                        <w:right w:val="none" w:sz="0" w:space="0" w:color="auto"/>
                                      </w:divBdr>
                                      <w:divsChild>
                                        <w:div w:id="759564158">
                                          <w:marLeft w:val="0"/>
                                          <w:marRight w:val="0"/>
                                          <w:marTop w:val="0"/>
                                          <w:marBottom w:val="0"/>
                                          <w:divBdr>
                                            <w:top w:val="none" w:sz="0" w:space="0" w:color="auto"/>
                                            <w:left w:val="none" w:sz="0" w:space="0" w:color="auto"/>
                                            <w:bottom w:val="none" w:sz="0" w:space="0" w:color="auto"/>
                                            <w:right w:val="none" w:sz="0" w:space="0" w:color="auto"/>
                                          </w:divBdr>
                                        </w:div>
                                        <w:div w:id="2041466627">
                                          <w:marLeft w:val="0"/>
                                          <w:marRight w:val="0"/>
                                          <w:marTop w:val="0"/>
                                          <w:marBottom w:val="0"/>
                                          <w:divBdr>
                                            <w:top w:val="none" w:sz="0" w:space="0" w:color="auto"/>
                                            <w:left w:val="none" w:sz="0" w:space="0" w:color="auto"/>
                                            <w:bottom w:val="none" w:sz="0" w:space="0" w:color="auto"/>
                                            <w:right w:val="none" w:sz="0" w:space="0" w:color="auto"/>
                                          </w:divBdr>
                                        </w:div>
                                        <w:div w:id="139758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97695">
                                  <w:marLeft w:val="0"/>
                                  <w:marRight w:val="0"/>
                                  <w:marTop w:val="0"/>
                                  <w:marBottom w:val="0"/>
                                  <w:divBdr>
                                    <w:top w:val="none" w:sz="0" w:space="0" w:color="auto"/>
                                    <w:left w:val="none" w:sz="0" w:space="0" w:color="auto"/>
                                    <w:bottom w:val="none" w:sz="0" w:space="0" w:color="auto"/>
                                    <w:right w:val="none" w:sz="0" w:space="0" w:color="auto"/>
                                  </w:divBdr>
                                  <w:divsChild>
                                    <w:div w:id="1017536035">
                                      <w:marLeft w:val="0"/>
                                      <w:marRight w:val="0"/>
                                      <w:marTop w:val="0"/>
                                      <w:marBottom w:val="0"/>
                                      <w:divBdr>
                                        <w:top w:val="none" w:sz="0" w:space="0" w:color="auto"/>
                                        <w:left w:val="none" w:sz="0" w:space="0" w:color="auto"/>
                                        <w:bottom w:val="none" w:sz="0" w:space="0" w:color="auto"/>
                                        <w:right w:val="none" w:sz="0" w:space="0" w:color="auto"/>
                                      </w:divBdr>
                                      <w:divsChild>
                                        <w:div w:id="254826933">
                                          <w:marLeft w:val="0"/>
                                          <w:marRight w:val="0"/>
                                          <w:marTop w:val="0"/>
                                          <w:marBottom w:val="0"/>
                                          <w:divBdr>
                                            <w:top w:val="none" w:sz="0" w:space="0" w:color="auto"/>
                                            <w:left w:val="none" w:sz="0" w:space="0" w:color="auto"/>
                                            <w:bottom w:val="none" w:sz="0" w:space="0" w:color="auto"/>
                                            <w:right w:val="none" w:sz="0" w:space="0" w:color="auto"/>
                                          </w:divBdr>
                                        </w:div>
                                        <w:div w:id="228007529">
                                          <w:marLeft w:val="0"/>
                                          <w:marRight w:val="0"/>
                                          <w:marTop w:val="0"/>
                                          <w:marBottom w:val="0"/>
                                          <w:divBdr>
                                            <w:top w:val="none" w:sz="0" w:space="0" w:color="auto"/>
                                            <w:left w:val="none" w:sz="0" w:space="0" w:color="auto"/>
                                            <w:bottom w:val="none" w:sz="0" w:space="0" w:color="auto"/>
                                            <w:right w:val="none" w:sz="0" w:space="0" w:color="auto"/>
                                          </w:divBdr>
                                        </w:div>
                                        <w:div w:id="55038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502601">
                                  <w:marLeft w:val="0"/>
                                  <w:marRight w:val="0"/>
                                  <w:marTop w:val="0"/>
                                  <w:marBottom w:val="0"/>
                                  <w:divBdr>
                                    <w:top w:val="none" w:sz="0" w:space="0" w:color="auto"/>
                                    <w:left w:val="none" w:sz="0" w:space="0" w:color="auto"/>
                                    <w:bottom w:val="none" w:sz="0" w:space="0" w:color="auto"/>
                                    <w:right w:val="none" w:sz="0" w:space="0" w:color="auto"/>
                                  </w:divBdr>
                                  <w:divsChild>
                                    <w:div w:id="444351810">
                                      <w:marLeft w:val="0"/>
                                      <w:marRight w:val="0"/>
                                      <w:marTop w:val="0"/>
                                      <w:marBottom w:val="0"/>
                                      <w:divBdr>
                                        <w:top w:val="none" w:sz="0" w:space="0" w:color="auto"/>
                                        <w:left w:val="none" w:sz="0" w:space="0" w:color="auto"/>
                                        <w:bottom w:val="none" w:sz="0" w:space="0" w:color="auto"/>
                                        <w:right w:val="none" w:sz="0" w:space="0" w:color="auto"/>
                                      </w:divBdr>
                                      <w:divsChild>
                                        <w:div w:id="1588683857">
                                          <w:marLeft w:val="0"/>
                                          <w:marRight w:val="0"/>
                                          <w:marTop w:val="0"/>
                                          <w:marBottom w:val="0"/>
                                          <w:divBdr>
                                            <w:top w:val="none" w:sz="0" w:space="0" w:color="auto"/>
                                            <w:left w:val="none" w:sz="0" w:space="0" w:color="auto"/>
                                            <w:bottom w:val="none" w:sz="0" w:space="0" w:color="auto"/>
                                            <w:right w:val="none" w:sz="0" w:space="0" w:color="auto"/>
                                          </w:divBdr>
                                        </w:div>
                                        <w:div w:id="65884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24477">
                                  <w:marLeft w:val="0"/>
                                  <w:marRight w:val="0"/>
                                  <w:marTop w:val="0"/>
                                  <w:marBottom w:val="0"/>
                                  <w:divBdr>
                                    <w:top w:val="none" w:sz="0" w:space="0" w:color="auto"/>
                                    <w:left w:val="none" w:sz="0" w:space="0" w:color="auto"/>
                                    <w:bottom w:val="none" w:sz="0" w:space="0" w:color="auto"/>
                                    <w:right w:val="none" w:sz="0" w:space="0" w:color="auto"/>
                                  </w:divBdr>
                                  <w:divsChild>
                                    <w:div w:id="595670372">
                                      <w:marLeft w:val="0"/>
                                      <w:marRight w:val="0"/>
                                      <w:marTop w:val="0"/>
                                      <w:marBottom w:val="0"/>
                                      <w:divBdr>
                                        <w:top w:val="none" w:sz="0" w:space="0" w:color="auto"/>
                                        <w:left w:val="none" w:sz="0" w:space="0" w:color="auto"/>
                                        <w:bottom w:val="none" w:sz="0" w:space="0" w:color="auto"/>
                                        <w:right w:val="none" w:sz="0" w:space="0" w:color="auto"/>
                                      </w:divBdr>
                                      <w:divsChild>
                                        <w:div w:id="1921215119">
                                          <w:marLeft w:val="0"/>
                                          <w:marRight w:val="0"/>
                                          <w:marTop w:val="0"/>
                                          <w:marBottom w:val="0"/>
                                          <w:divBdr>
                                            <w:top w:val="none" w:sz="0" w:space="0" w:color="auto"/>
                                            <w:left w:val="none" w:sz="0" w:space="0" w:color="auto"/>
                                            <w:bottom w:val="none" w:sz="0" w:space="0" w:color="auto"/>
                                            <w:right w:val="none" w:sz="0" w:space="0" w:color="auto"/>
                                          </w:divBdr>
                                        </w:div>
                                        <w:div w:id="61278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06645">
                                  <w:marLeft w:val="0"/>
                                  <w:marRight w:val="0"/>
                                  <w:marTop w:val="0"/>
                                  <w:marBottom w:val="0"/>
                                  <w:divBdr>
                                    <w:top w:val="none" w:sz="0" w:space="0" w:color="auto"/>
                                    <w:left w:val="none" w:sz="0" w:space="0" w:color="auto"/>
                                    <w:bottom w:val="none" w:sz="0" w:space="0" w:color="auto"/>
                                    <w:right w:val="none" w:sz="0" w:space="0" w:color="auto"/>
                                  </w:divBdr>
                                  <w:divsChild>
                                    <w:div w:id="1847280419">
                                      <w:marLeft w:val="0"/>
                                      <w:marRight w:val="0"/>
                                      <w:marTop w:val="0"/>
                                      <w:marBottom w:val="0"/>
                                      <w:divBdr>
                                        <w:top w:val="none" w:sz="0" w:space="0" w:color="auto"/>
                                        <w:left w:val="none" w:sz="0" w:space="0" w:color="auto"/>
                                        <w:bottom w:val="none" w:sz="0" w:space="0" w:color="auto"/>
                                        <w:right w:val="none" w:sz="0" w:space="0" w:color="auto"/>
                                      </w:divBdr>
                                      <w:divsChild>
                                        <w:div w:id="1781532272">
                                          <w:marLeft w:val="0"/>
                                          <w:marRight w:val="0"/>
                                          <w:marTop w:val="0"/>
                                          <w:marBottom w:val="0"/>
                                          <w:divBdr>
                                            <w:top w:val="none" w:sz="0" w:space="0" w:color="auto"/>
                                            <w:left w:val="none" w:sz="0" w:space="0" w:color="auto"/>
                                            <w:bottom w:val="none" w:sz="0" w:space="0" w:color="auto"/>
                                            <w:right w:val="none" w:sz="0" w:space="0" w:color="auto"/>
                                          </w:divBdr>
                                        </w:div>
                                        <w:div w:id="202185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862326">
                                  <w:marLeft w:val="0"/>
                                  <w:marRight w:val="0"/>
                                  <w:marTop w:val="0"/>
                                  <w:marBottom w:val="0"/>
                                  <w:divBdr>
                                    <w:top w:val="none" w:sz="0" w:space="0" w:color="auto"/>
                                    <w:left w:val="none" w:sz="0" w:space="0" w:color="auto"/>
                                    <w:bottom w:val="none" w:sz="0" w:space="0" w:color="auto"/>
                                    <w:right w:val="none" w:sz="0" w:space="0" w:color="auto"/>
                                  </w:divBdr>
                                  <w:divsChild>
                                    <w:div w:id="1650984800">
                                      <w:marLeft w:val="0"/>
                                      <w:marRight w:val="0"/>
                                      <w:marTop w:val="0"/>
                                      <w:marBottom w:val="0"/>
                                      <w:divBdr>
                                        <w:top w:val="none" w:sz="0" w:space="0" w:color="auto"/>
                                        <w:left w:val="none" w:sz="0" w:space="0" w:color="auto"/>
                                        <w:bottom w:val="none" w:sz="0" w:space="0" w:color="auto"/>
                                        <w:right w:val="none" w:sz="0" w:space="0" w:color="auto"/>
                                      </w:divBdr>
                                      <w:divsChild>
                                        <w:div w:id="1188450761">
                                          <w:marLeft w:val="0"/>
                                          <w:marRight w:val="0"/>
                                          <w:marTop w:val="0"/>
                                          <w:marBottom w:val="0"/>
                                          <w:divBdr>
                                            <w:top w:val="none" w:sz="0" w:space="0" w:color="auto"/>
                                            <w:left w:val="none" w:sz="0" w:space="0" w:color="auto"/>
                                            <w:bottom w:val="none" w:sz="0" w:space="0" w:color="auto"/>
                                            <w:right w:val="none" w:sz="0" w:space="0" w:color="auto"/>
                                          </w:divBdr>
                                        </w:div>
                                        <w:div w:id="92144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076438">
                                  <w:marLeft w:val="0"/>
                                  <w:marRight w:val="0"/>
                                  <w:marTop w:val="0"/>
                                  <w:marBottom w:val="0"/>
                                  <w:divBdr>
                                    <w:top w:val="none" w:sz="0" w:space="0" w:color="auto"/>
                                    <w:left w:val="none" w:sz="0" w:space="0" w:color="auto"/>
                                    <w:bottom w:val="none" w:sz="0" w:space="0" w:color="auto"/>
                                    <w:right w:val="none" w:sz="0" w:space="0" w:color="auto"/>
                                  </w:divBdr>
                                  <w:divsChild>
                                    <w:div w:id="1410613729">
                                      <w:marLeft w:val="0"/>
                                      <w:marRight w:val="0"/>
                                      <w:marTop w:val="0"/>
                                      <w:marBottom w:val="0"/>
                                      <w:divBdr>
                                        <w:top w:val="none" w:sz="0" w:space="0" w:color="auto"/>
                                        <w:left w:val="none" w:sz="0" w:space="0" w:color="auto"/>
                                        <w:bottom w:val="none" w:sz="0" w:space="0" w:color="auto"/>
                                        <w:right w:val="none" w:sz="0" w:space="0" w:color="auto"/>
                                      </w:divBdr>
                                      <w:divsChild>
                                        <w:div w:id="360209206">
                                          <w:marLeft w:val="0"/>
                                          <w:marRight w:val="0"/>
                                          <w:marTop w:val="0"/>
                                          <w:marBottom w:val="0"/>
                                          <w:divBdr>
                                            <w:top w:val="none" w:sz="0" w:space="0" w:color="auto"/>
                                            <w:left w:val="none" w:sz="0" w:space="0" w:color="auto"/>
                                            <w:bottom w:val="none" w:sz="0" w:space="0" w:color="auto"/>
                                            <w:right w:val="none" w:sz="0" w:space="0" w:color="auto"/>
                                          </w:divBdr>
                                        </w:div>
                                        <w:div w:id="145267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0843">
                          <w:marLeft w:val="0"/>
                          <w:marRight w:val="0"/>
                          <w:marTop w:val="0"/>
                          <w:marBottom w:val="0"/>
                          <w:divBdr>
                            <w:top w:val="none" w:sz="0" w:space="0" w:color="auto"/>
                            <w:left w:val="none" w:sz="0" w:space="0" w:color="auto"/>
                            <w:bottom w:val="none" w:sz="0" w:space="0" w:color="auto"/>
                            <w:right w:val="none" w:sz="0" w:space="0" w:color="auto"/>
                          </w:divBdr>
                          <w:divsChild>
                            <w:div w:id="2105030160">
                              <w:marLeft w:val="0"/>
                              <w:marRight w:val="0"/>
                              <w:marTop w:val="0"/>
                              <w:marBottom w:val="0"/>
                              <w:divBdr>
                                <w:top w:val="none" w:sz="0" w:space="0" w:color="auto"/>
                                <w:left w:val="none" w:sz="0" w:space="0" w:color="auto"/>
                                <w:bottom w:val="none" w:sz="0" w:space="0" w:color="auto"/>
                                <w:right w:val="none" w:sz="0" w:space="0" w:color="auto"/>
                              </w:divBdr>
                            </w:div>
                            <w:div w:id="699745318">
                              <w:marLeft w:val="0"/>
                              <w:marRight w:val="0"/>
                              <w:marTop w:val="0"/>
                              <w:marBottom w:val="0"/>
                              <w:divBdr>
                                <w:top w:val="none" w:sz="0" w:space="0" w:color="auto"/>
                                <w:left w:val="none" w:sz="0" w:space="0" w:color="auto"/>
                                <w:bottom w:val="none" w:sz="0" w:space="0" w:color="auto"/>
                                <w:right w:val="none" w:sz="0" w:space="0" w:color="auto"/>
                              </w:divBdr>
                              <w:divsChild>
                                <w:div w:id="258955842">
                                  <w:marLeft w:val="0"/>
                                  <w:marRight w:val="0"/>
                                  <w:marTop w:val="0"/>
                                  <w:marBottom w:val="0"/>
                                  <w:divBdr>
                                    <w:top w:val="none" w:sz="0" w:space="0" w:color="auto"/>
                                    <w:left w:val="none" w:sz="0" w:space="0" w:color="auto"/>
                                    <w:bottom w:val="none" w:sz="0" w:space="0" w:color="auto"/>
                                    <w:right w:val="none" w:sz="0" w:space="0" w:color="auto"/>
                                  </w:divBdr>
                                </w:div>
                                <w:div w:id="1424301291">
                                  <w:marLeft w:val="0"/>
                                  <w:marRight w:val="0"/>
                                  <w:marTop w:val="0"/>
                                  <w:marBottom w:val="0"/>
                                  <w:divBdr>
                                    <w:top w:val="none" w:sz="0" w:space="0" w:color="auto"/>
                                    <w:left w:val="none" w:sz="0" w:space="0" w:color="auto"/>
                                    <w:bottom w:val="none" w:sz="0" w:space="0" w:color="auto"/>
                                    <w:right w:val="none" w:sz="0" w:space="0" w:color="auto"/>
                                  </w:divBdr>
                                  <w:divsChild>
                                    <w:div w:id="258411343">
                                      <w:marLeft w:val="0"/>
                                      <w:marRight w:val="0"/>
                                      <w:marTop w:val="0"/>
                                      <w:marBottom w:val="0"/>
                                      <w:divBdr>
                                        <w:top w:val="none" w:sz="0" w:space="0" w:color="auto"/>
                                        <w:left w:val="none" w:sz="0" w:space="0" w:color="auto"/>
                                        <w:bottom w:val="none" w:sz="0" w:space="0" w:color="auto"/>
                                        <w:right w:val="none" w:sz="0" w:space="0" w:color="auto"/>
                                      </w:divBdr>
                                      <w:divsChild>
                                        <w:div w:id="764614924">
                                          <w:marLeft w:val="0"/>
                                          <w:marRight w:val="0"/>
                                          <w:marTop w:val="0"/>
                                          <w:marBottom w:val="0"/>
                                          <w:divBdr>
                                            <w:top w:val="none" w:sz="0" w:space="0" w:color="auto"/>
                                            <w:left w:val="none" w:sz="0" w:space="0" w:color="auto"/>
                                            <w:bottom w:val="none" w:sz="0" w:space="0" w:color="auto"/>
                                            <w:right w:val="none" w:sz="0" w:space="0" w:color="auto"/>
                                          </w:divBdr>
                                        </w:div>
                                        <w:div w:id="1644002529">
                                          <w:marLeft w:val="0"/>
                                          <w:marRight w:val="0"/>
                                          <w:marTop w:val="0"/>
                                          <w:marBottom w:val="0"/>
                                          <w:divBdr>
                                            <w:top w:val="none" w:sz="0" w:space="0" w:color="auto"/>
                                            <w:left w:val="none" w:sz="0" w:space="0" w:color="auto"/>
                                            <w:bottom w:val="none" w:sz="0" w:space="0" w:color="auto"/>
                                            <w:right w:val="none" w:sz="0" w:space="0" w:color="auto"/>
                                          </w:divBdr>
                                        </w:div>
                                        <w:div w:id="1972780507">
                                          <w:marLeft w:val="0"/>
                                          <w:marRight w:val="0"/>
                                          <w:marTop w:val="0"/>
                                          <w:marBottom w:val="0"/>
                                          <w:divBdr>
                                            <w:top w:val="none" w:sz="0" w:space="0" w:color="auto"/>
                                            <w:left w:val="none" w:sz="0" w:space="0" w:color="auto"/>
                                            <w:bottom w:val="none" w:sz="0" w:space="0" w:color="auto"/>
                                            <w:right w:val="none" w:sz="0" w:space="0" w:color="auto"/>
                                          </w:divBdr>
                                        </w:div>
                                        <w:div w:id="160320911">
                                          <w:marLeft w:val="0"/>
                                          <w:marRight w:val="0"/>
                                          <w:marTop w:val="0"/>
                                          <w:marBottom w:val="0"/>
                                          <w:divBdr>
                                            <w:top w:val="none" w:sz="0" w:space="0" w:color="auto"/>
                                            <w:left w:val="none" w:sz="0" w:space="0" w:color="auto"/>
                                            <w:bottom w:val="none" w:sz="0" w:space="0" w:color="auto"/>
                                            <w:right w:val="none" w:sz="0" w:space="0" w:color="auto"/>
                                          </w:divBdr>
                                        </w:div>
                                        <w:div w:id="83889716">
                                          <w:marLeft w:val="0"/>
                                          <w:marRight w:val="0"/>
                                          <w:marTop w:val="0"/>
                                          <w:marBottom w:val="0"/>
                                          <w:divBdr>
                                            <w:top w:val="none" w:sz="0" w:space="0" w:color="auto"/>
                                            <w:left w:val="none" w:sz="0" w:space="0" w:color="auto"/>
                                            <w:bottom w:val="none" w:sz="0" w:space="0" w:color="auto"/>
                                            <w:right w:val="none" w:sz="0" w:space="0" w:color="auto"/>
                                          </w:divBdr>
                                        </w:div>
                                        <w:div w:id="208702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407878">
                                  <w:marLeft w:val="0"/>
                                  <w:marRight w:val="0"/>
                                  <w:marTop w:val="0"/>
                                  <w:marBottom w:val="0"/>
                                  <w:divBdr>
                                    <w:top w:val="none" w:sz="0" w:space="0" w:color="auto"/>
                                    <w:left w:val="none" w:sz="0" w:space="0" w:color="auto"/>
                                    <w:bottom w:val="none" w:sz="0" w:space="0" w:color="auto"/>
                                    <w:right w:val="none" w:sz="0" w:space="0" w:color="auto"/>
                                  </w:divBdr>
                                  <w:divsChild>
                                    <w:div w:id="2140221064">
                                      <w:marLeft w:val="0"/>
                                      <w:marRight w:val="0"/>
                                      <w:marTop w:val="0"/>
                                      <w:marBottom w:val="0"/>
                                      <w:divBdr>
                                        <w:top w:val="none" w:sz="0" w:space="0" w:color="auto"/>
                                        <w:left w:val="none" w:sz="0" w:space="0" w:color="auto"/>
                                        <w:bottom w:val="none" w:sz="0" w:space="0" w:color="auto"/>
                                        <w:right w:val="none" w:sz="0" w:space="0" w:color="auto"/>
                                      </w:divBdr>
                                      <w:divsChild>
                                        <w:div w:id="1992588945">
                                          <w:marLeft w:val="0"/>
                                          <w:marRight w:val="0"/>
                                          <w:marTop w:val="0"/>
                                          <w:marBottom w:val="0"/>
                                          <w:divBdr>
                                            <w:top w:val="none" w:sz="0" w:space="0" w:color="auto"/>
                                            <w:left w:val="none" w:sz="0" w:space="0" w:color="auto"/>
                                            <w:bottom w:val="none" w:sz="0" w:space="0" w:color="auto"/>
                                            <w:right w:val="none" w:sz="0" w:space="0" w:color="auto"/>
                                          </w:divBdr>
                                        </w:div>
                                        <w:div w:id="92526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835545">
                                  <w:marLeft w:val="0"/>
                                  <w:marRight w:val="0"/>
                                  <w:marTop w:val="0"/>
                                  <w:marBottom w:val="0"/>
                                  <w:divBdr>
                                    <w:top w:val="none" w:sz="0" w:space="0" w:color="auto"/>
                                    <w:left w:val="none" w:sz="0" w:space="0" w:color="auto"/>
                                    <w:bottom w:val="none" w:sz="0" w:space="0" w:color="auto"/>
                                    <w:right w:val="none" w:sz="0" w:space="0" w:color="auto"/>
                                  </w:divBdr>
                                  <w:divsChild>
                                    <w:div w:id="2054302117">
                                      <w:marLeft w:val="0"/>
                                      <w:marRight w:val="0"/>
                                      <w:marTop w:val="0"/>
                                      <w:marBottom w:val="0"/>
                                      <w:divBdr>
                                        <w:top w:val="none" w:sz="0" w:space="0" w:color="auto"/>
                                        <w:left w:val="none" w:sz="0" w:space="0" w:color="auto"/>
                                        <w:bottom w:val="none" w:sz="0" w:space="0" w:color="auto"/>
                                        <w:right w:val="none" w:sz="0" w:space="0" w:color="auto"/>
                                      </w:divBdr>
                                      <w:divsChild>
                                        <w:div w:id="1819035338">
                                          <w:marLeft w:val="0"/>
                                          <w:marRight w:val="0"/>
                                          <w:marTop w:val="0"/>
                                          <w:marBottom w:val="0"/>
                                          <w:divBdr>
                                            <w:top w:val="none" w:sz="0" w:space="0" w:color="auto"/>
                                            <w:left w:val="none" w:sz="0" w:space="0" w:color="auto"/>
                                            <w:bottom w:val="none" w:sz="0" w:space="0" w:color="auto"/>
                                            <w:right w:val="none" w:sz="0" w:space="0" w:color="auto"/>
                                          </w:divBdr>
                                        </w:div>
                                        <w:div w:id="1217161661">
                                          <w:marLeft w:val="0"/>
                                          <w:marRight w:val="0"/>
                                          <w:marTop w:val="0"/>
                                          <w:marBottom w:val="0"/>
                                          <w:divBdr>
                                            <w:top w:val="none" w:sz="0" w:space="0" w:color="auto"/>
                                            <w:left w:val="none" w:sz="0" w:space="0" w:color="auto"/>
                                            <w:bottom w:val="none" w:sz="0" w:space="0" w:color="auto"/>
                                            <w:right w:val="none" w:sz="0" w:space="0" w:color="auto"/>
                                          </w:divBdr>
                                        </w:div>
                                        <w:div w:id="45286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987224">
                                  <w:marLeft w:val="0"/>
                                  <w:marRight w:val="0"/>
                                  <w:marTop w:val="0"/>
                                  <w:marBottom w:val="0"/>
                                  <w:divBdr>
                                    <w:top w:val="none" w:sz="0" w:space="0" w:color="auto"/>
                                    <w:left w:val="none" w:sz="0" w:space="0" w:color="auto"/>
                                    <w:bottom w:val="none" w:sz="0" w:space="0" w:color="auto"/>
                                    <w:right w:val="none" w:sz="0" w:space="0" w:color="auto"/>
                                  </w:divBdr>
                                  <w:divsChild>
                                    <w:div w:id="1696344661">
                                      <w:marLeft w:val="0"/>
                                      <w:marRight w:val="0"/>
                                      <w:marTop w:val="0"/>
                                      <w:marBottom w:val="0"/>
                                      <w:divBdr>
                                        <w:top w:val="none" w:sz="0" w:space="0" w:color="auto"/>
                                        <w:left w:val="none" w:sz="0" w:space="0" w:color="auto"/>
                                        <w:bottom w:val="none" w:sz="0" w:space="0" w:color="auto"/>
                                        <w:right w:val="none" w:sz="0" w:space="0" w:color="auto"/>
                                      </w:divBdr>
                                      <w:divsChild>
                                        <w:div w:id="1378046727">
                                          <w:marLeft w:val="0"/>
                                          <w:marRight w:val="0"/>
                                          <w:marTop w:val="0"/>
                                          <w:marBottom w:val="0"/>
                                          <w:divBdr>
                                            <w:top w:val="none" w:sz="0" w:space="0" w:color="auto"/>
                                            <w:left w:val="none" w:sz="0" w:space="0" w:color="auto"/>
                                            <w:bottom w:val="none" w:sz="0" w:space="0" w:color="auto"/>
                                            <w:right w:val="none" w:sz="0" w:space="0" w:color="auto"/>
                                          </w:divBdr>
                                        </w:div>
                                        <w:div w:id="16493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32254">
                                  <w:marLeft w:val="0"/>
                                  <w:marRight w:val="0"/>
                                  <w:marTop w:val="0"/>
                                  <w:marBottom w:val="0"/>
                                  <w:divBdr>
                                    <w:top w:val="none" w:sz="0" w:space="0" w:color="auto"/>
                                    <w:left w:val="none" w:sz="0" w:space="0" w:color="auto"/>
                                    <w:bottom w:val="none" w:sz="0" w:space="0" w:color="auto"/>
                                    <w:right w:val="none" w:sz="0" w:space="0" w:color="auto"/>
                                  </w:divBdr>
                                  <w:divsChild>
                                    <w:div w:id="2083672652">
                                      <w:marLeft w:val="0"/>
                                      <w:marRight w:val="0"/>
                                      <w:marTop w:val="0"/>
                                      <w:marBottom w:val="0"/>
                                      <w:divBdr>
                                        <w:top w:val="none" w:sz="0" w:space="0" w:color="auto"/>
                                        <w:left w:val="none" w:sz="0" w:space="0" w:color="auto"/>
                                        <w:bottom w:val="none" w:sz="0" w:space="0" w:color="auto"/>
                                        <w:right w:val="none" w:sz="0" w:space="0" w:color="auto"/>
                                      </w:divBdr>
                                      <w:divsChild>
                                        <w:div w:id="509759284">
                                          <w:marLeft w:val="0"/>
                                          <w:marRight w:val="0"/>
                                          <w:marTop w:val="0"/>
                                          <w:marBottom w:val="0"/>
                                          <w:divBdr>
                                            <w:top w:val="none" w:sz="0" w:space="0" w:color="auto"/>
                                            <w:left w:val="none" w:sz="0" w:space="0" w:color="auto"/>
                                            <w:bottom w:val="none" w:sz="0" w:space="0" w:color="auto"/>
                                            <w:right w:val="none" w:sz="0" w:space="0" w:color="auto"/>
                                          </w:divBdr>
                                        </w:div>
                                        <w:div w:id="60458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465595">
                                  <w:marLeft w:val="0"/>
                                  <w:marRight w:val="0"/>
                                  <w:marTop w:val="0"/>
                                  <w:marBottom w:val="0"/>
                                  <w:divBdr>
                                    <w:top w:val="none" w:sz="0" w:space="0" w:color="auto"/>
                                    <w:left w:val="none" w:sz="0" w:space="0" w:color="auto"/>
                                    <w:bottom w:val="none" w:sz="0" w:space="0" w:color="auto"/>
                                    <w:right w:val="none" w:sz="0" w:space="0" w:color="auto"/>
                                  </w:divBdr>
                                  <w:divsChild>
                                    <w:div w:id="2123768166">
                                      <w:marLeft w:val="0"/>
                                      <w:marRight w:val="0"/>
                                      <w:marTop w:val="0"/>
                                      <w:marBottom w:val="0"/>
                                      <w:divBdr>
                                        <w:top w:val="none" w:sz="0" w:space="0" w:color="auto"/>
                                        <w:left w:val="none" w:sz="0" w:space="0" w:color="auto"/>
                                        <w:bottom w:val="none" w:sz="0" w:space="0" w:color="auto"/>
                                        <w:right w:val="none" w:sz="0" w:space="0" w:color="auto"/>
                                      </w:divBdr>
                                      <w:divsChild>
                                        <w:div w:id="2042825169">
                                          <w:marLeft w:val="0"/>
                                          <w:marRight w:val="0"/>
                                          <w:marTop w:val="0"/>
                                          <w:marBottom w:val="0"/>
                                          <w:divBdr>
                                            <w:top w:val="none" w:sz="0" w:space="0" w:color="auto"/>
                                            <w:left w:val="none" w:sz="0" w:space="0" w:color="auto"/>
                                            <w:bottom w:val="none" w:sz="0" w:space="0" w:color="auto"/>
                                            <w:right w:val="none" w:sz="0" w:space="0" w:color="auto"/>
                                          </w:divBdr>
                                        </w:div>
                                        <w:div w:id="33831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6732">
                                  <w:marLeft w:val="0"/>
                                  <w:marRight w:val="0"/>
                                  <w:marTop w:val="0"/>
                                  <w:marBottom w:val="0"/>
                                  <w:divBdr>
                                    <w:top w:val="none" w:sz="0" w:space="0" w:color="auto"/>
                                    <w:left w:val="none" w:sz="0" w:space="0" w:color="auto"/>
                                    <w:bottom w:val="none" w:sz="0" w:space="0" w:color="auto"/>
                                    <w:right w:val="none" w:sz="0" w:space="0" w:color="auto"/>
                                  </w:divBdr>
                                  <w:divsChild>
                                    <w:div w:id="1374115911">
                                      <w:marLeft w:val="0"/>
                                      <w:marRight w:val="0"/>
                                      <w:marTop w:val="0"/>
                                      <w:marBottom w:val="0"/>
                                      <w:divBdr>
                                        <w:top w:val="none" w:sz="0" w:space="0" w:color="auto"/>
                                        <w:left w:val="none" w:sz="0" w:space="0" w:color="auto"/>
                                        <w:bottom w:val="none" w:sz="0" w:space="0" w:color="auto"/>
                                        <w:right w:val="none" w:sz="0" w:space="0" w:color="auto"/>
                                      </w:divBdr>
                                      <w:divsChild>
                                        <w:div w:id="1535651224">
                                          <w:marLeft w:val="0"/>
                                          <w:marRight w:val="0"/>
                                          <w:marTop w:val="0"/>
                                          <w:marBottom w:val="0"/>
                                          <w:divBdr>
                                            <w:top w:val="none" w:sz="0" w:space="0" w:color="auto"/>
                                            <w:left w:val="none" w:sz="0" w:space="0" w:color="auto"/>
                                            <w:bottom w:val="none" w:sz="0" w:space="0" w:color="auto"/>
                                            <w:right w:val="none" w:sz="0" w:space="0" w:color="auto"/>
                                          </w:divBdr>
                                        </w:div>
                                        <w:div w:id="6066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331651">
                                  <w:marLeft w:val="0"/>
                                  <w:marRight w:val="0"/>
                                  <w:marTop w:val="0"/>
                                  <w:marBottom w:val="0"/>
                                  <w:divBdr>
                                    <w:top w:val="none" w:sz="0" w:space="0" w:color="auto"/>
                                    <w:left w:val="none" w:sz="0" w:space="0" w:color="auto"/>
                                    <w:bottom w:val="none" w:sz="0" w:space="0" w:color="auto"/>
                                    <w:right w:val="none" w:sz="0" w:space="0" w:color="auto"/>
                                  </w:divBdr>
                                  <w:divsChild>
                                    <w:div w:id="1170870867">
                                      <w:marLeft w:val="0"/>
                                      <w:marRight w:val="0"/>
                                      <w:marTop w:val="0"/>
                                      <w:marBottom w:val="0"/>
                                      <w:divBdr>
                                        <w:top w:val="none" w:sz="0" w:space="0" w:color="auto"/>
                                        <w:left w:val="none" w:sz="0" w:space="0" w:color="auto"/>
                                        <w:bottom w:val="none" w:sz="0" w:space="0" w:color="auto"/>
                                        <w:right w:val="none" w:sz="0" w:space="0" w:color="auto"/>
                                      </w:divBdr>
                                      <w:divsChild>
                                        <w:div w:id="960771271">
                                          <w:marLeft w:val="0"/>
                                          <w:marRight w:val="0"/>
                                          <w:marTop w:val="0"/>
                                          <w:marBottom w:val="0"/>
                                          <w:divBdr>
                                            <w:top w:val="none" w:sz="0" w:space="0" w:color="auto"/>
                                            <w:left w:val="none" w:sz="0" w:space="0" w:color="auto"/>
                                            <w:bottom w:val="none" w:sz="0" w:space="0" w:color="auto"/>
                                            <w:right w:val="none" w:sz="0" w:space="0" w:color="auto"/>
                                          </w:divBdr>
                                        </w:div>
                                        <w:div w:id="145420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29915">
                                  <w:marLeft w:val="0"/>
                                  <w:marRight w:val="0"/>
                                  <w:marTop w:val="0"/>
                                  <w:marBottom w:val="0"/>
                                  <w:divBdr>
                                    <w:top w:val="none" w:sz="0" w:space="0" w:color="auto"/>
                                    <w:left w:val="none" w:sz="0" w:space="0" w:color="auto"/>
                                    <w:bottom w:val="none" w:sz="0" w:space="0" w:color="auto"/>
                                    <w:right w:val="none" w:sz="0" w:space="0" w:color="auto"/>
                                  </w:divBdr>
                                  <w:divsChild>
                                    <w:div w:id="1457136037">
                                      <w:marLeft w:val="0"/>
                                      <w:marRight w:val="0"/>
                                      <w:marTop w:val="0"/>
                                      <w:marBottom w:val="0"/>
                                      <w:divBdr>
                                        <w:top w:val="none" w:sz="0" w:space="0" w:color="auto"/>
                                        <w:left w:val="none" w:sz="0" w:space="0" w:color="auto"/>
                                        <w:bottom w:val="none" w:sz="0" w:space="0" w:color="auto"/>
                                        <w:right w:val="none" w:sz="0" w:space="0" w:color="auto"/>
                                      </w:divBdr>
                                      <w:divsChild>
                                        <w:div w:id="862086947">
                                          <w:marLeft w:val="0"/>
                                          <w:marRight w:val="0"/>
                                          <w:marTop w:val="0"/>
                                          <w:marBottom w:val="0"/>
                                          <w:divBdr>
                                            <w:top w:val="none" w:sz="0" w:space="0" w:color="auto"/>
                                            <w:left w:val="none" w:sz="0" w:space="0" w:color="auto"/>
                                            <w:bottom w:val="none" w:sz="0" w:space="0" w:color="auto"/>
                                            <w:right w:val="none" w:sz="0" w:space="0" w:color="auto"/>
                                          </w:divBdr>
                                        </w:div>
                                        <w:div w:id="12457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114319">
                                  <w:marLeft w:val="0"/>
                                  <w:marRight w:val="0"/>
                                  <w:marTop w:val="0"/>
                                  <w:marBottom w:val="0"/>
                                  <w:divBdr>
                                    <w:top w:val="none" w:sz="0" w:space="0" w:color="auto"/>
                                    <w:left w:val="none" w:sz="0" w:space="0" w:color="auto"/>
                                    <w:bottom w:val="none" w:sz="0" w:space="0" w:color="auto"/>
                                    <w:right w:val="none" w:sz="0" w:space="0" w:color="auto"/>
                                  </w:divBdr>
                                  <w:divsChild>
                                    <w:div w:id="518086228">
                                      <w:marLeft w:val="0"/>
                                      <w:marRight w:val="0"/>
                                      <w:marTop w:val="0"/>
                                      <w:marBottom w:val="0"/>
                                      <w:divBdr>
                                        <w:top w:val="none" w:sz="0" w:space="0" w:color="auto"/>
                                        <w:left w:val="none" w:sz="0" w:space="0" w:color="auto"/>
                                        <w:bottom w:val="none" w:sz="0" w:space="0" w:color="auto"/>
                                        <w:right w:val="none" w:sz="0" w:space="0" w:color="auto"/>
                                      </w:divBdr>
                                      <w:divsChild>
                                        <w:div w:id="1895507289">
                                          <w:marLeft w:val="0"/>
                                          <w:marRight w:val="0"/>
                                          <w:marTop w:val="0"/>
                                          <w:marBottom w:val="0"/>
                                          <w:divBdr>
                                            <w:top w:val="none" w:sz="0" w:space="0" w:color="auto"/>
                                            <w:left w:val="none" w:sz="0" w:space="0" w:color="auto"/>
                                            <w:bottom w:val="none" w:sz="0" w:space="0" w:color="auto"/>
                                            <w:right w:val="none" w:sz="0" w:space="0" w:color="auto"/>
                                          </w:divBdr>
                                        </w:div>
                                        <w:div w:id="1219169368">
                                          <w:marLeft w:val="0"/>
                                          <w:marRight w:val="0"/>
                                          <w:marTop w:val="0"/>
                                          <w:marBottom w:val="0"/>
                                          <w:divBdr>
                                            <w:top w:val="none" w:sz="0" w:space="0" w:color="auto"/>
                                            <w:left w:val="none" w:sz="0" w:space="0" w:color="auto"/>
                                            <w:bottom w:val="none" w:sz="0" w:space="0" w:color="auto"/>
                                            <w:right w:val="none" w:sz="0" w:space="0" w:color="auto"/>
                                          </w:divBdr>
                                        </w:div>
                                        <w:div w:id="64667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760499">
                                  <w:marLeft w:val="0"/>
                                  <w:marRight w:val="0"/>
                                  <w:marTop w:val="0"/>
                                  <w:marBottom w:val="0"/>
                                  <w:divBdr>
                                    <w:top w:val="none" w:sz="0" w:space="0" w:color="auto"/>
                                    <w:left w:val="none" w:sz="0" w:space="0" w:color="auto"/>
                                    <w:bottom w:val="none" w:sz="0" w:space="0" w:color="auto"/>
                                    <w:right w:val="none" w:sz="0" w:space="0" w:color="auto"/>
                                  </w:divBdr>
                                  <w:divsChild>
                                    <w:div w:id="829055020">
                                      <w:marLeft w:val="0"/>
                                      <w:marRight w:val="0"/>
                                      <w:marTop w:val="0"/>
                                      <w:marBottom w:val="0"/>
                                      <w:divBdr>
                                        <w:top w:val="none" w:sz="0" w:space="0" w:color="auto"/>
                                        <w:left w:val="none" w:sz="0" w:space="0" w:color="auto"/>
                                        <w:bottom w:val="none" w:sz="0" w:space="0" w:color="auto"/>
                                        <w:right w:val="none" w:sz="0" w:space="0" w:color="auto"/>
                                      </w:divBdr>
                                      <w:divsChild>
                                        <w:div w:id="71239953">
                                          <w:marLeft w:val="0"/>
                                          <w:marRight w:val="0"/>
                                          <w:marTop w:val="0"/>
                                          <w:marBottom w:val="0"/>
                                          <w:divBdr>
                                            <w:top w:val="none" w:sz="0" w:space="0" w:color="auto"/>
                                            <w:left w:val="none" w:sz="0" w:space="0" w:color="auto"/>
                                            <w:bottom w:val="none" w:sz="0" w:space="0" w:color="auto"/>
                                            <w:right w:val="none" w:sz="0" w:space="0" w:color="auto"/>
                                          </w:divBdr>
                                        </w:div>
                                        <w:div w:id="1349209925">
                                          <w:marLeft w:val="0"/>
                                          <w:marRight w:val="0"/>
                                          <w:marTop w:val="0"/>
                                          <w:marBottom w:val="0"/>
                                          <w:divBdr>
                                            <w:top w:val="none" w:sz="0" w:space="0" w:color="auto"/>
                                            <w:left w:val="none" w:sz="0" w:space="0" w:color="auto"/>
                                            <w:bottom w:val="none" w:sz="0" w:space="0" w:color="auto"/>
                                            <w:right w:val="none" w:sz="0" w:space="0" w:color="auto"/>
                                          </w:divBdr>
                                        </w:div>
                                        <w:div w:id="537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0321">
                                  <w:marLeft w:val="0"/>
                                  <w:marRight w:val="0"/>
                                  <w:marTop w:val="0"/>
                                  <w:marBottom w:val="0"/>
                                  <w:divBdr>
                                    <w:top w:val="none" w:sz="0" w:space="0" w:color="auto"/>
                                    <w:left w:val="none" w:sz="0" w:space="0" w:color="auto"/>
                                    <w:bottom w:val="none" w:sz="0" w:space="0" w:color="auto"/>
                                    <w:right w:val="none" w:sz="0" w:space="0" w:color="auto"/>
                                  </w:divBdr>
                                  <w:divsChild>
                                    <w:div w:id="110368801">
                                      <w:marLeft w:val="0"/>
                                      <w:marRight w:val="0"/>
                                      <w:marTop w:val="0"/>
                                      <w:marBottom w:val="0"/>
                                      <w:divBdr>
                                        <w:top w:val="none" w:sz="0" w:space="0" w:color="auto"/>
                                        <w:left w:val="none" w:sz="0" w:space="0" w:color="auto"/>
                                        <w:bottom w:val="none" w:sz="0" w:space="0" w:color="auto"/>
                                        <w:right w:val="none" w:sz="0" w:space="0" w:color="auto"/>
                                      </w:divBdr>
                                      <w:divsChild>
                                        <w:div w:id="990408968">
                                          <w:marLeft w:val="0"/>
                                          <w:marRight w:val="0"/>
                                          <w:marTop w:val="0"/>
                                          <w:marBottom w:val="0"/>
                                          <w:divBdr>
                                            <w:top w:val="none" w:sz="0" w:space="0" w:color="auto"/>
                                            <w:left w:val="none" w:sz="0" w:space="0" w:color="auto"/>
                                            <w:bottom w:val="none" w:sz="0" w:space="0" w:color="auto"/>
                                            <w:right w:val="none" w:sz="0" w:space="0" w:color="auto"/>
                                          </w:divBdr>
                                        </w:div>
                                        <w:div w:id="2007705880">
                                          <w:marLeft w:val="0"/>
                                          <w:marRight w:val="0"/>
                                          <w:marTop w:val="0"/>
                                          <w:marBottom w:val="0"/>
                                          <w:divBdr>
                                            <w:top w:val="none" w:sz="0" w:space="0" w:color="auto"/>
                                            <w:left w:val="none" w:sz="0" w:space="0" w:color="auto"/>
                                            <w:bottom w:val="none" w:sz="0" w:space="0" w:color="auto"/>
                                            <w:right w:val="none" w:sz="0" w:space="0" w:color="auto"/>
                                          </w:divBdr>
                                        </w:div>
                                        <w:div w:id="50004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8824">
                                  <w:marLeft w:val="0"/>
                                  <w:marRight w:val="0"/>
                                  <w:marTop w:val="0"/>
                                  <w:marBottom w:val="0"/>
                                  <w:divBdr>
                                    <w:top w:val="none" w:sz="0" w:space="0" w:color="auto"/>
                                    <w:left w:val="none" w:sz="0" w:space="0" w:color="auto"/>
                                    <w:bottom w:val="none" w:sz="0" w:space="0" w:color="auto"/>
                                    <w:right w:val="none" w:sz="0" w:space="0" w:color="auto"/>
                                  </w:divBdr>
                                  <w:divsChild>
                                    <w:div w:id="1906649461">
                                      <w:marLeft w:val="0"/>
                                      <w:marRight w:val="0"/>
                                      <w:marTop w:val="0"/>
                                      <w:marBottom w:val="0"/>
                                      <w:divBdr>
                                        <w:top w:val="none" w:sz="0" w:space="0" w:color="auto"/>
                                        <w:left w:val="none" w:sz="0" w:space="0" w:color="auto"/>
                                        <w:bottom w:val="none" w:sz="0" w:space="0" w:color="auto"/>
                                        <w:right w:val="none" w:sz="0" w:space="0" w:color="auto"/>
                                      </w:divBdr>
                                      <w:divsChild>
                                        <w:div w:id="593636179">
                                          <w:marLeft w:val="0"/>
                                          <w:marRight w:val="0"/>
                                          <w:marTop w:val="0"/>
                                          <w:marBottom w:val="0"/>
                                          <w:divBdr>
                                            <w:top w:val="none" w:sz="0" w:space="0" w:color="auto"/>
                                            <w:left w:val="none" w:sz="0" w:space="0" w:color="auto"/>
                                            <w:bottom w:val="none" w:sz="0" w:space="0" w:color="auto"/>
                                            <w:right w:val="none" w:sz="0" w:space="0" w:color="auto"/>
                                          </w:divBdr>
                                        </w:div>
                                        <w:div w:id="716127957">
                                          <w:marLeft w:val="0"/>
                                          <w:marRight w:val="0"/>
                                          <w:marTop w:val="0"/>
                                          <w:marBottom w:val="0"/>
                                          <w:divBdr>
                                            <w:top w:val="none" w:sz="0" w:space="0" w:color="auto"/>
                                            <w:left w:val="none" w:sz="0" w:space="0" w:color="auto"/>
                                            <w:bottom w:val="none" w:sz="0" w:space="0" w:color="auto"/>
                                            <w:right w:val="none" w:sz="0" w:space="0" w:color="auto"/>
                                          </w:divBdr>
                                        </w:div>
                                        <w:div w:id="21266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95979">
                                  <w:marLeft w:val="0"/>
                                  <w:marRight w:val="0"/>
                                  <w:marTop w:val="0"/>
                                  <w:marBottom w:val="0"/>
                                  <w:divBdr>
                                    <w:top w:val="none" w:sz="0" w:space="0" w:color="auto"/>
                                    <w:left w:val="none" w:sz="0" w:space="0" w:color="auto"/>
                                    <w:bottom w:val="none" w:sz="0" w:space="0" w:color="auto"/>
                                    <w:right w:val="none" w:sz="0" w:space="0" w:color="auto"/>
                                  </w:divBdr>
                                  <w:divsChild>
                                    <w:div w:id="104347337">
                                      <w:marLeft w:val="0"/>
                                      <w:marRight w:val="0"/>
                                      <w:marTop w:val="0"/>
                                      <w:marBottom w:val="0"/>
                                      <w:divBdr>
                                        <w:top w:val="none" w:sz="0" w:space="0" w:color="auto"/>
                                        <w:left w:val="none" w:sz="0" w:space="0" w:color="auto"/>
                                        <w:bottom w:val="none" w:sz="0" w:space="0" w:color="auto"/>
                                        <w:right w:val="none" w:sz="0" w:space="0" w:color="auto"/>
                                      </w:divBdr>
                                      <w:divsChild>
                                        <w:div w:id="2012414097">
                                          <w:marLeft w:val="0"/>
                                          <w:marRight w:val="0"/>
                                          <w:marTop w:val="0"/>
                                          <w:marBottom w:val="0"/>
                                          <w:divBdr>
                                            <w:top w:val="none" w:sz="0" w:space="0" w:color="auto"/>
                                            <w:left w:val="none" w:sz="0" w:space="0" w:color="auto"/>
                                            <w:bottom w:val="none" w:sz="0" w:space="0" w:color="auto"/>
                                            <w:right w:val="none" w:sz="0" w:space="0" w:color="auto"/>
                                          </w:divBdr>
                                        </w:div>
                                        <w:div w:id="1153913235">
                                          <w:marLeft w:val="0"/>
                                          <w:marRight w:val="0"/>
                                          <w:marTop w:val="0"/>
                                          <w:marBottom w:val="0"/>
                                          <w:divBdr>
                                            <w:top w:val="none" w:sz="0" w:space="0" w:color="auto"/>
                                            <w:left w:val="none" w:sz="0" w:space="0" w:color="auto"/>
                                            <w:bottom w:val="none" w:sz="0" w:space="0" w:color="auto"/>
                                            <w:right w:val="none" w:sz="0" w:space="0" w:color="auto"/>
                                          </w:divBdr>
                                        </w:div>
                                        <w:div w:id="60457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777577">
                                  <w:marLeft w:val="0"/>
                                  <w:marRight w:val="0"/>
                                  <w:marTop w:val="0"/>
                                  <w:marBottom w:val="0"/>
                                  <w:divBdr>
                                    <w:top w:val="none" w:sz="0" w:space="0" w:color="auto"/>
                                    <w:left w:val="none" w:sz="0" w:space="0" w:color="auto"/>
                                    <w:bottom w:val="none" w:sz="0" w:space="0" w:color="auto"/>
                                    <w:right w:val="none" w:sz="0" w:space="0" w:color="auto"/>
                                  </w:divBdr>
                                  <w:divsChild>
                                    <w:div w:id="1041590805">
                                      <w:marLeft w:val="0"/>
                                      <w:marRight w:val="0"/>
                                      <w:marTop w:val="0"/>
                                      <w:marBottom w:val="0"/>
                                      <w:divBdr>
                                        <w:top w:val="none" w:sz="0" w:space="0" w:color="auto"/>
                                        <w:left w:val="none" w:sz="0" w:space="0" w:color="auto"/>
                                        <w:bottom w:val="none" w:sz="0" w:space="0" w:color="auto"/>
                                        <w:right w:val="none" w:sz="0" w:space="0" w:color="auto"/>
                                      </w:divBdr>
                                      <w:divsChild>
                                        <w:div w:id="1289315636">
                                          <w:marLeft w:val="0"/>
                                          <w:marRight w:val="0"/>
                                          <w:marTop w:val="0"/>
                                          <w:marBottom w:val="0"/>
                                          <w:divBdr>
                                            <w:top w:val="none" w:sz="0" w:space="0" w:color="auto"/>
                                            <w:left w:val="none" w:sz="0" w:space="0" w:color="auto"/>
                                            <w:bottom w:val="none" w:sz="0" w:space="0" w:color="auto"/>
                                            <w:right w:val="none" w:sz="0" w:space="0" w:color="auto"/>
                                          </w:divBdr>
                                        </w:div>
                                        <w:div w:id="366032793">
                                          <w:marLeft w:val="0"/>
                                          <w:marRight w:val="0"/>
                                          <w:marTop w:val="0"/>
                                          <w:marBottom w:val="0"/>
                                          <w:divBdr>
                                            <w:top w:val="none" w:sz="0" w:space="0" w:color="auto"/>
                                            <w:left w:val="none" w:sz="0" w:space="0" w:color="auto"/>
                                            <w:bottom w:val="none" w:sz="0" w:space="0" w:color="auto"/>
                                            <w:right w:val="none" w:sz="0" w:space="0" w:color="auto"/>
                                          </w:divBdr>
                                        </w:div>
                                        <w:div w:id="185565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86928">
                                  <w:marLeft w:val="0"/>
                                  <w:marRight w:val="0"/>
                                  <w:marTop w:val="0"/>
                                  <w:marBottom w:val="0"/>
                                  <w:divBdr>
                                    <w:top w:val="none" w:sz="0" w:space="0" w:color="auto"/>
                                    <w:left w:val="none" w:sz="0" w:space="0" w:color="auto"/>
                                    <w:bottom w:val="none" w:sz="0" w:space="0" w:color="auto"/>
                                    <w:right w:val="none" w:sz="0" w:space="0" w:color="auto"/>
                                  </w:divBdr>
                                  <w:divsChild>
                                    <w:div w:id="1336685313">
                                      <w:marLeft w:val="0"/>
                                      <w:marRight w:val="0"/>
                                      <w:marTop w:val="0"/>
                                      <w:marBottom w:val="0"/>
                                      <w:divBdr>
                                        <w:top w:val="none" w:sz="0" w:space="0" w:color="auto"/>
                                        <w:left w:val="none" w:sz="0" w:space="0" w:color="auto"/>
                                        <w:bottom w:val="none" w:sz="0" w:space="0" w:color="auto"/>
                                        <w:right w:val="none" w:sz="0" w:space="0" w:color="auto"/>
                                      </w:divBdr>
                                      <w:divsChild>
                                        <w:div w:id="338168243">
                                          <w:marLeft w:val="0"/>
                                          <w:marRight w:val="0"/>
                                          <w:marTop w:val="0"/>
                                          <w:marBottom w:val="0"/>
                                          <w:divBdr>
                                            <w:top w:val="none" w:sz="0" w:space="0" w:color="auto"/>
                                            <w:left w:val="none" w:sz="0" w:space="0" w:color="auto"/>
                                            <w:bottom w:val="none" w:sz="0" w:space="0" w:color="auto"/>
                                            <w:right w:val="none" w:sz="0" w:space="0" w:color="auto"/>
                                          </w:divBdr>
                                        </w:div>
                                        <w:div w:id="784077350">
                                          <w:marLeft w:val="0"/>
                                          <w:marRight w:val="0"/>
                                          <w:marTop w:val="0"/>
                                          <w:marBottom w:val="0"/>
                                          <w:divBdr>
                                            <w:top w:val="none" w:sz="0" w:space="0" w:color="auto"/>
                                            <w:left w:val="none" w:sz="0" w:space="0" w:color="auto"/>
                                            <w:bottom w:val="none" w:sz="0" w:space="0" w:color="auto"/>
                                            <w:right w:val="none" w:sz="0" w:space="0" w:color="auto"/>
                                          </w:divBdr>
                                        </w:div>
                                        <w:div w:id="9641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579661">
                                  <w:marLeft w:val="0"/>
                                  <w:marRight w:val="0"/>
                                  <w:marTop w:val="0"/>
                                  <w:marBottom w:val="0"/>
                                  <w:divBdr>
                                    <w:top w:val="none" w:sz="0" w:space="0" w:color="auto"/>
                                    <w:left w:val="none" w:sz="0" w:space="0" w:color="auto"/>
                                    <w:bottom w:val="none" w:sz="0" w:space="0" w:color="auto"/>
                                    <w:right w:val="none" w:sz="0" w:space="0" w:color="auto"/>
                                  </w:divBdr>
                                  <w:divsChild>
                                    <w:div w:id="1011493239">
                                      <w:marLeft w:val="0"/>
                                      <w:marRight w:val="0"/>
                                      <w:marTop w:val="0"/>
                                      <w:marBottom w:val="0"/>
                                      <w:divBdr>
                                        <w:top w:val="none" w:sz="0" w:space="0" w:color="auto"/>
                                        <w:left w:val="none" w:sz="0" w:space="0" w:color="auto"/>
                                        <w:bottom w:val="none" w:sz="0" w:space="0" w:color="auto"/>
                                        <w:right w:val="none" w:sz="0" w:space="0" w:color="auto"/>
                                      </w:divBdr>
                                      <w:divsChild>
                                        <w:div w:id="1111824526">
                                          <w:marLeft w:val="0"/>
                                          <w:marRight w:val="0"/>
                                          <w:marTop w:val="0"/>
                                          <w:marBottom w:val="0"/>
                                          <w:divBdr>
                                            <w:top w:val="none" w:sz="0" w:space="0" w:color="auto"/>
                                            <w:left w:val="none" w:sz="0" w:space="0" w:color="auto"/>
                                            <w:bottom w:val="none" w:sz="0" w:space="0" w:color="auto"/>
                                            <w:right w:val="none" w:sz="0" w:space="0" w:color="auto"/>
                                          </w:divBdr>
                                        </w:div>
                                        <w:div w:id="541475950">
                                          <w:marLeft w:val="0"/>
                                          <w:marRight w:val="0"/>
                                          <w:marTop w:val="0"/>
                                          <w:marBottom w:val="0"/>
                                          <w:divBdr>
                                            <w:top w:val="none" w:sz="0" w:space="0" w:color="auto"/>
                                            <w:left w:val="none" w:sz="0" w:space="0" w:color="auto"/>
                                            <w:bottom w:val="none" w:sz="0" w:space="0" w:color="auto"/>
                                            <w:right w:val="none" w:sz="0" w:space="0" w:color="auto"/>
                                          </w:divBdr>
                                        </w:div>
                                        <w:div w:id="155701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1640">
                                  <w:marLeft w:val="0"/>
                                  <w:marRight w:val="0"/>
                                  <w:marTop w:val="0"/>
                                  <w:marBottom w:val="0"/>
                                  <w:divBdr>
                                    <w:top w:val="none" w:sz="0" w:space="0" w:color="auto"/>
                                    <w:left w:val="none" w:sz="0" w:space="0" w:color="auto"/>
                                    <w:bottom w:val="none" w:sz="0" w:space="0" w:color="auto"/>
                                    <w:right w:val="none" w:sz="0" w:space="0" w:color="auto"/>
                                  </w:divBdr>
                                  <w:divsChild>
                                    <w:div w:id="980501812">
                                      <w:marLeft w:val="0"/>
                                      <w:marRight w:val="0"/>
                                      <w:marTop w:val="0"/>
                                      <w:marBottom w:val="0"/>
                                      <w:divBdr>
                                        <w:top w:val="none" w:sz="0" w:space="0" w:color="auto"/>
                                        <w:left w:val="none" w:sz="0" w:space="0" w:color="auto"/>
                                        <w:bottom w:val="none" w:sz="0" w:space="0" w:color="auto"/>
                                        <w:right w:val="none" w:sz="0" w:space="0" w:color="auto"/>
                                      </w:divBdr>
                                      <w:divsChild>
                                        <w:div w:id="462160865">
                                          <w:marLeft w:val="0"/>
                                          <w:marRight w:val="0"/>
                                          <w:marTop w:val="0"/>
                                          <w:marBottom w:val="0"/>
                                          <w:divBdr>
                                            <w:top w:val="none" w:sz="0" w:space="0" w:color="auto"/>
                                            <w:left w:val="none" w:sz="0" w:space="0" w:color="auto"/>
                                            <w:bottom w:val="none" w:sz="0" w:space="0" w:color="auto"/>
                                            <w:right w:val="none" w:sz="0" w:space="0" w:color="auto"/>
                                          </w:divBdr>
                                        </w:div>
                                        <w:div w:id="1568146712">
                                          <w:marLeft w:val="0"/>
                                          <w:marRight w:val="0"/>
                                          <w:marTop w:val="0"/>
                                          <w:marBottom w:val="0"/>
                                          <w:divBdr>
                                            <w:top w:val="none" w:sz="0" w:space="0" w:color="auto"/>
                                            <w:left w:val="none" w:sz="0" w:space="0" w:color="auto"/>
                                            <w:bottom w:val="none" w:sz="0" w:space="0" w:color="auto"/>
                                            <w:right w:val="none" w:sz="0" w:space="0" w:color="auto"/>
                                          </w:divBdr>
                                        </w:div>
                                        <w:div w:id="212595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55388">
                                  <w:marLeft w:val="0"/>
                                  <w:marRight w:val="0"/>
                                  <w:marTop w:val="0"/>
                                  <w:marBottom w:val="0"/>
                                  <w:divBdr>
                                    <w:top w:val="none" w:sz="0" w:space="0" w:color="auto"/>
                                    <w:left w:val="none" w:sz="0" w:space="0" w:color="auto"/>
                                    <w:bottom w:val="none" w:sz="0" w:space="0" w:color="auto"/>
                                    <w:right w:val="none" w:sz="0" w:space="0" w:color="auto"/>
                                  </w:divBdr>
                                  <w:divsChild>
                                    <w:div w:id="18360832">
                                      <w:marLeft w:val="0"/>
                                      <w:marRight w:val="0"/>
                                      <w:marTop w:val="0"/>
                                      <w:marBottom w:val="0"/>
                                      <w:divBdr>
                                        <w:top w:val="none" w:sz="0" w:space="0" w:color="auto"/>
                                        <w:left w:val="none" w:sz="0" w:space="0" w:color="auto"/>
                                        <w:bottom w:val="none" w:sz="0" w:space="0" w:color="auto"/>
                                        <w:right w:val="none" w:sz="0" w:space="0" w:color="auto"/>
                                      </w:divBdr>
                                      <w:divsChild>
                                        <w:div w:id="1956517887">
                                          <w:marLeft w:val="0"/>
                                          <w:marRight w:val="0"/>
                                          <w:marTop w:val="0"/>
                                          <w:marBottom w:val="0"/>
                                          <w:divBdr>
                                            <w:top w:val="none" w:sz="0" w:space="0" w:color="auto"/>
                                            <w:left w:val="none" w:sz="0" w:space="0" w:color="auto"/>
                                            <w:bottom w:val="none" w:sz="0" w:space="0" w:color="auto"/>
                                            <w:right w:val="none" w:sz="0" w:space="0" w:color="auto"/>
                                          </w:divBdr>
                                        </w:div>
                                        <w:div w:id="369377387">
                                          <w:marLeft w:val="0"/>
                                          <w:marRight w:val="0"/>
                                          <w:marTop w:val="0"/>
                                          <w:marBottom w:val="0"/>
                                          <w:divBdr>
                                            <w:top w:val="none" w:sz="0" w:space="0" w:color="auto"/>
                                            <w:left w:val="none" w:sz="0" w:space="0" w:color="auto"/>
                                            <w:bottom w:val="none" w:sz="0" w:space="0" w:color="auto"/>
                                            <w:right w:val="none" w:sz="0" w:space="0" w:color="auto"/>
                                          </w:divBdr>
                                        </w:div>
                                        <w:div w:id="145995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80546">
                                  <w:marLeft w:val="0"/>
                                  <w:marRight w:val="0"/>
                                  <w:marTop w:val="0"/>
                                  <w:marBottom w:val="0"/>
                                  <w:divBdr>
                                    <w:top w:val="none" w:sz="0" w:space="0" w:color="auto"/>
                                    <w:left w:val="none" w:sz="0" w:space="0" w:color="auto"/>
                                    <w:bottom w:val="none" w:sz="0" w:space="0" w:color="auto"/>
                                    <w:right w:val="none" w:sz="0" w:space="0" w:color="auto"/>
                                  </w:divBdr>
                                  <w:divsChild>
                                    <w:div w:id="1257863402">
                                      <w:marLeft w:val="0"/>
                                      <w:marRight w:val="0"/>
                                      <w:marTop w:val="0"/>
                                      <w:marBottom w:val="0"/>
                                      <w:divBdr>
                                        <w:top w:val="none" w:sz="0" w:space="0" w:color="auto"/>
                                        <w:left w:val="none" w:sz="0" w:space="0" w:color="auto"/>
                                        <w:bottom w:val="none" w:sz="0" w:space="0" w:color="auto"/>
                                        <w:right w:val="none" w:sz="0" w:space="0" w:color="auto"/>
                                      </w:divBdr>
                                      <w:divsChild>
                                        <w:div w:id="1496604324">
                                          <w:marLeft w:val="0"/>
                                          <w:marRight w:val="0"/>
                                          <w:marTop w:val="0"/>
                                          <w:marBottom w:val="0"/>
                                          <w:divBdr>
                                            <w:top w:val="none" w:sz="0" w:space="0" w:color="auto"/>
                                            <w:left w:val="none" w:sz="0" w:space="0" w:color="auto"/>
                                            <w:bottom w:val="none" w:sz="0" w:space="0" w:color="auto"/>
                                            <w:right w:val="none" w:sz="0" w:space="0" w:color="auto"/>
                                          </w:divBdr>
                                        </w:div>
                                        <w:div w:id="1508711075">
                                          <w:marLeft w:val="0"/>
                                          <w:marRight w:val="0"/>
                                          <w:marTop w:val="0"/>
                                          <w:marBottom w:val="0"/>
                                          <w:divBdr>
                                            <w:top w:val="none" w:sz="0" w:space="0" w:color="auto"/>
                                            <w:left w:val="none" w:sz="0" w:space="0" w:color="auto"/>
                                            <w:bottom w:val="none" w:sz="0" w:space="0" w:color="auto"/>
                                            <w:right w:val="none" w:sz="0" w:space="0" w:color="auto"/>
                                          </w:divBdr>
                                        </w:div>
                                        <w:div w:id="176588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84963">
                                  <w:marLeft w:val="0"/>
                                  <w:marRight w:val="0"/>
                                  <w:marTop w:val="0"/>
                                  <w:marBottom w:val="0"/>
                                  <w:divBdr>
                                    <w:top w:val="none" w:sz="0" w:space="0" w:color="auto"/>
                                    <w:left w:val="none" w:sz="0" w:space="0" w:color="auto"/>
                                    <w:bottom w:val="none" w:sz="0" w:space="0" w:color="auto"/>
                                    <w:right w:val="none" w:sz="0" w:space="0" w:color="auto"/>
                                  </w:divBdr>
                                  <w:divsChild>
                                    <w:div w:id="1770156536">
                                      <w:marLeft w:val="0"/>
                                      <w:marRight w:val="0"/>
                                      <w:marTop w:val="0"/>
                                      <w:marBottom w:val="0"/>
                                      <w:divBdr>
                                        <w:top w:val="none" w:sz="0" w:space="0" w:color="auto"/>
                                        <w:left w:val="none" w:sz="0" w:space="0" w:color="auto"/>
                                        <w:bottom w:val="none" w:sz="0" w:space="0" w:color="auto"/>
                                        <w:right w:val="none" w:sz="0" w:space="0" w:color="auto"/>
                                      </w:divBdr>
                                      <w:divsChild>
                                        <w:div w:id="1299342432">
                                          <w:marLeft w:val="0"/>
                                          <w:marRight w:val="0"/>
                                          <w:marTop w:val="0"/>
                                          <w:marBottom w:val="0"/>
                                          <w:divBdr>
                                            <w:top w:val="none" w:sz="0" w:space="0" w:color="auto"/>
                                            <w:left w:val="none" w:sz="0" w:space="0" w:color="auto"/>
                                            <w:bottom w:val="none" w:sz="0" w:space="0" w:color="auto"/>
                                            <w:right w:val="none" w:sz="0" w:space="0" w:color="auto"/>
                                          </w:divBdr>
                                        </w:div>
                                        <w:div w:id="1867719535">
                                          <w:marLeft w:val="0"/>
                                          <w:marRight w:val="0"/>
                                          <w:marTop w:val="0"/>
                                          <w:marBottom w:val="0"/>
                                          <w:divBdr>
                                            <w:top w:val="none" w:sz="0" w:space="0" w:color="auto"/>
                                            <w:left w:val="none" w:sz="0" w:space="0" w:color="auto"/>
                                            <w:bottom w:val="none" w:sz="0" w:space="0" w:color="auto"/>
                                            <w:right w:val="none" w:sz="0" w:space="0" w:color="auto"/>
                                          </w:divBdr>
                                        </w:div>
                                        <w:div w:id="165144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45409">
                                  <w:marLeft w:val="0"/>
                                  <w:marRight w:val="0"/>
                                  <w:marTop w:val="0"/>
                                  <w:marBottom w:val="0"/>
                                  <w:divBdr>
                                    <w:top w:val="none" w:sz="0" w:space="0" w:color="auto"/>
                                    <w:left w:val="none" w:sz="0" w:space="0" w:color="auto"/>
                                    <w:bottom w:val="none" w:sz="0" w:space="0" w:color="auto"/>
                                    <w:right w:val="none" w:sz="0" w:space="0" w:color="auto"/>
                                  </w:divBdr>
                                  <w:divsChild>
                                    <w:div w:id="1786003217">
                                      <w:marLeft w:val="0"/>
                                      <w:marRight w:val="0"/>
                                      <w:marTop w:val="0"/>
                                      <w:marBottom w:val="0"/>
                                      <w:divBdr>
                                        <w:top w:val="none" w:sz="0" w:space="0" w:color="auto"/>
                                        <w:left w:val="none" w:sz="0" w:space="0" w:color="auto"/>
                                        <w:bottom w:val="none" w:sz="0" w:space="0" w:color="auto"/>
                                        <w:right w:val="none" w:sz="0" w:space="0" w:color="auto"/>
                                      </w:divBdr>
                                      <w:divsChild>
                                        <w:div w:id="628359306">
                                          <w:marLeft w:val="0"/>
                                          <w:marRight w:val="0"/>
                                          <w:marTop w:val="0"/>
                                          <w:marBottom w:val="0"/>
                                          <w:divBdr>
                                            <w:top w:val="none" w:sz="0" w:space="0" w:color="auto"/>
                                            <w:left w:val="none" w:sz="0" w:space="0" w:color="auto"/>
                                            <w:bottom w:val="none" w:sz="0" w:space="0" w:color="auto"/>
                                            <w:right w:val="none" w:sz="0" w:space="0" w:color="auto"/>
                                          </w:divBdr>
                                        </w:div>
                                        <w:div w:id="842285241">
                                          <w:marLeft w:val="0"/>
                                          <w:marRight w:val="0"/>
                                          <w:marTop w:val="0"/>
                                          <w:marBottom w:val="0"/>
                                          <w:divBdr>
                                            <w:top w:val="none" w:sz="0" w:space="0" w:color="auto"/>
                                            <w:left w:val="none" w:sz="0" w:space="0" w:color="auto"/>
                                            <w:bottom w:val="none" w:sz="0" w:space="0" w:color="auto"/>
                                            <w:right w:val="none" w:sz="0" w:space="0" w:color="auto"/>
                                          </w:divBdr>
                                        </w:div>
                                        <w:div w:id="46766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429608">
                                  <w:marLeft w:val="0"/>
                                  <w:marRight w:val="0"/>
                                  <w:marTop w:val="0"/>
                                  <w:marBottom w:val="0"/>
                                  <w:divBdr>
                                    <w:top w:val="none" w:sz="0" w:space="0" w:color="auto"/>
                                    <w:left w:val="none" w:sz="0" w:space="0" w:color="auto"/>
                                    <w:bottom w:val="none" w:sz="0" w:space="0" w:color="auto"/>
                                    <w:right w:val="none" w:sz="0" w:space="0" w:color="auto"/>
                                  </w:divBdr>
                                  <w:divsChild>
                                    <w:div w:id="1684742233">
                                      <w:marLeft w:val="0"/>
                                      <w:marRight w:val="0"/>
                                      <w:marTop w:val="0"/>
                                      <w:marBottom w:val="0"/>
                                      <w:divBdr>
                                        <w:top w:val="none" w:sz="0" w:space="0" w:color="auto"/>
                                        <w:left w:val="none" w:sz="0" w:space="0" w:color="auto"/>
                                        <w:bottom w:val="none" w:sz="0" w:space="0" w:color="auto"/>
                                        <w:right w:val="none" w:sz="0" w:space="0" w:color="auto"/>
                                      </w:divBdr>
                                      <w:divsChild>
                                        <w:div w:id="428694076">
                                          <w:marLeft w:val="0"/>
                                          <w:marRight w:val="0"/>
                                          <w:marTop w:val="0"/>
                                          <w:marBottom w:val="0"/>
                                          <w:divBdr>
                                            <w:top w:val="none" w:sz="0" w:space="0" w:color="auto"/>
                                            <w:left w:val="none" w:sz="0" w:space="0" w:color="auto"/>
                                            <w:bottom w:val="none" w:sz="0" w:space="0" w:color="auto"/>
                                            <w:right w:val="none" w:sz="0" w:space="0" w:color="auto"/>
                                          </w:divBdr>
                                        </w:div>
                                        <w:div w:id="1342078438">
                                          <w:marLeft w:val="0"/>
                                          <w:marRight w:val="0"/>
                                          <w:marTop w:val="0"/>
                                          <w:marBottom w:val="0"/>
                                          <w:divBdr>
                                            <w:top w:val="none" w:sz="0" w:space="0" w:color="auto"/>
                                            <w:left w:val="none" w:sz="0" w:space="0" w:color="auto"/>
                                            <w:bottom w:val="none" w:sz="0" w:space="0" w:color="auto"/>
                                            <w:right w:val="none" w:sz="0" w:space="0" w:color="auto"/>
                                          </w:divBdr>
                                        </w:div>
                                        <w:div w:id="211000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86830">
                                  <w:marLeft w:val="0"/>
                                  <w:marRight w:val="0"/>
                                  <w:marTop w:val="0"/>
                                  <w:marBottom w:val="0"/>
                                  <w:divBdr>
                                    <w:top w:val="none" w:sz="0" w:space="0" w:color="auto"/>
                                    <w:left w:val="none" w:sz="0" w:space="0" w:color="auto"/>
                                    <w:bottom w:val="none" w:sz="0" w:space="0" w:color="auto"/>
                                    <w:right w:val="none" w:sz="0" w:space="0" w:color="auto"/>
                                  </w:divBdr>
                                  <w:divsChild>
                                    <w:div w:id="1172380943">
                                      <w:marLeft w:val="0"/>
                                      <w:marRight w:val="0"/>
                                      <w:marTop w:val="0"/>
                                      <w:marBottom w:val="0"/>
                                      <w:divBdr>
                                        <w:top w:val="none" w:sz="0" w:space="0" w:color="auto"/>
                                        <w:left w:val="none" w:sz="0" w:space="0" w:color="auto"/>
                                        <w:bottom w:val="none" w:sz="0" w:space="0" w:color="auto"/>
                                        <w:right w:val="none" w:sz="0" w:space="0" w:color="auto"/>
                                      </w:divBdr>
                                      <w:divsChild>
                                        <w:div w:id="1296832244">
                                          <w:marLeft w:val="0"/>
                                          <w:marRight w:val="0"/>
                                          <w:marTop w:val="0"/>
                                          <w:marBottom w:val="0"/>
                                          <w:divBdr>
                                            <w:top w:val="none" w:sz="0" w:space="0" w:color="auto"/>
                                            <w:left w:val="none" w:sz="0" w:space="0" w:color="auto"/>
                                            <w:bottom w:val="none" w:sz="0" w:space="0" w:color="auto"/>
                                            <w:right w:val="none" w:sz="0" w:space="0" w:color="auto"/>
                                          </w:divBdr>
                                        </w:div>
                                        <w:div w:id="607003541">
                                          <w:marLeft w:val="0"/>
                                          <w:marRight w:val="0"/>
                                          <w:marTop w:val="0"/>
                                          <w:marBottom w:val="0"/>
                                          <w:divBdr>
                                            <w:top w:val="none" w:sz="0" w:space="0" w:color="auto"/>
                                            <w:left w:val="none" w:sz="0" w:space="0" w:color="auto"/>
                                            <w:bottom w:val="none" w:sz="0" w:space="0" w:color="auto"/>
                                            <w:right w:val="none" w:sz="0" w:space="0" w:color="auto"/>
                                          </w:divBdr>
                                        </w:div>
                                        <w:div w:id="25795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769185">
                                  <w:marLeft w:val="0"/>
                                  <w:marRight w:val="0"/>
                                  <w:marTop w:val="0"/>
                                  <w:marBottom w:val="0"/>
                                  <w:divBdr>
                                    <w:top w:val="none" w:sz="0" w:space="0" w:color="auto"/>
                                    <w:left w:val="none" w:sz="0" w:space="0" w:color="auto"/>
                                    <w:bottom w:val="none" w:sz="0" w:space="0" w:color="auto"/>
                                    <w:right w:val="none" w:sz="0" w:space="0" w:color="auto"/>
                                  </w:divBdr>
                                  <w:divsChild>
                                    <w:div w:id="90707123">
                                      <w:marLeft w:val="0"/>
                                      <w:marRight w:val="0"/>
                                      <w:marTop w:val="0"/>
                                      <w:marBottom w:val="0"/>
                                      <w:divBdr>
                                        <w:top w:val="none" w:sz="0" w:space="0" w:color="auto"/>
                                        <w:left w:val="none" w:sz="0" w:space="0" w:color="auto"/>
                                        <w:bottom w:val="none" w:sz="0" w:space="0" w:color="auto"/>
                                        <w:right w:val="none" w:sz="0" w:space="0" w:color="auto"/>
                                      </w:divBdr>
                                      <w:divsChild>
                                        <w:div w:id="2007173749">
                                          <w:marLeft w:val="0"/>
                                          <w:marRight w:val="0"/>
                                          <w:marTop w:val="0"/>
                                          <w:marBottom w:val="0"/>
                                          <w:divBdr>
                                            <w:top w:val="none" w:sz="0" w:space="0" w:color="auto"/>
                                            <w:left w:val="none" w:sz="0" w:space="0" w:color="auto"/>
                                            <w:bottom w:val="none" w:sz="0" w:space="0" w:color="auto"/>
                                            <w:right w:val="none" w:sz="0" w:space="0" w:color="auto"/>
                                          </w:divBdr>
                                        </w:div>
                                        <w:div w:id="76703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78987">
                                  <w:marLeft w:val="0"/>
                                  <w:marRight w:val="0"/>
                                  <w:marTop w:val="0"/>
                                  <w:marBottom w:val="0"/>
                                  <w:divBdr>
                                    <w:top w:val="none" w:sz="0" w:space="0" w:color="auto"/>
                                    <w:left w:val="none" w:sz="0" w:space="0" w:color="auto"/>
                                    <w:bottom w:val="none" w:sz="0" w:space="0" w:color="auto"/>
                                    <w:right w:val="none" w:sz="0" w:space="0" w:color="auto"/>
                                  </w:divBdr>
                                  <w:divsChild>
                                    <w:div w:id="348338324">
                                      <w:marLeft w:val="0"/>
                                      <w:marRight w:val="0"/>
                                      <w:marTop w:val="0"/>
                                      <w:marBottom w:val="0"/>
                                      <w:divBdr>
                                        <w:top w:val="none" w:sz="0" w:space="0" w:color="auto"/>
                                        <w:left w:val="none" w:sz="0" w:space="0" w:color="auto"/>
                                        <w:bottom w:val="none" w:sz="0" w:space="0" w:color="auto"/>
                                        <w:right w:val="none" w:sz="0" w:space="0" w:color="auto"/>
                                      </w:divBdr>
                                      <w:divsChild>
                                        <w:div w:id="221911226">
                                          <w:marLeft w:val="0"/>
                                          <w:marRight w:val="0"/>
                                          <w:marTop w:val="0"/>
                                          <w:marBottom w:val="0"/>
                                          <w:divBdr>
                                            <w:top w:val="none" w:sz="0" w:space="0" w:color="auto"/>
                                            <w:left w:val="none" w:sz="0" w:space="0" w:color="auto"/>
                                            <w:bottom w:val="none" w:sz="0" w:space="0" w:color="auto"/>
                                            <w:right w:val="none" w:sz="0" w:space="0" w:color="auto"/>
                                          </w:divBdr>
                                        </w:div>
                                        <w:div w:id="950894425">
                                          <w:marLeft w:val="0"/>
                                          <w:marRight w:val="0"/>
                                          <w:marTop w:val="0"/>
                                          <w:marBottom w:val="0"/>
                                          <w:divBdr>
                                            <w:top w:val="none" w:sz="0" w:space="0" w:color="auto"/>
                                            <w:left w:val="none" w:sz="0" w:space="0" w:color="auto"/>
                                            <w:bottom w:val="none" w:sz="0" w:space="0" w:color="auto"/>
                                            <w:right w:val="none" w:sz="0" w:space="0" w:color="auto"/>
                                          </w:divBdr>
                                        </w:div>
                                        <w:div w:id="84398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19174">
                                  <w:marLeft w:val="0"/>
                                  <w:marRight w:val="0"/>
                                  <w:marTop w:val="0"/>
                                  <w:marBottom w:val="0"/>
                                  <w:divBdr>
                                    <w:top w:val="none" w:sz="0" w:space="0" w:color="auto"/>
                                    <w:left w:val="none" w:sz="0" w:space="0" w:color="auto"/>
                                    <w:bottom w:val="none" w:sz="0" w:space="0" w:color="auto"/>
                                    <w:right w:val="none" w:sz="0" w:space="0" w:color="auto"/>
                                  </w:divBdr>
                                  <w:divsChild>
                                    <w:div w:id="1149594571">
                                      <w:marLeft w:val="0"/>
                                      <w:marRight w:val="0"/>
                                      <w:marTop w:val="0"/>
                                      <w:marBottom w:val="0"/>
                                      <w:divBdr>
                                        <w:top w:val="none" w:sz="0" w:space="0" w:color="auto"/>
                                        <w:left w:val="none" w:sz="0" w:space="0" w:color="auto"/>
                                        <w:bottom w:val="none" w:sz="0" w:space="0" w:color="auto"/>
                                        <w:right w:val="none" w:sz="0" w:space="0" w:color="auto"/>
                                      </w:divBdr>
                                      <w:divsChild>
                                        <w:div w:id="619073002">
                                          <w:marLeft w:val="0"/>
                                          <w:marRight w:val="0"/>
                                          <w:marTop w:val="0"/>
                                          <w:marBottom w:val="0"/>
                                          <w:divBdr>
                                            <w:top w:val="none" w:sz="0" w:space="0" w:color="auto"/>
                                            <w:left w:val="none" w:sz="0" w:space="0" w:color="auto"/>
                                            <w:bottom w:val="none" w:sz="0" w:space="0" w:color="auto"/>
                                            <w:right w:val="none" w:sz="0" w:space="0" w:color="auto"/>
                                          </w:divBdr>
                                        </w:div>
                                        <w:div w:id="527377372">
                                          <w:marLeft w:val="0"/>
                                          <w:marRight w:val="0"/>
                                          <w:marTop w:val="0"/>
                                          <w:marBottom w:val="0"/>
                                          <w:divBdr>
                                            <w:top w:val="none" w:sz="0" w:space="0" w:color="auto"/>
                                            <w:left w:val="none" w:sz="0" w:space="0" w:color="auto"/>
                                            <w:bottom w:val="none" w:sz="0" w:space="0" w:color="auto"/>
                                            <w:right w:val="none" w:sz="0" w:space="0" w:color="auto"/>
                                          </w:divBdr>
                                        </w:div>
                                        <w:div w:id="112816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69458">
                                  <w:marLeft w:val="0"/>
                                  <w:marRight w:val="0"/>
                                  <w:marTop w:val="0"/>
                                  <w:marBottom w:val="0"/>
                                  <w:divBdr>
                                    <w:top w:val="none" w:sz="0" w:space="0" w:color="auto"/>
                                    <w:left w:val="none" w:sz="0" w:space="0" w:color="auto"/>
                                    <w:bottom w:val="none" w:sz="0" w:space="0" w:color="auto"/>
                                    <w:right w:val="none" w:sz="0" w:space="0" w:color="auto"/>
                                  </w:divBdr>
                                  <w:divsChild>
                                    <w:div w:id="1332220739">
                                      <w:marLeft w:val="0"/>
                                      <w:marRight w:val="0"/>
                                      <w:marTop w:val="0"/>
                                      <w:marBottom w:val="0"/>
                                      <w:divBdr>
                                        <w:top w:val="none" w:sz="0" w:space="0" w:color="auto"/>
                                        <w:left w:val="none" w:sz="0" w:space="0" w:color="auto"/>
                                        <w:bottom w:val="none" w:sz="0" w:space="0" w:color="auto"/>
                                        <w:right w:val="none" w:sz="0" w:space="0" w:color="auto"/>
                                      </w:divBdr>
                                      <w:divsChild>
                                        <w:div w:id="914894712">
                                          <w:marLeft w:val="0"/>
                                          <w:marRight w:val="0"/>
                                          <w:marTop w:val="0"/>
                                          <w:marBottom w:val="0"/>
                                          <w:divBdr>
                                            <w:top w:val="none" w:sz="0" w:space="0" w:color="auto"/>
                                            <w:left w:val="none" w:sz="0" w:space="0" w:color="auto"/>
                                            <w:bottom w:val="none" w:sz="0" w:space="0" w:color="auto"/>
                                            <w:right w:val="none" w:sz="0" w:space="0" w:color="auto"/>
                                          </w:divBdr>
                                        </w:div>
                                        <w:div w:id="36865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994">
                                  <w:marLeft w:val="0"/>
                                  <w:marRight w:val="0"/>
                                  <w:marTop w:val="0"/>
                                  <w:marBottom w:val="0"/>
                                  <w:divBdr>
                                    <w:top w:val="none" w:sz="0" w:space="0" w:color="auto"/>
                                    <w:left w:val="none" w:sz="0" w:space="0" w:color="auto"/>
                                    <w:bottom w:val="none" w:sz="0" w:space="0" w:color="auto"/>
                                    <w:right w:val="none" w:sz="0" w:space="0" w:color="auto"/>
                                  </w:divBdr>
                                  <w:divsChild>
                                    <w:div w:id="1990553787">
                                      <w:marLeft w:val="0"/>
                                      <w:marRight w:val="0"/>
                                      <w:marTop w:val="0"/>
                                      <w:marBottom w:val="0"/>
                                      <w:divBdr>
                                        <w:top w:val="none" w:sz="0" w:space="0" w:color="auto"/>
                                        <w:left w:val="none" w:sz="0" w:space="0" w:color="auto"/>
                                        <w:bottom w:val="none" w:sz="0" w:space="0" w:color="auto"/>
                                        <w:right w:val="none" w:sz="0" w:space="0" w:color="auto"/>
                                      </w:divBdr>
                                      <w:divsChild>
                                        <w:div w:id="1706522519">
                                          <w:marLeft w:val="0"/>
                                          <w:marRight w:val="0"/>
                                          <w:marTop w:val="0"/>
                                          <w:marBottom w:val="0"/>
                                          <w:divBdr>
                                            <w:top w:val="none" w:sz="0" w:space="0" w:color="auto"/>
                                            <w:left w:val="none" w:sz="0" w:space="0" w:color="auto"/>
                                            <w:bottom w:val="none" w:sz="0" w:space="0" w:color="auto"/>
                                            <w:right w:val="none" w:sz="0" w:space="0" w:color="auto"/>
                                          </w:divBdr>
                                        </w:div>
                                        <w:div w:id="447627839">
                                          <w:marLeft w:val="0"/>
                                          <w:marRight w:val="0"/>
                                          <w:marTop w:val="0"/>
                                          <w:marBottom w:val="0"/>
                                          <w:divBdr>
                                            <w:top w:val="none" w:sz="0" w:space="0" w:color="auto"/>
                                            <w:left w:val="none" w:sz="0" w:space="0" w:color="auto"/>
                                            <w:bottom w:val="none" w:sz="0" w:space="0" w:color="auto"/>
                                            <w:right w:val="none" w:sz="0" w:space="0" w:color="auto"/>
                                          </w:divBdr>
                                        </w:div>
                                        <w:div w:id="20841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651520">
                                  <w:marLeft w:val="0"/>
                                  <w:marRight w:val="0"/>
                                  <w:marTop w:val="0"/>
                                  <w:marBottom w:val="0"/>
                                  <w:divBdr>
                                    <w:top w:val="none" w:sz="0" w:space="0" w:color="auto"/>
                                    <w:left w:val="none" w:sz="0" w:space="0" w:color="auto"/>
                                    <w:bottom w:val="none" w:sz="0" w:space="0" w:color="auto"/>
                                    <w:right w:val="none" w:sz="0" w:space="0" w:color="auto"/>
                                  </w:divBdr>
                                  <w:divsChild>
                                    <w:div w:id="2083673450">
                                      <w:marLeft w:val="0"/>
                                      <w:marRight w:val="0"/>
                                      <w:marTop w:val="0"/>
                                      <w:marBottom w:val="0"/>
                                      <w:divBdr>
                                        <w:top w:val="none" w:sz="0" w:space="0" w:color="auto"/>
                                        <w:left w:val="none" w:sz="0" w:space="0" w:color="auto"/>
                                        <w:bottom w:val="none" w:sz="0" w:space="0" w:color="auto"/>
                                        <w:right w:val="none" w:sz="0" w:space="0" w:color="auto"/>
                                      </w:divBdr>
                                      <w:divsChild>
                                        <w:div w:id="1848474106">
                                          <w:marLeft w:val="0"/>
                                          <w:marRight w:val="0"/>
                                          <w:marTop w:val="0"/>
                                          <w:marBottom w:val="0"/>
                                          <w:divBdr>
                                            <w:top w:val="none" w:sz="0" w:space="0" w:color="auto"/>
                                            <w:left w:val="none" w:sz="0" w:space="0" w:color="auto"/>
                                            <w:bottom w:val="none" w:sz="0" w:space="0" w:color="auto"/>
                                            <w:right w:val="none" w:sz="0" w:space="0" w:color="auto"/>
                                          </w:divBdr>
                                        </w:div>
                                        <w:div w:id="509876342">
                                          <w:marLeft w:val="0"/>
                                          <w:marRight w:val="0"/>
                                          <w:marTop w:val="0"/>
                                          <w:marBottom w:val="0"/>
                                          <w:divBdr>
                                            <w:top w:val="none" w:sz="0" w:space="0" w:color="auto"/>
                                            <w:left w:val="none" w:sz="0" w:space="0" w:color="auto"/>
                                            <w:bottom w:val="none" w:sz="0" w:space="0" w:color="auto"/>
                                            <w:right w:val="none" w:sz="0" w:space="0" w:color="auto"/>
                                          </w:divBdr>
                                        </w:div>
                                        <w:div w:id="14601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80390">
                                  <w:marLeft w:val="0"/>
                                  <w:marRight w:val="0"/>
                                  <w:marTop w:val="0"/>
                                  <w:marBottom w:val="0"/>
                                  <w:divBdr>
                                    <w:top w:val="none" w:sz="0" w:space="0" w:color="auto"/>
                                    <w:left w:val="none" w:sz="0" w:space="0" w:color="auto"/>
                                    <w:bottom w:val="none" w:sz="0" w:space="0" w:color="auto"/>
                                    <w:right w:val="none" w:sz="0" w:space="0" w:color="auto"/>
                                  </w:divBdr>
                                  <w:divsChild>
                                    <w:div w:id="591360093">
                                      <w:marLeft w:val="0"/>
                                      <w:marRight w:val="0"/>
                                      <w:marTop w:val="0"/>
                                      <w:marBottom w:val="0"/>
                                      <w:divBdr>
                                        <w:top w:val="none" w:sz="0" w:space="0" w:color="auto"/>
                                        <w:left w:val="none" w:sz="0" w:space="0" w:color="auto"/>
                                        <w:bottom w:val="none" w:sz="0" w:space="0" w:color="auto"/>
                                        <w:right w:val="none" w:sz="0" w:space="0" w:color="auto"/>
                                      </w:divBdr>
                                      <w:divsChild>
                                        <w:div w:id="1802770912">
                                          <w:marLeft w:val="0"/>
                                          <w:marRight w:val="0"/>
                                          <w:marTop w:val="0"/>
                                          <w:marBottom w:val="0"/>
                                          <w:divBdr>
                                            <w:top w:val="none" w:sz="0" w:space="0" w:color="auto"/>
                                            <w:left w:val="none" w:sz="0" w:space="0" w:color="auto"/>
                                            <w:bottom w:val="none" w:sz="0" w:space="0" w:color="auto"/>
                                            <w:right w:val="none" w:sz="0" w:space="0" w:color="auto"/>
                                          </w:divBdr>
                                        </w:div>
                                        <w:div w:id="757679940">
                                          <w:marLeft w:val="0"/>
                                          <w:marRight w:val="0"/>
                                          <w:marTop w:val="0"/>
                                          <w:marBottom w:val="0"/>
                                          <w:divBdr>
                                            <w:top w:val="none" w:sz="0" w:space="0" w:color="auto"/>
                                            <w:left w:val="none" w:sz="0" w:space="0" w:color="auto"/>
                                            <w:bottom w:val="none" w:sz="0" w:space="0" w:color="auto"/>
                                            <w:right w:val="none" w:sz="0" w:space="0" w:color="auto"/>
                                          </w:divBdr>
                                        </w:div>
                                        <w:div w:id="37697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835340">
                                  <w:marLeft w:val="0"/>
                                  <w:marRight w:val="0"/>
                                  <w:marTop w:val="0"/>
                                  <w:marBottom w:val="0"/>
                                  <w:divBdr>
                                    <w:top w:val="none" w:sz="0" w:space="0" w:color="auto"/>
                                    <w:left w:val="none" w:sz="0" w:space="0" w:color="auto"/>
                                    <w:bottom w:val="none" w:sz="0" w:space="0" w:color="auto"/>
                                    <w:right w:val="none" w:sz="0" w:space="0" w:color="auto"/>
                                  </w:divBdr>
                                  <w:divsChild>
                                    <w:div w:id="610163000">
                                      <w:marLeft w:val="0"/>
                                      <w:marRight w:val="0"/>
                                      <w:marTop w:val="0"/>
                                      <w:marBottom w:val="0"/>
                                      <w:divBdr>
                                        <w:top w:val="none" w:sz="0" w:space="0" w:color="auto"/>
                                        <w:left w:val="none" w:sz="0" w:space="0" w:color="auto"/>
                                        <w:bottom w:val="none" w:sz="0" w:space="0" w:color="auto"/>
                                        <w:right w:val="none" w:sz="0" w:space="0" w:color="auto"/>
                                      </w:divBdr>
                                      <w:divsChild>
                                        <w:div w:id="55983150">
                                          <w:marLeft w:val="0"/>
                                          <w:marRight w:val="0"/>
                                          <w:marTop w:val="0"/>
                                          <w:marBottom w:val="0"/>
                                          <w:divBdr>
                                            <w:top w:val="none" w:sz="0" w:space="0" w:color="auto"/>
                                            <w:left w:val="none" w:sz="0" w:space="0" w:color="auto"/>
                                            <w:bottom w:val="none" w:sz="0" w:space="0" w:color="auto"/>
                                            <w:right w:val="none" w:sz="0" w:space="0" w:color="auto"/>
                                          </w:divBdr>
                                        </w:div>
                                        <w:div w:id="122094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0763">
                                  <w:marLeft w:val="0"/>
                                  <w:marRight w:val="0"/>
                                  <w:marTop w:val="0"/>
                                  <w:marBottom w:val="0"/>
                                  <w:divBdr>
                                    <w:top w:val="none" w:sz="0" w:space="0" w:color="auto"/>
                                    <w:left w:val="none" w:sz="0" w:space="0" w:color="auto"/>
                                    <w:bottom w:val="none" w:sz="0" w:space="0" w:color="auto"/>
                                    <w:right w:val="none" w:sz="0" w:space="0" w:color="auto"/>
                                  </w:divBdr>
                                  <w:divsChild>
                                    <w:div w:id="285241970">
                                      <w:marLeft w:val="0"/>
                                      <w:marRight w:val="0"/>
                                      <w:marTop w:val="0"/>
                                      <w:marBottom w:val="0"/>
                                      <w:divBdr>
                                        <w:top w:val="none" w:sz="0" w:space="0" w:color="auto"/>
                                        <w:left w:val="none" w:sz="0" w:space="0" w:color="auto"/>
                                        <w:bottom w:val="none" w:sz="0" w:space="0" w:color="auto"/>
                                        <w:right w:val="none" w:sz="0" w:space="0" w:color="auto"/>
                                      </w:divBdr>
                                      <w:divsChild>
                                        <w:div w:id="302122887">
                                          <w:marLeft w:val="0"/>
                                          <w:marRight w:val="0"/>
                                          <w:marTop w:val="0"/>
                                          <w:marBottom w:val="0"/>
                                          <w:divBdr>
                                            <w:top w:val="none" w:sz="0" w:space="0" w:color="auto"/>
                                            <w:left w:val="none" w:sz="0" w:space="0" w:color="auto"/>
                                            <w:bottom w:val="none" w:sz="0" w:space="0" w:color="auto"/>
                                            <w:right w:val="none" w:sz="0" w:space="0" w:color="auto"/>
                                          </w:divBdr>
                                        </w:div>
                                        <w:div w:id="155958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18159">
                                  <w:marLeft w:val="0"/>
                                  <w:marRight w:val="0"/>
                                  <w:marTop w:val="0"/>
                                  <w:marBottom w:val="0"/>
                                  <w:divBdr>
                                    <w:top w:val="none" w:sz="0" w:space="0" w:color="auto"/>
                                    <w:left w:val="none" w:sz="0" w:space="0" w:color="auto"/>
                                    <w:bottom w:val="none" w:sz="0" w:space="0" w:color="auto"/>
                                    <w:right w:val="none" w:sz="0" w:space="0" w:color="auto"/>
                                  </w:divBdr>
                                  <w:divsChild>
                                    <w:div w:id="198973694">
                                      <w:marLeft w:val="0"/>
                                      <w:marRight w:val="0"/>
                                      <w:marTop w:val="0"/>
                                      <w:marBottom w:val="0"/>
                                      <w:divBdr>
                                        <w:top w:val="none" w:sz="0" w:space="0" w:color="auto"/>
                                        <w:left w:val="none" w:sz="0" w:space="0" w:color="auto"/>
                                        <w:bottom w:val="none" w:sz="0" w:space="0" w:color="auto"/>
                                        <w:right w:val="none" w:sz="0" w:space="0" w:color="auto"/>
                                      </w:divBdr>
                                      <w:divsChild>
                                        <w:div w:id="1630819049">
                                          <w:marLeft w:val="0"/>
                                          <w:marRight w:val="0"/>
                                          <w:marTop w:val="0"/>
                                          <w:marBottom w:val="0"/>
                                          <w:divBdr>
                                            <w:top w:val="none" w:sz="0" w:space="0" w:color="auto"/>
                                            <w:left w:val="none" w:sz="0" w:space="0" w:color="auto"/>
                                            <w:bottom w:val="none" w:sz="0" w:space="0" w:color="auto"/>
                                            <w:right w:val="none" w:sz="0" w:space="0" w:color="auto"/>
                                          </w:divBdr>
                                        </w:div>
                                        <w:div w:id="1646809765">
                                          <w:marLeft w:val="0"/>
                                          <w:marRight w:val="0"/>
                                          <w:marTop w:val="0"/>
                                          <w:marBottom w:val="0"/>
                                          <w:divBdr>
                                            <w:top w:val="none" w:sz="0" w:space="0" w:color="auto"/>
                                            <w:left w:val="none" w:sz="0" w:space="0" w:color="auto"/>
                                            <w:bottom w:val="none" w:sz="0" w:space="0" w:color="auto"/>
                                            <w:right w:val="none" w:sz="0" w:space="0" w:color="auto"/>
                                          </w:divBdr>
                                        </w:div>
                                        <w:div w:id="54344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6188">
                                  <w:marLeft w:val="0"/>
                                  <w:marRight w:val="0"/>
                                  <w:marTop w:val="0"/>
                                  <w:marBottom w:val="0"/>
                                  <w:divBdr>
                                    <w:top w:val="none" w:sz="0" w:space="0" w:color="auto"/>
                                    <w:left w:val="none" w:sz="0" w:space="0" w:color="auto"/>
                                    <w:bottom w:val="none" w:sz="0" w:space="0" w:color="auto"/>
                                    <w:right w:val="none" w:sz="0" w:space="0" w:color="auto"/>
                                  </w:divBdr>
                                  <w:divsChild>
                                    <w:div w:id="329018775">
                                      <w:marLeft w:val="0"/>
                                      <w:marRight w:val="0"/>
                                      <w:marTop w:val="0"/>
                                      <w:marBottom w:val="0"/>
                                      <w:divBdr>
                                        <w:top w:val="none" w:sz="0" w:space="0" w:color="auto"/>
                                        <w:left w:val="none" w:sz="0" w:space="0" w:color="auto"/>
                                        <w:bottom w:val="none" w:sz="0" w:space="0" w:color="auto"/>
                                        <w:right w:val="none" w:sz="0" w:space="0" w:color="auto"/>
                                      </w:divBdr>
                                      <w:divsChild>
                                        <w:div w:id="1601376416">
                                          <w:marLeft w:val="0"/>
                                          <w:marRight w:val="0"/>
                                          <w:marTop w:val="0"/>
                                          <w:marBottom w:val="0"/>
                                          <w:divBdr>
                                            <w:top w:val="none" w:sz="0" w:space="0" w:color="auto"/>
                                            <w:left w:val="none" w:sz="0" w:space="0" w:color="auto"/>
                                            <w:bottom w:val="none" w:sz="0" w:space="0" w:color="auto"/>
                                            <w:right w:val="none" w:sz="0" w:space="0" w:color="auto"/>
                                          </w:divBdr>
                                        </w:div>
                                        <w:div w:id="1282347398">
                                          <w:marLeft w:val="0"/>
                                          <w:marRight w:val="0"/>
                                          <w:marTop w:val="0"/>
                                          <w:marBottom w:val="0"/>
                                          <w:divBdr>
                                            <w:top w:val="none" w:sz="0" w:space="0" w:color="auto"/>
                                            <w:left w:val="none" w:sz="0" w:space="0" w:color="auto"/>
                                            <w:bottom w:val="none" w:sz="0" w:space="0" w:color="auto"/>
                                            <w:right w:val="none" w:sz="0" w:space="0" w:color="auto"/>
                                          </w:divBdr>
                                        </w:div>
                                        <w:div w:id="101904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13873">
                                  <w:marLeft w:val="0"/>
                                  <w:marRight w:val="0"/>
                                  <w:marTop w:val="0"/>
                                  <w:marBottom w:val="0"/>
                                  <w:divBdr>
                                    <w:top w:val="none" w:sz="0" w:space="0" w:color="auto"/>
                                    <w:left w:val="none" w:sz="0" w:space="0" w:color="auto"/>
                                    <w:bottom w:val="none" w:sz="0" w:space="0" w:color="auto"/>
                                    <w:right w:val="none" w:sz="0" w:space="0" w:color="auto"/>
                                  </w:divBdr>
                                  <w:divsChild>
                                    <w:div w:id="500855518">
                                      <w:marLeft w:val="0"/>
                                      <w:marRight w:val="0"/>
                                      <w:marTop w:val="0"/>
                                      <w:marBottom w:val="0"/>
                                      <w:divBdr>
                                        <w:top w:val="none" w:sz="0" w:space="0" w:color="auto"/>
                                        <w:left w:val="none" w:sz="0" w:space="0" w:color="auto"/>
                                        <w:bottom w:val="none" w:sz="0" w:space="0" w:color="auto"/>
                                        <w:right w:val="none" w:sz="0" w:space="0" w:color="auto"/>
                                      </w:divBdr>
                                      <w:divsChild>
                                        <w:div w:id="680006028">
                                          <w:marLeft w:val="0"/>
                                          <w:marRight w:val="0"/>
                                          <w:marTop w:val="0"/>
                                          <w:marBottom w:val="0"/>
                                          <w:divBdr>
                                            <w:top w:val="none" w:sz="0" w:space="0" w:color="auto"/>
                                            <w:left w:val="none" w:sz="0" w:space="0" w:color="auto"/>
                                            <w:bottom w:val="none" w:sz="0" w:space="0" w:color="auto"/>
                                            <w:right w:val="none" w:sz="0" w:space="0" w:color="auto"/>
                                          </w:divBdr>
                                        </w:div>
                                        <w:div w:id="59783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879276">
                                  <w:marLeft w:val="0"/>
                                  <w:marRight w:val="0"/>
                                  <w:marTop w:val="0"/>
                                  <w:marBottom w:val="0"/>
                                  <w:divBdr>
                                    <w:top w:val="none" w:sz="0" w:space="0" w:color="auto"/>
                                    <w:left w:val="none" w:sz="0" w:space="0" w:color="auto"/>
                                    <w:bottom w:val="none" w:sz="0" w:space="0" w:color="auto"/>
                                    <w:right w:val="none" w:sz="0" w:space="0" w:color="auto"/>
                                  </w:divBdr>
                                  <w:divsChild>
                                    <w:div w:id="2069526584">
                                      <w:marLeft w:val="0"/>
                                      <w:marRight w:val="0"/>
                                      <w:marTop w:val="0"/>
                                      <w:marBottom w:val="0"/>
                                      <w:divBdr>
                                        <w:top w:val="none" w:sz="0" w:space="0" w:color="auto"/>
                                        <w:left w:val="none" w:sz="0" w:space="0" w:color="auto"/>
                                        <w:bottom w:val="none" w:sz="0" w:space="0" w:color="auto"/>
                                        <w:right w:val="none" w:sz="0" w:space="0" w:color="auto"/>
                                      </w:divBdr>
                                      <w:divsChild>
                                        <w:div w:id="818039408">
                                          <w:marLeft w:val="0"/>
                                          <w:marRight w:val="0"/>
                                          <w:marTop w:val="0"/>
                                          <w:marBottom w:val="0"/>
                                          <w:divBdr>
                                            <w:top w:val="none" w:sz="0" w:space="0" w:color="auto"/>
                                            <w:left w:val="none" w:sz="0" w:space="0" w:color="auto"/>
                                            <w:bottom w:val="none" w:sz="0" w:space="0" w:color="auto"/>
                                            <w:right w:val="none" w:sz="0" w:space="0" w:color="auto"/>
                                          </w:divBdr>
                                        </w:div>
                                        <w:div w:id="1419862787">
                                          <w:marLeft w:val="0"/>
                                          <w:marRight w:val="0"/>
                                          <w:marTop w:val="0"/>
                                          <w:marBottom w:val="0"/>
                                          <w:divBdr>
                                            <w:top w:val="none" w:sz="0" w:space="0" w:color="auto"/>
                                            <w:left w:val="none" w:sz="0" w:space="0" w:color="auto"/>
                                            <w:bottom w:val="none" w:sz="0" w:space="0" w:color="auto"/>
                                            <w:right w:val="none" w:sz="0" w:space="0" w:color="auto"/>
                                          </w:divBdr>
                                        </w:div>
                                        <w:div w:id="2047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4001">
                                  <w:marLeft w:val="0"/>
                                  <w:marRight w:val="0"/>
                                  <w:marTop w:val="0"/>
                                  <w:marBottom w:val="0"/>
                                  <w:divBdr>
                                    <w:top w:val="none" w:sz="0" w:space="0" w:color="auto"/>
                                    <w:left w:val="none" w:sz="0" w:space="0" w:color="auto"/>
                                    <w:bottom w:val="none" w:sz="0" w:space="0" w:color="auto"/>
                                    <w:right w:val="none" w:sz="0" w:space="0" w:color="auto"/>
                                  </w:divBdr>
                                  <w:divsChild>
                                    <w:div w:id="32311012">
                                      <w:marLeft w:val="0"/>
                                      <w:marRight w:val="0"/>
                                      <w:marTop w:val="0"/>
                                      <w:marBottom w:val="0"/>
                                      <w:divBdr>
                                        <w:top w:val="none" w:sz="0" w:space="0" w:color="auto"/>
                                        <w:left w:val="none" w:sz="0" w:space="0" w:color="auto"/>
                                        <w:bottom w:val="none" w:sz="0" w:space="0" w:color="auto"/>
                                        <w:right w:val="none" w:sz="0" w:space="0" w:color="auto"/>
                                      </w:divBdr>
                                      <w:divsChild>
                                        <w:div w:id="819150294">
                                          <w:marLeft w:val="0"/>
                                          <w:marRight w:val="0"/>
                                          <w:marTop w:val="0"/>
                                          <w:marBottom w:val="0"/>
                                          <w:divBdr>
                                            <w:top w:val="none" w:sz="0" w:space="0" w:color="auto"/>
                                            <w:left w:val="none" w:sz="0" w:space="0" w:color="auto"/>
                                            <w:bottom w:val="none" w:sz="0" w:space="0" w:color="auto"/>
                                            <w:right w:val="none" w:sz="0" w:space="0" w:color="auto"/>
                                          </w:divBdr>
                                        </w:div>
                                        <w:div w:id="1177189389">
                                          <w:marLeft w:val="0"/>
                                          <w:marRight w:val="0"/>
                                          <w:marTop w:val="0"/>
                                          <w:marBottom w:val="0"/>
                                          <w:divBdr>
                                            <w:top w:val="none" w:sz="0" w:space="0" w:color="auto"/>
                                            <w:left w:val="none" w:sz="0" w:space="0" w:color="auto"/>
                                            <w:bottom w:val="none" w:sz="0" w:space="0" w:color="auto"/>
                                            <w:right w:val="none" w:sz="0" w:space="0" w:color="auto"/>
                                          </w:divBdr>
                                        </w:div>
                                        <w:div w:id="85526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7142">
                                  <w:marLeft w:val="0"/>
                                  <w:marRight w:val="0"/>
                                  <w:marTop w:val="0"/>
                                  <w:marBottom w:val="0"/>
                                  <w:divBdr>
                                    <w:top w:val="none" w:sz="0" w:space="0" w:color="auto"/>
                                    <w:left w:val="none" w:sz="0" w:space="0" w:color="auto"/>
                                    <w:bottom w:val="none" w:sz="0" w:space="0" w:color="auto"/>
                                    <w:right w:val="none" w:sz="0" w:space="0" w:color="auto"/>
                                  </w:divBdr>
                                  <w:divsChild>
                                    <w:div w:id="1317958910">
                                      <w:marLeft w:val="0"/>
                                      <w:marRight w:val="0"/>
                                      <w:marTop w:val="0"/>
                                      <w:marBottom w:val="0"/>
                                      <w:divBdr>
                                        <w:top w:val="none" w:sz="0" w:space="0" w:color="auto"/>
                                        <w:left w:val="none" w:sz="0" w:space="0" w:color="auto"/>
                                        <w:bottom w:val="none" w:sz="0" w:space="0" w:color="auto"/>
                                        <w:right w:val="none" w:sz="0" w:space="0" w:color="auto"/>
                                      </w:divBdr>
                                      <w:divsChild>
                                        <w:div w:id="750279041">
                                          <w:marLeft w:val="0"/>
                                          <w:marRight w:val="0"/>
                                          <w:marTop w:val="0"/>
                                          <w:marBottom w:val="0"/>
                                          <w:divBdr>
                                            <w:top w:val="none" w:sz="0" w:space="0" w:color="auto"/>
                                            <w:left w:val="none" w:sz="0" w:space="0" w:color="auto"/>
                                            <w:bottom w:val="none" w:sz="0" w:space="0" w:color="auto"/>
                                            <w:right w:val="none" w:sz="0" w:space="0" w:color="auto"/>
                                          </w:divBdr>
                                        </w:div>
                                        <w:div w:id="129717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038338">
                                  <w:marLeft w:val="0"/>
                                  <w:marRight w:val="0"/>
                                  <w:marTop w:val="0"/>
                                  <w:marBottom w:val="0"/>
                                  <w:divBdr>
                                    <w:top w:val="none" w:sz="0" w:space="0" w:color="auto"/>
                                    <w:left w:val="none" w:sz="0" w:space="0" w:color="auto"/>
                                    <w:bottom w:val="none" w:sz="0" w:space="0" w:color="auto"/>
                                    <w:right w:val="none" w:sz="0" w:space="0" w:color="auto"/>
                                  </w:divBdr>
                                  <w:divsChild>
                                    <w:div w:id="1963420920">
                                      <w:marLeft w:val="0"/>
                                      <w:marRight w:val="0"/>
                                      <w:marTop w:val="0"/>
                                      <w:marBottom w:val="0"/>
                                      <w:divBdr>
                                        <w:top w:val="none" w:sz="0" w:space="0" w:color="auto"/>
                                        <w:left w:val="none" w:sz="0" w:space="0" w:color="auto"/>
                                        <w:bottom w:val="none" w:sz="0" w:space="0" w:color="auto"/>
                                        <w:right w:val="none" w:sz="0" w:space="0" w:color="auto"/>
                                      </w:divBdr>
                                      <w:divsChild>
                                        <w:div w:id="1439259318">
                                          <w:marLeft w:val="0"/>
                                          <w:marRight w:val="0"/>
                                          <w:marTop w:val="0"/>
                                          <w:marBottom w:val="0"/>
                                          <w:divBdr>
                                            <w:top w:val="none" w:sz="0" w:space="0" w:color="auto"/>
                                            <w:left w:val="none" w:sz="0" w:space="0" w:color="auto"/>
                                            <w:bottom w:val="none" w:sz="0" w:space="0" w:color="auto"/>
                                            <w:right w:val="none" w:sz="0" w:space="0" w:color="auto"/>
                                          </w:divBdr>
                                        </w:div>
                                        <w:div w:id="20056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605">
                                  <w:marLeft w:val="0"/>
                                  <w:marRight w:val="0"/>
                                  <w:marTop w:val="0"/>
                                  <w:marBottom w:val="0"/>
                                  <w:divBdr>
                                    <w:top w:val="none" w:sz="0" w:space="0" w:color="auto"/>
                                    <w:left w:val="none" w:sz="0" w:space="0" w:color="auto"/>
                                    <w:bottom w:val="none" w:sz="0" w:space="0" w:color="auto"/>
                                    <w:right w:val="none" w:sz="0" w:space="0" w:color="auto"/>
                                  </w:divBdr>
                                  <w:divsChild>
                                    <w:div w:id="618727321">
                                      <w:marLeft w:val="0"/>
                                      <w:marRight w:val="0"/>
                                      <w:marTop w:val="0"/>
                                      <w:marBottom w:val="0"/>
                                      <w:divBdr>
                                        <w:top w:val="none" w:sz="0" w:space="0" w:color="auto"/>
                                        <w:left w:val="none" w:sz="0" w:space="0" w:color="auto"/>
                                        <w:bottom w:val="none" w:sz="0" w:space="0" w:color="auto"/>
                                        <w:right w:val="none" w:sz="0" w:space="0" w:color="auto"/>
                                      </w:divBdr>
                                      <w:divsChild>
                                        <w:div w:id="216400728">
                                          <w:marLeft w:val="0"/>
                                          <w:marRight w:val="0"/>
                                          <w:marTop w:val="0"/>
                                          <w:marBottom w:val="0"/>
                                          <w:divBdr>
                                            <w:top w:val="none" w:sz="0" w:space="0" w:color="auto"/>
                                            <w:left w:val="none" w:sz="0" w:space="0" w:color="auto"/>
                                            <w:bottom w:val="none" w:sz="0" w:space="0" w:color="auto"/>
                                            <w:right w:val="none" w:sz="0" w:space="0" w:color="auto"/>
                                          </w:divBdr>
                                        </w:div>
                                        <w:div w:id="122201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3770">
                                  <w:marLeft w:val="0"/>
                                  <w:marRight w:val="0"/>
                                  <w:marTop w:val="0"/>
                                  <w:marBottom w:val="0"/>
                                  <w:divBdr>
                                    <w:top w:val="none" w:sz="0" w:space="0" w:color="auto"/>
                                    <w:left w:val="none" w:sz="0" w:space="0" w:color="auto"/>
                                    <w:bottom w:val="none" w:sz="0" w:space="0" w:color="auto"/>
                                    <w:right w:val="none" w:sz="0" w:space="0" w:color="auto"/>
                                  </w:divBdr>
                                  <w:divsChild>
                                    <w:div w:id="433206077">
                                      <w:marLeft w:val="0"/>
                                      <w:marRight w:val="0"/>
                                      <w:marTop w:val="0"/>
                                      <w:marBottom w:val="0"/>
                                      <w:divBdr>
                                        <w:top w:val="none" w:sz="0" w:space="0" w:color="auto"/>
                                        <w:left w:val="none" w:sz="0" w:space="0" w:color="auto"/>
                                        <w:bottom w:val="none" w:sz="0" w:space="0" w:color="auto"/>
                                        <w:right w:val="none" w:sz="0" w:space="0" w:color="auto"/>
                                      </w:divBdr>
                                      <w:divsChild>
                                        <w:div w:id="1676301088">
                                          <w:marLeft w:val="0"/>
                                          <w:marRight w:val="0"/>
                                          <w:marTop w:val="0"/>
                                          <w:marBottom w:val="0"/>
                                          <w:divBdr>
                                            <w:top w:val="none" w:sz="0" w:space="0" w:color="auto"/>
                                            <w:left w:val="none" w:sz="0" w:space="0" w:color="auto"/>
                                            <w:bottom w:val="none" w:sz="0" w:space="0" w:color="auto"/>
                                            <w:right w:val="none" w:sz="0" w:space="0" w:color="auto"/>
                                          </w:divBdr>
                                        </w:div>
                                        <w:div w:id="52044950">
                                          <w:marLeft w:val="0"/>
                                          <w:marRight w:val="0"/>
                                          <w:marTop w:val="0"/>
                                          <w:marBottom w:val="0"/>
                                          <w:divBdr>
                                            <w:top w:val="none" w:sz="0" w:space="0" w:color="auto"/>
                                            <w:left w:val="none" w:sz="0" w:space="0" w:color="auto"/>
                                            <w:bottom w:val="none" w:sz="0" w:space="0" w:color="auto"/>
                                            <w:right w:val="none" w:sz="0" w:space="0" w:color="auto"/>
                                          </w:divBdr>
                                        </w:div>
                                        <w:div w:id="72476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920656">
                                  <w:marLeft w:val="0"/>
                                  <w:marRight w:val="0"/>
                                  <w:marTop w:val="0"/>
                                  <w:marBottom w:val="0"/>
                                  <w:divBdr>
                                    <w:top w:val="none" w:sz="0" w:space="0" w:color="auto"/>
                                    <w:left w:val="none" w:sz="0" w:space="0" w:color="auto"/>
                                    <w:bottom w:val="none" w:sz="0" w:space="0" w:color="auto"/>
                                    <w:right w:val="none" w:sz="0" w:space="0" w:color="auto"/>
                                  </w:divBdr>
                                  <w:divsChild>
                                    <w:div w:id="129133551">
                                      <w:marLeft w:val="0"/>
                                      <w:marRight w:val="0"/>
                                      <w:marTop w:val="0"/>
                                      <w:marBottom w:val="0"/>
                                      <w:divBdr>
                                        <w:top w:val="none" w:sz="0" w:space="0" w:color="auto"/>
                                        <w:left w:val="none" w:sz="0" w:space="0" w:color="auto"/>
                                        <w:bottom w:val="none" w:sz="0" w:space="0" w:color="auto"/>
                                        <w:right w:val="none" w:sz="0" w:space="0" w:color="auto"/>
                                      </w:divBdr>
                                      <w:divsChild>
                                        <w:div w:id="600379749">
                                          <w:marLeft w:val="0"/>
                                          <w:marRight w:val="0"/>
                                          <w:marTop w:val="0"/>
                                          <w:marBottom w:val="0"/>
                                          <w:divBdr>
                                            <w:top w:val="none" w:sz="0" w:space="0" w:color="auto"/>
                                            <w:left w:val="none" w:sz="0" w:space="0" w:color="auto"/>
                                            <w:bottom w:val="none" w:sz="0" w:space="0" w:color="auto"/>
                                            <w:right w:val="none" w:sz="0" w:space="0" w:color="auto"/>
                                          </w:divBdr>
                                        </w:div>
                                        <w:div w:id="1660189069">
                                          <w:marLeft w:val="0"/>
                                          <w:marRight w:val="0"/>
                                          <w:marTop w:val="0"/>
                                          <w:marBottom w:val="0"/>
                                          <w:divBdr>
                                            <w:top w:val="none" w:sz="0" w:space="0" w:color="auto"/>
                                            <w:left w:val="none" w:sz="0" w:space="0" w:color="auto"/>
                                            <w:bottom w:val="none" w:sz="0" w:space="0" w:color="auto"/>
                                            <w:right w:val="none" w:sz="0" w:space="0" w:color="auto"/>
                                          </w:divBdr>
                                        </w:div>
                                        <w:div w:id="117368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944459">
                                  <w:marLeft w:val="0"/>
                                  <w:marRight w:val="0"/>
                                  <w:marTop w:val="0"/>
                                  <w:marBottom w:val="0"/>
                                  <w:divBdr>
                                    <w:top w:val="none" w:sz="0" w:space="0" w:color="auto"/>
                                    <w:left w:val="none" w:sz="0" w:space="0" w:color="auto"/>
                                    <w:bottom w:val="none" w:sz="0" w:space="0" w:color="auto"/>
                                    <w:right w:val="none" w:sz="0" w:space="0" w:color="auto"/>
                                  </w:divBdr>
                                  <w:divsChild>
                                    <w:div w:id="1030060406">
                                      <w:marLeft w:val="0"/>
                                      <w:marRight w:val="0"/>
                                      <w:marTop w:val="0"/>
                                      <w:marBottom w:val="0"/>
                                      <w:divBdr>
                                        <w:top w:val="none" w:sz="0" w:space="0" w:color="auto"/>
                                        <w:left w:val="none" w:sz="0" w:space="0" w:color="auto"/>
                                        <w:bottom w:val="none" w:sz="0" w:space="0" w:color="auto"/>
                                        <w:right w:val="none" w:sz="0" w:space="0" w:color="auto"/>
                                      </w:divBdr>
                                      <w:divsChild>
                                        <w:div w:id="1176312253">
                                          <w:marLeft w:val="0"/>
                                          <w:marRight w:val="0"/>
                                          <w:marTop w:val="0"/>
                                          <w:marBottom w:val="0"/>
                                          <w:divBdr>
                                            <w:top w:val="none" w:sz="0" w:space="0" w:color="auto"/>
                                            <w:left w:val="none" w:sz="0" w:space="0" w:color="auto"/>
                                            <w:bottom w:val="none" w:sz="0" w:space="0" w:color="auto"/>
                                            <w:right w:val="none" w:sz="0" w:space="0" w:color="auto"/>
                                          </w:divBdr>
                                        </w:div>
                                        <w:div w:id="1849053941">
                                          <w:marLeft w:val="0"/>
                                          <w:marRight w:val="0"/>
                                          <w:marTop w:val="0"/>
                                          <w:marBottom w:val="0"/>
                                          <w:divBdr>
                                            <w:top w:val="none" w:sz="0" w:space="0" w:color="auto"/>
                                            <w:left w:val="none" w:sz="0" w:space="0" w:color="auto"/>
                                            <w:bottom w:val="none" w:sz="0" w:space="0" w:color="auto"/>
                                            <w:right w:val="none" w:sz="0" w:space="0" w:color="auto"/>
                                          </w:divBdr>
                                        </w:div>
                                        <w:div w:id="54062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846768">
                                  <w:marLeft w:val="0"/>
                                  <w:marRight w:val="0"/>
                                  <w:marTop w:val="0"/>
                                  <w:marBottom w:val="0"/>
                                  <w:divBdr>
                                    <w:top w:val="none" w:sz="0" w:space="0" w:color="auto"/>
                                    <w:left w:val="none" w:sz="0" w:space="0" w:color="auto"/>
                                    <w:bottom w:val="none" w:sz="0" w:space="0" w:color="auto"/>
                                    <w:right w:val="none" w:sz="0" w:space="0" w:color="auto"/>
                                  </w:divBdr>
                                  <w:divsChild>
                                    <w:div w:id="2022200966">
                                      <w:marLeft w:val="0"/>
                                      <w:marRight w:val="0"/>
                                      <w:marTop w:val="0"/>
                                      <w:marBottom w:val="0"/>
                                      <w:divBdr>
                                        <w:top w:val="none" w:sz="0" w:space="0" w:color="auto"/>
                                        <w:left w:val="none" w:sz="0" w:space="0" w:color="auto"/>
                                        <w:bottom w:val="none" w:sz="0" w:space="0" w:color="auto"/>
                                        <w:right w:val="none" w:sz="0" w:space="0" w:color="auto"/>
                                      </w:divBdr>
                                      <w:divsChild>
                                        <w:div w:id="97526626">
                                          <w:marLeft w:val="0"/>
                                          <w:marRight w:val="0"/>
                                          <w:marTop w:val="0"/>
                                          <w:marBottom w:val="0"/>
                                          <w:divBdr>
                                            <w:top w:val="none" w:sz="0" w:space="0" w:color="auto"/>
                                            <w:left w:val="none" w:sz="0" w:space="0" w:color="auto"/>
                                            <w:bottom w:val="none" w:sz="0" w:space="0" w:color="auto"/>
                                            <w:right w:val="none" w:sz="0" w:space="0" w:color="auto"/>
                                          </w:divBdr>
                                        </w:div>
                                        <w:div w:id="10307557">
                                          <w:marLeft w:val="0"/>
                                          <w:marRight w:val="0"/>
                                          <w:marTop w:val="0"/>
                                          <w:marBottom w:val="0"/>
                                          <w:divBdr>
                                            <w:top w:val="none" w:sz="0" w:space="0" w:color="auto"/>
                                            <w:left w:val="none" w:sz="0" w:space="0" w:color="auto"/>
                                            <w:bottom w:val="none" w:sz="0" w:space="0" w:color="auto"/>
                                            <w:right w:val="none" w:sz="0" w:space="0" w:color="auto"/>
                                          </w:divBdr>
                                        </w:div>
                                        <w:div w:id="11851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03091">
                                  <w:marLeft w:val="0"/>
                                  <w:marRight w:val="0"/>
                                  <w:marTop w:val="0"/>
                                  <w:marBottom w:val="0"/>
                                  <w:divBdr>
                                    <w:top w:val="none" w:sz="0" w:space="0" w:color="auto"/>
                                    <w:left w:val="none" w:sz="0" w:space="0" w:color="auto"/>
                                    <w:bottom w:val="none" w:sz="0" w:space="0" w:color="auto"/>
                                    <w:right w:val="none" w:sz="0" w:space="0" w:color="auto"/>
                                  </w:divBdr>
                                  <w:divsChild>
                                    <w:div w:id="1130711285">
                                      <w:marLeft w:val="0"/>
                                      <w:marRight w:val="0"/>
                                      <w:marTop w:val="0"/>
                                      <w:marBottom w:val="0"/>
                                      <w:divBdr>
                                        <w:top w:val="none" w:sz="0" w:space="0" w:color="auto"/>
                                        <w:left w:val="none" w:sz="0" w:space="0" w:color="auto"/>
                                        <w:bottom w:val="none" w:sz="0" w:space="0" w:color="auto"/>
                                        <w:right w:val="none" w:sz="0" w:space="0" w:color="auto"/>
                                      </w:divBdr>
                                      <w:divsChild>
                                        <w:div w:id="1248860">
                                          <w:marLeft w:val="0"/>
                                          <w:marRight w:val="0"/>
                                          <w:marTop w:val="0"/>
                                          <w:marBottom w:val="0"/>
                                          <w:divBdr>
                                            <w:top w:val="none" w:sz="0" w:space="0" w:color="auto"/>
                                            <w:left w:val="none" w:sz="0" w:space="0" w:color="auto"/>
                                            <w:bottom w:val="none" w:sz="0" w:space="0" w:color="auto"/>
                                            <w:right w:val="none" w:sz="0" w:space="0" w:color="auto"/>
                                          </w:divBdr>
                                        </w:div>
                                        <w:div w:id="1503161236">
                                          <w:marLeft w:val="0"/>
                                          <w:marRight w:val="0"/>
                                          <w:marTop w:val="0"/>
                                          <w:marBottom w:val="0"/>
                                          <w:divBdr>
                                            <w:top w:val="none" w:sz="0" w:space="0" w:color="auto"/>
                                            <w:left w:val="none" w:sz="0" w:space="0" w:color="auto"/>
                                            <w:bottom w:val="none" w:sz="0" w:space="0" w:color="auto"/>
                                            <w:right w:val="none" w:sz="0" w:space="0" w:color="auto"/>
                                          </w:divBdr>
                                        </w:div>
                                        <w:div w:id="108006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186420">
                                  <w:marLeft w:val="0"/>
                                  <w:marRight w:val="0"/>
                                  <w:marTop w:val="0"/>
                                  <w:marBottom w:val="0"/>
                                  <w:divBdr>
                                    <w:top w:val="none" w:sz="0" w:space="0" w:color="auto"/>
                                    <w:left w:val="none" w:sz="0" w:space="0" w:color="auto"/>
                                    <w:bottom w:val="none" w:sz="0" w:space="0" w:color="auto"/>
                                    <w:right w:val="none" w:sz="0" w:space="0" w:color="auto"/>
                                  </w:divBdr>
                                  <w:divsChild>
                                    <w:div w:id="748691825">
                                      <w:marLeft w:val="0"/>
                                      <w:marRight w:val="0"/>
                                      <w:marTop w:val="0"/>
                                      <w:marBottom w:val="0"/>
                                      <w:divBdr>
                                        <w:top w:val="none" w:sz="0" w:space="0" w:color="auto"/>
                                        <w:left w:val="none" w:sz="0" w:space="0" w:color="auto"/>
                                        <w:bottom w:val="none" w:sz="0" w:space="0" w:color="auto"/>
                                        <w:right w:val="none" w:sz="0" w:space="0" w:color="auto"/>
                                      </w:divBdr>
                                      <w:divsChild>
                                        <w:div w:id="293877452">
                                          <w:marLeft w:val="0"/>
                                          <w:marRight w:val="0"/>
                                          <w:marTop w:val="0"/>
                                          <w:marBottom w:val="0"/>
                                          <w:divBdr>
                                            <w:top w:val="none" w:sz="0" w:space="0" w:color="auto"/>
                                            <w:left w:val="none" w:sz="0" w:space="0" w:color="auto"/>
                                            <w:bottom w:val="none" w:sz="0" w:space="0" w:color="auto"/>
                                            <w:right w:val="none" w:sz="0" w:space="0" w:color="auto"/>
                                          </w:divBdr>
                                        </w:div>
                                        <w:div w:id="1323582852">
                                          <w:marLeft w:val="0"/>
                                          <w:marRight w:val="0"/>
                                          <w:marTop w:val="0"/>
                                          <w:marBottom w:val="0"/>
                                          <w:divBdr>
                                            <w:top w:val="none" w:sz="0" w:space="0" w:color="auto"/>
                                            <w:left w:val="none" w:sz="0" w:space="0" w:color="auto"/>
                                            <w:bottom w:val="none" w:sz="0" w:space="0" w:color="auto"/>
                                            <w:right w:val="none" w:sz="0" w:space="0" w:color="auto"/>
                                          </w:divBdr>
                                        </w:div>
                                        <w:div w:id="145632078">
                                          <w:marLeft w:val="0"/>
                                          <w:marRight w:val="0"/>
                                          <w:marTop w:val="0"/>
                                          <w:marBottom w:val="0"/>
                                          <w:divBdr>
                                            <w:top w:val="none" w:sz="0" w:space="0" w:color="auto"/>
                                            <w:left w:val="none" w:sz="0" w:space="0" w:color="auto"/>
                                            <w:bottom w:val="none" w:sz="0" w:space="0" w:color="auto"/>
                                            <w:right w:val="none" w:sz="0" w:space="0" w:color="auto"/>
                                          </w:divBdr>
                                        </w:div>
                                        <w:div w:id="168697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932315">
                                  <w:marLeft w:val="0"/>
                                  <w:marRight w:val="0"/>
                                  <w:marTop w:val="0"/>
                                  <w:marBottom w:val="0"/>
                                  <w:divBdr>
                                    <w:top w:val="none" w:sz="0" w:space="0" w:color="auto"/>
                                    <w:left w:val="none" w:sz="0" w:space="0" w:color="auto"/>
                                    <w:bottom w:val="none" w:sz="0" w:space="0" w:color="auto"/>
                                    <w:right w:val="none" w:sz="0" w:space="0" w:color="auto"/>
                                  </w:divBdr>
                                  <w:divsChild>
                                    <w:div w:id="2007053112">
                                      <w:marLeft w:val="0"/>
                                      <w:marRight w:val="0"/>
                                      <w:marTop w:val="0"/>
                                      <w:marBottom w:val="0"/>
                                      <w:divBdr>
                                        <w:top w:val="none" w:sz="0" w:space="0" w:color="auto"/>
                                        <w:left w:val="none" w:sz="0" w:space="0" w:color="auto"/>
                                        <w:bottom w:val="none" w:sz="0" w:space="0" w:color="auto"/>
                                        <w:right w:val="none" w:sz="0" w:space="0" w:color="auto"/>
                                      </w:divBdr>
                                      <w:divsChild>
                                        <w:div w:id="465050078">
                                          <w:marLeft w:val="0"/>
                                          <w:marRight w:val="0"/>
                                          <w:marTop w:val="0"/>
                                          <w:marBottom w:val="0"/>
                                          <w:divBdr>
                                            <w:top w:val="none" w:sz="0" w:space="0" w:color="auto"/>
                                            <w:left w:val="none" w:sz="0" w:space="0" w:color="auto"/>
                                            <w:bottom w:val="none" w:sz="0" w:space="0" w:color="auto"/>
                                            <w:right w:val="none" w:sz="0" w:space="0" w:color="auto"/>
                                          </w:divBdr>
                                        </w:div>
                                        <w:div w:id="2032216964">
                                          <w:marLeft w:val="0"/>
                                          <w:marRight w:val="0"/>
                                          <w:marTop w:val="0"/>
                                          <w:marBottom w:val="0"/>
                                          <w:divBdr>
                                            <w:top w:val="none" w:sz="0" w:space="0" w:color="auto"/>
                                            <w:left w:val="none" w:sz="0" w:space="0" w:color="auto"/>
                                            <w:bottom w:val="none" w:sz="0" w:space="0" w:color="auto"/>
                                            <w:right w:val="none" w:sz="0" w:space="0" w:color="auto"/>
                                          </w:divBdr>
                                        </w:div>
                                        <w:div w:id="1311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5900">
                                  <w:marLeft w:val="0"/>
                                  <w:marRight w:val="0"/>
                                  <w:marTop w:val="0"/>
                                  <w:marBottom w:val="0"/>
                                  <w:divBdr>
                                    <w:top w:val="none" w:sz="0" w:space="0" w:color="auto"/>
                                    <w:left w:val="none" w:sz="0" w:space="0" w:color="auto"/>
                                    <w:bottom w:val="none" w:sz="0" w:space="0" w:color="auto"/>
                                    <w:right w:val="none" w:sz="0" w:space="0" w:color="auto"/>
                                  </w:divBdr>
                                  <w:divsChild>
                                    <w:div w:id="66925849">
                                      <w:marLeft w:val="0"/>
                                      <w:marRight w:val="0"/>
                                      <w:marTop w:val="0"/>
                                      <w:marBottom w:val="0"/>
                                      <w:divBdr>
                                        <w:top w:val="none" w:sz="0" w:space="0" w:color="auto"/>
                                        <w:left w:val="none" w:sz="0" w:space="0" w:color="auto"/>
                                        <w:bottom w:val="none" w:sz="0" w:space="0" w:color="auto"/>
                                        <w:right w:val="none" w:sz="0" w:space="0" w:color="auto"/>
                                      </w:divBdr>
                                      <w:divsChild>
                                        <w:div w:id="1085953802">
                                          <w:marLeft w:val="0"/>
                                          <w:marRight w:val="0"/>
                                          <w:marTop w:val="0"/>
                                          <w:marBottom w:val="0"/>
                                          <w:divBdr>
                                            <w:top w:val="none" w:sz="0" w:space="0" w:color="auto"/>
                                            <w:left w:val="none" w:sz="0" w:space="0" w:color="auto"/>
                                            <w:bottom w:val="none" w:sz="0" w:space="0" w:color="auto"/>
                                            <w:right w:val="none" w:sz="0" w:space="0" w:color="auto"/>
                                          </w:divBdr>
                                        </w:div>
                                        <w:div w:id="127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9898">
                                  <w:marLeft w:val="0"/>
                                  <w:marRight w:val="0"/>
                                  <w:marTop w:val="0"/>
                                  <w:marBottom w:val="0"/>
                                  <w:divBdr>
                                    <w:top w:val="none" w:sz="0" w:space="0" w:color="auto"/>
                                    <w:left w:val="none" w:sz="0" w:space="0" w:color="auto"/>
                                    <w:bottom w:val="none" w:sz="0" w:space="0" w:color="auto"/>
                                    <w:right w:val="none" w:sz="0" w:space="0" w:color="auto"/>
                                  </w:divBdr>
                                  <w:divsChild>
                                    <w:div w:id="1107893941">
                                      <w:marLeft w:val="0"/>
                                      <w:marRight w:val="0"/>
                                      <w:marTop w:val="0"/>
                                      <w:marBottom w:val="0"/>
                                      <w:divBdr>
                                        <w:top w:val="none" w:sz="0" w:space="0" w:color="auto"/>
                                        <w:left w:val="none" w:sz="0" w:space="0" w:color="auto"/>
                                        <w:bottom w:val="none" w:sz="0" w:space="0" w:color="auto"/>
                                        <w:right w:val="none" w:sz="0" w:space="0" w:color="auto"/>
                                      </w:divBdr>
                                      <w:divsChild>
                                        <w:div w:id="685639438">
                                          <w:marLeft w:val="0"/>
                                          <w:marRight w:val="0"/>
                                          <w:marTop w:val="0"/>
                                          <w:marBottom w:val="0"/>
                                          <w:divBdr>
                                            <w:top w:val="none" w:sz="0" w:space="0" w:color="auto"/>
                                            <w:left w:val="none" w:sz="0" w:space="0" w:color="auto"/>
                                            <w:bottom w:val="none" w:sz="0" w:space="0" w:color="auto"/>
                                            <w:right w:val="none" w:sz="0" w:space="0" w:color="auto"/>
                                          </w:divBdr>
                                        </w:div>
                                        <w:div w:id="73906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4906693">
      <w:bodyDiv w:val="1"/>
      <w:marLeft w:val="0"/>
      <w:marRight w:val="0"/>
      <w:marTop w:val="0"/>
      <w:marBottom w:val="0"/>
      <w:divBdr>
        <w:top w:val="none" w:sz="0" w:space="0" w:color="auto"/>
        <w:left w:val="none" w:sz="0" w:space="0" w:color="auto"/>
        <w:bottom w:val="none" w:sz="0" w:space="0" w:color="auto"/>
        <w:right w:val="none" w:sz="0" w:space="0" w:color="auto"/>
      </w:divBdr>
      <w:divsChild>
        <w:div w:id="2127306245">
          <w:marLeft w:val="0"/>
          <w:marRight w:val="0"/>
          <w:marTop w:val="0"/>
          <w:marBottom w:val="0"/>
          <w:divBdr>
            <w:top w:val="none" w:sz="0" w:space="0" w:color="auto"/>
            <w:left w:val="none" w:sz="0" w:space="0" w:color="auto"/>
            <w:bottom w:val="none" w:sz="0" w:space="0" w:color="auto"/>
            <w:right w:val="none" w:sz="0" w:space="0" w:color="auto"/>
          </w:divBdr>
        </w:div>
      </w:divsChild>
    </w:div>
    <w:div w:id="1210650400">
      <w:bodyDiv w:val="1"/>
      <w:marLeft w:val="0"/>
      <w:marRight w:val="0"/>
      <w:marTop w:val="0"/>
      <w:marBottom w:val="0"/>
      <w:divBdr>
        <w:top w:val="none" w:sz="0" w:space="0" w:color="auto"/>
        <w:left w:val="none" w:sz="0" w:space="0" w:color="auto"/>
        <w:bottom w:val="none" w:sz="0" w:space="0" w:color="auto"/>
        <w:right w:val="none" w:sz="0" w:space="0" w:color="auto"/>
      </w:divBdr>
      <w:divsChild>
        <w:div w:id="337928391">
          <w:marLeft w:val="0"/>
          <w:marRight w:val="0"/>
          <w:marTop w:val="0"/>
          <w:marBottom w:val="0"/>
          <w:divBdr>
            <w:top w:val="none" w:sz="0" w:space="0" w:color="auto"/>
            <w:left w:val="none" w:sz="0" w:space="0" w:color="auto"/>
            <w:bottom w:val="none" w:sz="0" w:space="0" w:color="auto"/>
            <w:right w:val="none" w:sz="0" w:space="0" w:color="auto"/>
          </w:divBdr>
        </w:div>
      </w:divsChild>
    </w:div>
    <w:div w:id="1271015216">
      <w:bodyDiv w:val="1"/>
      <w:marLeft w:val="0"/>
      <w:marRight w:val="0"/>
      <w:marTop w:val="0"/>
      <w:marBottom w:val="0"/>
      <w:divBdr>
        <w:top w:val="none" w:sz="0" w:space="0" w:color="auto"/>
        <w:left w:val="none" w:sz="0" w:space="0" w:color="auto"/>
        <w:bottom w:val="none" w:sz="0" w:space="0" w:color="auto"/>
        <w:right w:val="none" w:sz="0" w:space="0" w:color="auto"/>
      </w:divBdr>
      <w:divsChild>
        <w:div w:id="1923105762">
          <w:marLeft w:val="0"/>
          <w:marRight w:val="0"/>
          <w:marTop w:val="0"/>
          <w:marBottom w:val="0"/>
          <w:divBdr>
            <w:top w:val="none" w:sz="0" w:space="0" w:color="auto"/>
            <w:left w:val="none" w:sz="0" w:space="0" w:color="auto"/>
            <w:bottom w:val="none" w:sz="0" w:space="0" w:color="auto"/>
            <w:right w:val="none" w:sz="0" w:space="0" w:color="auto"/>
          </w:divBdr>
        </w:div>
      </w:divsChild>
    </w:div>
    <w:div w:id="1652513655">
      <w:bodyDiv w:val="1"/>
      <w:marLeft w:val="0"/>
      <w:marRight w:val="0"/>
      <w:marTop w:val="0"/>
      <w:marBottom w:val="0"/>
      <w:divBdr>
        <w:top w:val="none" w:sz="0" w:space="0" w:color="auto"/>
        <w:left w:val="none" w:sz="0" w:space="0" w:color="auto"/>
        <w:bottom w:val="none" w:sz="0" w:space="0" w:color="auto"/>
        <w:right w:val="none" w:sz="0" w:space="0" w:color="auto"/>
      </w:divBdr>
      <w:divsChild>
        <w:div w:id="928006432">
          <w:marLeft w:val="0"/>
          <w:marRight w:val="0"/>
          <w:marTop w:val="0"/>
          <w:marBottom w:val="0"/>
          <w:divBdr>
            <w:top w:val="none" w:sz="0" w:space="0" w:color="auto"/>
            <w:left w:val="none" w:sz="0" w:space="0" w:color="auto"/>
            <w:bottom w:val="none" w:sz="0" w:space="0" w:color="auto"/>
            <w:right w:val="none" w:sz="0" w:space="0" w:color="auto"/>
          </w:divBdr>
          <w:divsChild>
            <w:div w:id="1707025552">
              <w:marLeft w:val="0"/>
              <w:marRight w:val="0"/>
              <w:marTop w:val="0"/>
              <w:marBottom w:val="0"/>
              <w:divBdr>
                <w:top w:val="none" w:sz="0" w:space="0" w:color="auto"/>
                <w:left w:val="none" w:sz="0" w:space="0" w:color="auto"/>
                <w:bottom w:val="none" w:sz="0" w:space="0" w:color="auto"/>
                <w:right w:val="none" w:sz="0" w:space="0" w:color="auto"/>
              </w:divBdr>
              <w:divsChild>
                <w:div w:id="6655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82275">
          <w:marLeft w:val="0"/>
          <w:marRight w:val="0"/>
          <w:marTop w:val="0"/>
          <w:marBottom w:val="0"/>
          <w:divBdr>
            <w:top w:val="none" w:sz="0" w:space="0" w:color="auto"/>
            <w:left w:val="none" w:sz="0" w:space="0" w:color="auto"/>
            <w:bottom w:val="none" w:sz="0" w:space="0" w:color="auto"/>
            <w:right w:val="none" w:sz="0" w:space="0" w:color="auto"/>
          </w:divBdr>
          <w:divsChild>
            <w:div w:id="1205558977">
              <w:marLeft w:val="0"/>
              <w:marRight w:val="0"/>
              <w:marTop w:val="0"/>
              <w:marBottom w:val="0"/>
              <w:divBdr>
                <w:top w:val="none" w:sz="0" w:space="0" w:color="auto"/>
                <w:left w:val="none" w:sz="0" w:space="0" w:color="auto"/>
                <w:bottom w:val="none" w:sz="0" w:space="0" w:color="auto"/>
                <w:right w:val="none" w:sz="0" w:space="0" w:color="auto"/>
              </w:divBdr>
              <w:divsChild>
                <w:div w:id="2121140022">
                  <w:marLeft w:val="0"/>
                  <w:marRight w:val="0"/>
                  <w:marTop w:val="0"/>
                  <w:marBottom w:val="0"/>
                  <w:divBdr>
                    <w:top w:val="none" w:sz="0" w:space="0" w:color="auto"/>
                    <w:left w:val="none" w:sz="0" w:space="0" w:color="auto"/>
                    <w:bottom w:val="none" w:sz="0" w:space="0" w:color="auto"/>
                    <w:right w:val="none" w:sz="0" w:space="0" w:color="auto"/>
                  </w:divBdr>
                </w:div>
                <w:div w:id="45606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294160">
      <w:bodyDiv w:val="1"/>
      <w:marLeft w:val="0"/>
      <w:marRight w:val="0"/>
      <w:marTop w:val="0"/>
      <w:marBottom w:val="0"/>
      <w:divBdr>
        <w:top w:val="none" w:sz="0" w:space="0" w:color="auto"/>
        <w:left w:val="none" w:sz="0" w:space="0" w:color="auto"/>
        <w:bottom w:val="none" w:sz="0" w:space="0" w:color="auto"/>
        <w:right w:val="none" w:sz="0" w:space="0" w:color="auto"/>
      </w:divBdr>
      <w:divsChild>
        <w:div w:id="1097168024">
          <w:marLeft w:val="0"/>
          <w:marRight w:val="0"/>
          <w:marTop w:val="0"/>
          <w:marBottom w:val="0"/>
          <w:divBdr>
            <w:top w:val="none" w:sz="0" w:space="0" w:color="auto"/>
            <w:left w:val="none" w:sz="0" w:space="0" w:color="auto"/>
            <w:bottom w:val="none" w:sz="0" w:space="0" w:color="auto"/>
            <w:right w:val="none" w:sz="0" w:space="0" w:color="auto"/>
          </w:divBdr>
          <w:divsChild>
            <w:div w:id="103887874">
              <w:marLeft w:val="0"/>
              <w:marRight w:val="0"/>
              <w:marTop w:val="0"/>
              <w:marBottom w:val="0"/>
              <w:divBdr>
                <w:top w:val="none" w:sz="0" w:space="0" w:color="auto"/>
                <w:left w:val="none" w:sz="0" w:space="0" w:color="auto"/>
                <w:bottom w:val="none" w:sz="0" w:space="0" w:color="auto"/>
                <w:right w:val="none" w:sz="0" w:space="0" w:color="auto"/>
              </w:divBdr>
              <w:divsChild>
                <w:div w:id="1468205440">
                  <w:marLeft w:val="0"/>
                  <w:marRight w:val="0"/>
                  <w:marTop w:val="0"/>
                  <w:marBottom w:val="0"/>
                  <w:divBdr>
                    <w:top w:val="none" w:sz="0" w:space="0" w:color="auto"/>
                    <w:left w:val="none" w:sz="0" w:space="0" w:color="auto"/>
                    <w:bottom w:val="none" w:sz="0" w:space="0" w:color="auto"/>
                    <w:right w:val="none" w:sz="0" w:space="0" w:color="auto"/>
                  </w:divBdr>
                </w:div>
                <w:div w:id="202755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364653">
          <w:marLeft w:val="0"/>
          <w:marRight w:val="0"/>
          <w:marTop w:val="0"/>
          <w:marBottom w:val="0"/>
          <w:divBdr>
            <w:top w:val="none" w:sz="0" w:space="0" w:color="auto"/>
            <w:left w:val="none" w:sz="0" w:space="0" w:color="auto"/>
            <w:bottom w:val="none" w:sz="0" w:space="0" w:color="auto"/>
            <w:right w:val="none" w:sz="0" w:space="0" w:color="auto"/>
          </w:divBdr>
          <w:divsChild>
            <w:div w:id="1373766913">
              <w:marLeft w:val="0"/>
              <w:marRight w:val="0"/>
              <w:marTop w:val="0"/>
              <w:marBottom w:val="0"/>
              <w:divBdr>
                <w:top w:val="none" w:sz="0" w:space="0" w:color="auto"/>
                <w:left w:val="none" w:sz="0" w:space="0" w:color="auto"/>
                <w:bottom w:val="none" w:sz="0" w:space="0" w:color="auto"/>
                <w:right w:val="none" w:sz="0" w:space="0" w:color="auto"/>
              </w:divBdr>
              <w:divsChild>
                <w:div w:id="198706675">
                  <w:marLeft w:val="0"/>
                  <w:marRight w:val="0"/>
                  <w:marTop w:val="0"/>
                  <w:marBottom w:val="0"/>
                  <w:divBdr>
                    <w:top w:val="none" w:sz="0" w:space="0" w:color="auto"/>
                    <w:left w:val="none" w:sz="0" w:space="0" w:color="auto"/>
                    <w:bottom w:val="none" w:sz="0" w:space="0" w:color="auto"/>
                    <w:right w:val="none" w:sz="0" w:space="0" w:color="auto"/>
                  </w:divBdr>
                </w:div>
                <w:div w:id="129618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76664">
      <w:bodyDiv w:val="1"/>
      <w:marLeft w:val="0"/>
      <w:marRight w:val="0"/>
      <w:marTop w:val="0"/>
      <w:marBottom w:val="0"/>
      <w:divBdr>
        <w:top w:val="none" w:sz="0" w:space="0" w:color="auto"/>
        <w:left w:val="none" w:sz="0" w:space="0" w:color="auto"/>
        <w:bottom w:val="none" w:sz="0" w:space="0" w:color="auto"/>
        <w:right w:val="none" w:sz="0" w:space="0" w:color="auto"/>
      </w:divBdr>
      <w:divsChild>
        <w:div w:id="580531499">
          <w:marLeft w:val="0"/>
          <w:marRight w:val="0"/>
          <w:marTop w:val="0"/>
          <w:marBottom w:val="0"/>
          <w:divBdr>
            <w:top w:val="none" w:sz="0" w:space="0" w:color="auto"/>
            <w:left w:val="none" w:sz="0" w:space="0" w:color="auto"/>
            <w:bottom w:val="none" w:sz="0" w:space="0" w:color="auto"/>
            <w:right w:val="none" w:sz="0" w:space="0" w:color="auto"/>
          </w:divBdr>
        </w:div>
        <w:div w:id="1037239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eader" Target="header2.xml"/><Relationship Id="rId61"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74306-7879-461D-968B-9590C7060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54</Pages>
  <Words>12335</Words>
  <Characters>64152</Characters>
  <Application>Microsoft Office Word</Application>
  <DocSecurity>0</DocSecurity>
  <Lines>534</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Hien Nguyen</cp:lastModifiedBy>
  <cp:revision>2</cp:revision>
  <dcterms:created xsi:type="dcterms:W3CDTF">2021-08-26T19:43:00Z</dcterms:created>
  <dcterms:modified xsi:type="dcterms:W3CDTF">2021-08-26T19:44:00Z</dcterms:modified>
</cp:coreProperties>
</file>